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54A0B" w14:textId="77777777" w:rsidR="00887DA8" w:rsidRDefault="00DC3050" w:rsidP="00887DA8">
      <w:pPr>
        <w:pStyle w:val="Tytu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BD4FC8" wp14:editId="33AA504C">
            <wp:simplePos x="0" y="0"/>
            <wp:positionH relativeFrom="column">
              <wp:posOffset>88398</wp:posOffset>
            </wp:positionH>
            <wp:positionV relativeFrom="paragraph">
              <wp:posOffset>3337</wp:posOffset>
            </wp:positionV>
            <wp:extent cx="2012939" cy="520996"/>
            <wp:effectExtent l="0" t="0" r="0" b="0"/>
            <wp:wrapNone/>
            <wp:docPr id="1" name="Obraz 1" descr="logo_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57" cy="5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65ED7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sz w:val="52"/>
          <w:szCs w:val="52"/>
        </w:rPr>
      </w:pPr>
    </w:p>
    <w:p w14:paraId="3BB12596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sz w:val="52"/>
          <w:szCs w:val="52"/>
        </w:rPr>
      </w:pPr>
    </w:p>
    <w:p w14:paraId="15FBD046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sz w:val="52"/>
          <w:szCs w:val="52"/>
        </w:rPr>
      </w:pPr>
    </w:p>
    <w:p w14:paraId="7871CCAB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b w:val="0"/>
          <w:smallCaps/>
          <w:sz w:val="72"/>
          <w:szCs w:val="72"/>
        </w:rPr>
      </w:pPr>
    </w:p>
    <w:p w14:paraId="78D73BF0" w14:textId="77777777" w:rsidR="006E054B" w:rsidRDefault="006E054B" w:rsidP="00DC3050">
      <w:pPr>
        <w:pStyle w:val="Tytu"/>
        <w:jc w:val="left"/>
        <w:rPr>
          <w:rFonts w:ascii="Times New Roman" w:hAnsi="Times New Roman" w:cs="Times New Roman"/>
          <w:b w:val="0"/>
          <w:smallCaps/>
          <w:sz w:val="72"/>
          <w:szCs w:val="72"/>
        </w:rPr>
      </w:pPr>
    </w:p>
    <w:p w14:paraId="74234FD5" w14:textId="77777777" w:rsidR="00887DA8" w:rsidRDefault="00DC3050" w:rsidP="00DC3050">
      <w:pPr>
        <w:pStyle w:val="Tytu"/>
        <w:jc w:val="left"/>
        <w:rPr>
          <w:rFonts w:ascii="Times New Roman" w:hAnsi="Times New Roman" w:cs="Times New Roman"/>
          <w:b w:val="0"/>
          <w:smallCaps/>
          <w:sz w:val="72"/>
          <w:szCs w:val="72"/>
        </w:rPr>
      </w:pPr>
      <w:r w:rsidRPr="00DC3050">
        <w:rPr>
          <w:rFonts w:ascii="Times New Roman" w:hAnsi="Times New Roman" w:cs="Times New Roman"/>
          <w:b w:val="0"/>
          <w:smallCaps/>
          <w:sz w:val="72"/>
          <w:szCs w:val="72"/>
        </w:rPr>
        <w:t>Procedury</w:t>
      </w:r>
    </w:p>
    <w:p w14:paraId="09BAA315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b w:val="0"/>
          <w:smallCaps/>
          <w:sz w:val="58"/>
          <w:szCs w:val="58"/>
        </w:rPr>
      </w:pPr>
      <w:r w:rsidRPr="00DC3050">
        <w:rPr>
          <w:rFonts w:ascii="Times New Roman" w:hAnsi="Times New Roman" w:cs="Times New Roman"/>
          <w:b w:val="0"/>
          <w:smallCaps/>
          <w:sz w:val="58"/>
          <w:szCs w:val="58"/>
        </w:rPr>
        <w:t xml:space="preserve">organizowania i </w:t>
      </w:r>
      <w:r w:rsidR="00E276C1">
        <w:rPr>
          <w:rFonts w:ascii="Times New Roman" w:hAnsi="Times New Roman" w:cs="Times New Roman"/>
          <w:b w:val="0"/>
          <w:smallCaps/>
          <w:sz w:val="58"/>
          <w:szCs w:val="58"/>
        </w:rPr>
        <w:t xml:space="preserve"> </w:t>
      </w:r>
      <w:r w:rsidRPr="00DC3050">
        <w:rPr>
          <w:rFonts w:ascii="Times New Roman" w:hAnsi="Times New Roman" w:cs="Times New Roman"/>
          <w:b w:val="0"/>
          <w:smallCaps/>
          <w:sz w:val="58"/>
          <w:szCs w:val="58"/>
        </w:rPr>
        <w:t xml:space="preserve">przeprowadzania </w:t>
      </w:r>
      <w:r w:rsidRPr="00DC3050">
        <w:rPr>
          <w:rFonts w:ascii="Times New Roman" w:hAnsi="Times New Roman" w:cs="Times New Roman"/>
          <w:smallCaps/>
          <w:sz w:val="58"/>
          <w:szCs w:val="58"/>
        </w:rPr>
        <w:t>egzaminu maturalnego</w:t>
      </w:r>
      <w:r w:rsidRPr="00DC3050">
        <w:rPr>
          <w:rFonts w:ascii="Times New Roman" w:hAnsi="Times New Roman" w:cs="Times New Roman"/>
          <w:b w:val="0"/>
          <w:smallCaps/>
          <w:sz w:val="58"/>
          <w:szCs w:val="58"/>
        </w:rPr>
        <w:t xml:space="preserve"> </w:t>
      </w:r>
    </w:p>
    <w:p w14:paraId="580F041D" w14:textId="77777777" w:rsidR="00DC3050" w:rsidRPr="00DC3050" w:rsidRDefault="00DC3050" w:rsidP="00DC3050">
      <w:pPr>
        <w:pStyle w:val="Tytu"/>
        <w:jc w:val="left"/>
        <w:rPr>
          <w:rFonts w:ascii="Times New Roman" w:hAnsi="Times New Roman" w:cs="Times New Roman"/>
          <w:b w:val="0"/>
          <w:smallCaps/>
          <w:sz w:val="58"/>
          <w:szCs w:val="58"/>
        </w:rPr>
      </w:pPr>
      <w:r w:rsidRPr="00DC3050">
        <w:rPr>
          <w:rFonts w:ascii="Times New Roman" w:hAnsi="Times New Roman" w:cs="Times New Roman"/>
          <w:b w:val="0"/>
          <w:smallCaps/>
          <w:sz w:val="58"/>
          <w:szCs w:val="58"/>
        </w:rPr>
        <w:t xml:space="preserve">w roku szkolnym </w:t>
      </w:r>
      <w:r w:rsidRPr="00DC3050">
        <w:rPr>
          <w:rFonts w:ascii="Times New Roman" w:hAnsi="Times New Roman" w:cs="Times New Roman"/>
          <w:smallCaps/>
          <w:sz w:val="58"/>
          <w:szCs w:val="58"/>
        </w:rPr>
        <w:t>2014/2015</w:t>
      </w:r>
    </w:p>
    <w:p w14:paraId="531DC22C" w14:textId="77777777" w:rsidR="00887DA8" w:rsidRPr="006E054B" w:rsidRDefault="00887DA8" w:rsidP="00DC3050">
      <w:pPr>
        <w:pStyle w:val="Tytu"/>
        <w:jc w:val="left"/>
        <w:rPr>
          <w:rFonts w:ascii="Times New Roman" w:hAnsi="Times New Roman" w:cs="Times New Roman"/>
          <w:b w:val="0"/>
          <w:sz w:val="70"/>
          <w:szCs w:val="70"/>
        </w:rPr>
      </w:pPr>
    </w:p>
    <w:p w14:paraId="37AEF291" w14:textId="77777777" w:rsidR="00E276C1" w:rsidRDefault="00853741" w:rsidP="00DC3050">
      <w:pPr>
        <w:pStyle w:val="Tytu"/>
        <w:jc w:val="left"/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</w:pPr>
      <w:r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dla </w:t>
      </w:r>
      <w:r w:rsidR="005E2D6F"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uczniów </w:t>
      </w:r>
      <w:r w:rsidRPr="006E054B">
        <w:rPr>
          <w:rFonts w:ascii="Times New Roman" w:hAnsi="Times New Roman" w:cs="Times New Roman"/>
          <w:bCs w:val="0"/>
          <w:sz w:val="36"/>
          <w:szCs w:val="36"/>
          <w:lang w:eastAsia="ar-SA"/>
        </w:rPr>
        <w:t>liceów ogólnokształcących</w:t>
      </w:r>
      <w:r w:rsidR="00EA4CD9"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, </w:t>
      </w:r>
    </w:p>
    <w:p w14:paraId="4D9C83AF" w14:textId="77777777" w:rsidR="007B5DFC" w:rsidRPr="00DC3050" w:rsidRDefault="00EA4CD9" w:rsidP="00DC3050">
      <w:pPr>
        <w:pStyle w:val="Tytu"/>
        <w:jc w:val="left"/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</w:pPr>
      <w:r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>któr</w:t>
      </w:r>
      <w:r w:rsidR="00B2054C"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zy </w:t>
      </w:r>
      <w:r w:rsidR="00B2054C" w:rsidRPr="006E054B">
        <w:rPr>
          <w:rFonts w:ascii="Times New Roman" w:hAnsi="Times New Roman" w:cs="Times New Roman"/>
          <w:bCs w:val="0"/>
          <w:sz w:val="36"/>
          <w:szCs w:val="36"/>
          <w:lang w:eastAsia="ar-SA"/>
        </w:rPr>
        <w:t>ukończą</w:t>
      </w:r>
      <w:r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 szkołę w roku szkolnym </w:t>
      </w:r>
      <w:r w:rsidRPr="00592EFF">
        <w:rPr>
          <w:rFonts w:ascii="Times New Roman" w:hAnsi="Times New Roman" w:cs="Times New Roman"/>
          <w:bCs w:val="0"/>
          <w:color w:val="FF9900"/>
          <w:sz w:val="36"/>
          <w:szCs w:val="36"/>
          <w:lang w:eastAsia="ar-SA"/>
        </w:rPr>
        <w:t>2014/</w:t>
      </w:r>
      <w:r w:rsidR="006E054B" w:rsidRPr="00592EFF">
        <w:rPr>
          <w:rFonts w:ascii="Times New Roman" w:hAnsi="Times New Roman" w:cs="Times New Roman"/>
          <w:bCs w:val="0"/>
          <w:color w:val="FF9900"/>
          <w:sz w:val="36"/>
          <w:szCs w:val="36"/>
          <w:lang w:eastAsia="ar-SA"/>
        </w:rPr>
        <w:t>20</w:t>
      </w:r>
      <w:r w:rsidRPr="00592EFF">
        <w:rPr>
          <w:rFonts w:ascii="Times New Roman" w:hAnsi="Times New Roman" w:cs="Times New Roman"/>
          <w:bCs w:val="0"/>
          <w:color w:val="FF9900"/>
          <w:sz w:val="36"/>
          <w:szCs w:val="36"/>
          <w:lang w:eastAsia="ar-SA"/>
        </w:rPr>
        <w:t>15</w:t>
      </w:r>
      <w:r w:rsidR="00853741"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 </w:t>
      </w:r>
    </w:p>
    <w:p w14:paraId="0874B6B5" w14:textId="77777777" w:rsidR="00DC3050" w:rsidRDefault="00DC3050" w:rsidP="00DC3050">
      <w:pPr>
        <w:pStyle w:val="Tytu"/>
        <w:jc w:val="left"/>
        <w:rPr>
          <w:rFonts w:ascii="Times New Roman" w:hAnsi="Times New Roman" w:cs="Times New Roman"/>
          <w:bCs w:val="0"/>
          <w:sz w:val="36"/>
          <w:szCs w:val="36"/>
          <w:lang w:eastAsia="ar-SA"/>
        </w:rPr>
      </w:pPr>
    </w:p>
    <w:p w14:paraId="0091E0F9" w14:textId="77777777" w:rsidR="006E054B" w:rsidRDefault="00DC3050" w:rsidP="00DC3050">
      <w:pPr>
        <w:pStyle w:val="Tytu"/>
        <w:jc w:val="left"/>
        <w:rPr>
          <w:rFonts w:ascii="Times New Roman" w:hAnsi="Times New Roman" w:cs="Times New Roman"/>
          <w:bCs w:val="0"/>
          <w:sz w:val="36"/>
          <w:szCs w:val="36"/>
          <w:lang w:eastAsia="ar-SA"/>
        </w:rPr>
      </w:pPr>
      <w:r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>oraz</w:t>
      </w:r>
      <w:r>
        <w:rPr>
          <w:rFonts w:ascii="Times New Roman" w:hAnsi="Times New Roman" w:cs="Times New Roman"/>
          <w:bCs w:val="0"/>
          <w:sz w:val="36"/>
          <w:szCs w:val="36"/>
          <w:lang w:eastAsia="ar-SA"/>
        </w:rPr>
        <w:t xml:space="preserve"> </w:t>
      </w:r>
    </w:p>
    <w:p w14:paraId="7770722B" w14:textId="77777777" w:rsidR="006E054B" w:rsidRPr="006E054B" w:rsidRDefault="006E054B" w:rsidP="00DC3050">
      <w:pPr>
        <w:pStyle w:val="Tytu"/>
        <w:jc w:val="left"/>
        <w:rPr>
          <w:rFonts w:ascii="Times New Roman" w:hAnsi="Times New Roman" w:cs="Times New Roman"/>
          <w:bCs w:val="0"/>
          <w:sz w:val="20"/>
          <w:szCs w:val="20"/>
          <w:lang w:eastAsia="ar-SA"/>
        </w:rPr>
      </w:pPr>
    </w:p>
    <w:p w14:paraId="2FD8C0ED" w14:textId="77777777" w:rsidR="005E21A0" w:rsidRDefault="005E2D6F" w:rsidP="00DC3050">
      <w:pPr>
        <w:pStyle w:val="Tytu"/>
        <w:jc w:val="left"/>
        <w:rPr>
          <w:rFonts w:ascii="Times New Roman" w:hAnsi="Times New Roman" w:cs="Times New Roman"/>
          <w:bCs w:val="0"/>
          <w:color w:val="7030A0"/>
          <w:sz w:val="36"/>
          <w:szCs w:val="36"/>
          <w:lang w:eastAsia="ar-SA"/>
        </w:rPr>
      </w:pPr>
      <w:r w:rsidRPr="00DC3050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>dla absolwen</w:t>
      </w:r>
      <w:r w:rsidR="006E054B">
        <w:rPr>
          <w:rFonts w:ascii="Times New Roman" w:hAnsi="Times New Roman" w:cs="Times New Roman"/>
          <w:b w:val="0"/>
          <w:bCs w:val="0"/>
          <w:sz w:val="36"/>
          <w:szCs w:val="36"/>
          <w:lang w:eastAsia="ar-SA"/>
        </w:rPr>
        <w:t xml:space="preserve">tów liceów z lat </w:t>
      </w:r>
      <w:r w:rsidR="006E054B" w:rsidRPr="00592EFF">
        <w:rPr>
          <w:rFonts w:ascii="Times New Roman" w:hAnsi="Times New Roman" w:cs="Times New Roman"/>
          <w:bCs w:val="0"/>
          <w:color w:val="7030A0"/>
          <w:sz w:val="36"/>
          <w:szCs w:val="36"/>
          <w:lang w:eastAsia="ar-SA"/>
        </w:rPr>
        <w:t>2004/2005–</w:t>
      </w:r>
      <w:r w:rsidR="005D5086" w:rsidRPr="00592EFF">
        <w:rPr>
          <w:rFonts w:ascii="Times New Roman" w:hAnsi="Times New Roman" w:cs="Times New Roman"/>
          <w:bCs w:val="0"/>
          <w:color w:val="7030A0"/>
          <w:sz w:val="36"/>
          <w:szCs w:val="36"/>
          <w:lang w:eastAsia="ar-SA"/>
        </w:rPr>
        <w:t>20</w:t>
      </w:r>
      <w:r w:rsidRPr="00592EFF">
        <w:rPr>
          <w:rFonts w:ascii="Times New Roman" w:hAnsi="Times New Roman" w:cs="Times New Roman"/>
          <w:bCs w:val="0"/>
          <w:color w:val="7030A0"/>
          <w:sz w:val="36"/>
          <w:szCs w:val="36"/>
          <w:lang w:eastAsia="ar-SA"/>
        </w:rPr>
        <w:t>13/2014</w:t>
      </w:r>
    </w:p>
    <w:p w14:paraId="45ADB741" w14:textId="77777777" w:rsidR="001B7B49" w:rsidRDefault="001B7B49" w:rsidP="00DC3050">
      <w:pPr>
        <w:pStyle w:val="Tytu"/>
        <w:jc w:val="left"/>
        <w:rPr>
          <w:rFonts w:ascii="Times New Roman" w:hAnsi="Times New Roman" w:cs="Times New Roman"/>
          <w:bCs w:val="0"/>
          <w:color w:val="7030A0"/>
          <w:sz w:val="36"/>
          <w:szCs w:val="36"/>
          <w:lang w:eastAsia="ar-SA"/>
        </w:rPr>
      </w:pPr>
    </w:p>
    <w:p w14:paraId="345C20FD" w14:textId="564B73E0" w:rsidR="001B7B49" w:rsidRPr="000B69AB" w:rsidRDefault="001B7B49" w:rsidP="00DC3050">
      <w:pPr>
        <w:pStyle w:val="Tytu"/>
        <w:jc w:val="left"/>
        <w:rPr>
          <w:rFonts w:ascii="Times New Roman" w:hAnsi="Times New Roman" w:cs="Times New Roman"/>
          <w:b w:val="0"/>
          <w:bCs w:val="0"/>
          <w:szCs w:val="32"/>
          <w:lang w:eastAsia="ar-SA"/>
        </w:rPr>
      </w:pPr>
      <w:r w:rsidRPr="000B69AB">
        <w:rPr>
          <w:rFonts w:ascii="Times New Roman" w:hAnsi="Times New Roman" w:cs="Times New Roman"/>
          <w:b w:val="0"/>
          <w:bCs w:val="0"/>
          <w:szCs w:val="32"/>
          <w:lang w:eastAsia="ar-SA"/>
        </w:rPr>
        <w:t xml:space="preserve">dla osób, które </w:t>
      </w:r>
      <w:r w:rsidR="00F25DB3" w:rsidRPr="000B69AB">
        <w:rPr>
          <w:rFonts w:ascii="Times New Roman" w:hAnsi="Times New Roman" w:cs="Times New Roman"/>
          <w:b w:val="0"/>
          <w:bCs w:val="0"/>
          <w:szCs w:val="32"/>
          <w:lang w:eastAsia="ar-SA"/>
        </w:rPr>
        <w:t xml:space="preserve">w 2014/2015 </w:t>
      </w:r>
      <w:r w:rsidRPr="000B69AB">
        <w:rPr>
          <w:rFonts w:ascii="Times New Roman" w:hAnsi="Times New Roman" w:cs="Times New Roman"/>
          <w:b w:val="0"/>
          <w:bCs w:val="0"/>
          <w:szCs w:val="32"/>
          <w:lang w:eastAsia="ar-SA"/>
        </w:rPr>
        <w:t>uzyskają</w:t>
      </w:r>
      <w:r w:rsidR="00F25DB3" w:rsidRPr="000B69AB">
        <w:rPr>
          <w:rFonts w:ascii="Times New Roman" w:hAnsi="Times New Roman" w:cs="Times New Roman"/>
          <w:b w:val="0"/>
          <w:bCs w:val="0"/>
          <w:szCs w:val="32"/>
          <w:lang w:eastAsia="ar-SA"/>
        </w:rPr>
        <w:t xml:space="preserve"> lub już </w:t>
      </w:r>
      <w:r w:rsidRPr="000B69AB">
        <w:rPr>
          <w:rFonts w:ascii="Times New Roman" w:hAnsi="Times New Roman" w:cs="Times New Roman"/>
          <w:b w:val="0"/>
          <w:bCs w:val="0"/>
          <w:szCs w:val="32"/>
          <w:lang w:eastAsia="ar-SA"/>
        </w:rPr>
        <w:t xml:space="preserve">uzyskały świadectwo ukończenia LO na podstawie </w:t>
      </w:r>
      <w:r w:rsidRPr="000B69AB">
        <w:rPr>
          <w:rFonts w:ascii="Times New Roman" w:hAnsi="Times New Roman" w:cs="Times New Roman"/>
          <w:bCs w:val="0"/>
          <w:color w:val="7030A0"/>
          <w:szCs w:val="32"/>
          <w:lang w:eastAsia="ar-SA"/>
        </w:rPr>
        <w:t>egzaminów eksternistycznych</w:t>
      </w:r>
    </w:p>
    <w:p w14:paraId="1E8B1544" w14:textId="77777777" w:rsidR="00F25DB3" w:rsidRPr="00853741" w:rsidRDefault="00F25DB3" w:rsidP="00D546DD">
      <w:pPr>
        <w:pStyle w:val="Tytu"/>
        <w:spacing w:line="360" w:lineRule="auto"/>
        <w:rPr>
          <w:rFonts w:ascii="Times New Roman" w:hAnsi="Times New Roman" w:cs="Times New Roman"/>
          <w:bCs w:val="0"/>
          <w:sz w:val="28"/>
          <w:szCs w:val="28"/>
          <w:lang w:eastAsia="ar-SA"/>
        </w:rPr>
      </w:pPr>
    </w:p>
    <w:p w14:paraId="7A669916" w14:textId="77777777" w:rsidR="004D75B0" w:rsidRDefault="004D75B0" w:rsidP="00366D69">
      <w:pPr>
        <w:pStyle w:val="Tytu"/>
        <w:spacing w:line="360" w:lineRule="auto"/>
        <w:rPr>
          <w:rFonts w:ascii="Times New Roman" w:hAnsi="Times New Roman" w:cs="Times New Roman"/>
          <w:b w:val="0"/>
          <w:bCs w:val="0"/>
          <w:sz w:val="24"/>
        </w:rPr>
      </w:pPr>
    </w:p>
    <w:p w14:paraId="2D56F1E5" w14:textId="77777777" w:rsidR="001B7B49" w:rsidRDefault="001B7B49" w:rsidP="00366D69">
      <w:pPr>
        <w:pStyle w:val="Tytu"/>
        <w:spacing w:line="360" w:lineRule="auto"/>
        <w:rPr>
          <w:rFonts w:ascii="Times New Roman" w:hAnsi="Times New Roman" w:cs="Times New Roman"/>
          <w:b w:val="0"/>
          <w:bCs w:val="0"/>
          <w:sz w:val="24"/>
        </w:rPr>
      </w:pPr>
    </w:p>
    <w:p w14:paraId="1E0339FE" w14:textId="77777777" w:rsidR="00F25DB3" w:rsidRDefault="00F25DB3" w:rsidP="00366D69">
      <w:pPr>
        <w:pStyle w:val="Tytu"/>
        <w:spacing w:line="360" w:lineRule="auto"/>
        <w:rPr>
          <w:rFonts w:ascii="Times New Roman" w:hAnsi="Times New Roman" w:cs="Times New Roman"/>
          <w:b w:val="0"/>
          <w:bCs w:val="0"/>
          <w:sz w:val="24"/>
        </w:rPr>
      </w:pPr>
    </w:p>
    <w:p w14:paraId="20232534" w14:textId="77777777" w:rsidR="000E7262" w:rsidRPr="00242DA5" w:rsidRDefault="006E054B" w:rsidP="000B69AB">
      <w:pPr>
        <w:jc w:val="center"/>
        <w:rPr>
          <w:rFonts w:ascii="Times New Roman" w:hAnsi="Times New Roman" w:cs="Times New Roman"/>
          <w:bCs/>
        </w:rPr>
      </w:pPr>
      <w:r w:rsidRPr="006E054B">
        <w:rPr>
          <w:rFonts w:asciiTheme="majorHAnsi" w:hAnsiTheme="majorHAnsi" w:cstheme="majorHAnsi"/>
          <w:bCs/>
          <w:sz w:val="28"/>
          <w:szCs w:val="28"/>
        </w:rPr>
        <w:t>Warszawa 2014</w:t>
      </w:r>
      <w:r w:rsidR="000E7262" w:rsidRPr="006E054B">
        <w:rPr>
          <w:b/>
          <w:bCs/>
          <w:sz w:val="28"/>
          <w:szCs w:val="28"/>
        </w:rPr>
        <w:br w:type="page"/>
      </w:r>
      <w:r w:rsidR="000E7262" w:rsidRPr="00242DA5">
        <w:rPr>
          <w:rFonts w:ascii="Times New Roman" w:hAnsi="Times New Roman" w:cs="Times New Roman"/>
          <w:bCs/>
        </w:rPr>
        <w:lastRenderedPageBreak/>
        <w:t>Procedury organizowania i przeprowadzania egzaminu maturalnego</w:t>
      </w:r>
    </w:p>
    <w:p w14:paraId="7F56F86E" w14:textId="77777777" w:rsidR="000E7262" w:rsidRPr="00242DA5" w:rsidRDefault="00B2054C" w:rsidP="000B69A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obowiązujące </w:t>
      </w:r>
      <w:r w:rsidR="004178E3" w:rsidRPr="00242DA5">
        <w:rPr>
          <w:rFonts w:ascii="Times New Roman" w:hAnsi="Times New Roman" w:cs="Times New Roman"/>
          <w:bCs/>
        </w:rPr>
        <w:t>w</w:t>
      </w:r>
      <w:r w:rsidR="000E7262" w:rsidRPr="00242DA5">
        <w:rPr>
          <w:rFonts w:ascii="Times New Roman" w:hAnsi="Times New Roman" w:cs="Times New Roman"/>
          <w:bCs/>
        </w:rPr>
        <w:t xml:space="preserve"> roku szkoln</w:t>
      </w:r>
      <w:r w:rsidR="004178E3" w:rsidRPr="00242DA5">
        <w:rPr>
          <w:rFonts w:ascii="Times New Roman" w:hAnsi="Times New Roman" w:cs="Times New Roman"/>
          <w:bCs/>
        </w:rPr>
        <w:t>ym</w:t>
      </w:r>
      <w:r w:rsidR="000E7262" w:rsidRPr="00242DA5">
        <w:rPr>
          <w:rFonts w:ascii="Times New Roman" w:hAnsi="Times New Roman" w:cs="Times New Roman"/>
          <w:bCs/>
        </w:rPr>
        <w:t xml:space="preserve"> </w:t>
      </w:r>
      <w:r w:rsidR="000E7262" w:rsidRPr="00366D69">
        <w:rPr>
          <w:rFonts w:ascii="Times New Roman" w:hAnsi="Times New Roman" w:cs="Times New Roman"/>
          <w:bCs/>
        </w:rPr>
        <w:t>20</w:t>
      </w:r>
      <w:r w:rsidR="007A018D" w:rsidRPr="00366D69">
        <w:rPr>
          <w:rFonts w:ascii="Times New Roman" w:hAnsi="Times New Roman" w:cs="Times New Roman"/>
          <w:bCs/>
        </w:rPr>
        <w:t>1</w:t>
      </w:r>
      <w:r w:rsidR="00D546DD" w:rsidRPr="00366D69">
        <w:rPr>
          <w:rFonts w:ascii="Times New Roman" w:hAnsi="Times New Roman" w:cs="Times New Roman"/>
          <w:bCs/>
        </w:rPr>
        <w:t>4</w:t>
      </w:r>
      <w:r w:rsidR="000E7262" w:rsidRPr="00366D69">
        <w:rPr>
          <w:rFonts w:ascii="Times New Roman" w:hAnsi="Times New Roman" w:cs="Times New Roman"/>
          <w:bCs/>
        </w:rPr>
        <w:t>/20</w:t>
      </w:r>
      <w:r w:rsidR="00431ECF" w:rsidRPr="00366D69">
        <w:rPr>
          <w:rFonts w:ascii="Times New Roman" w:hAnsi="Times New Roman" w:cs="Times New Roman"/>
          <w:bCs/>
        </w:rPr>
        <w:t>1</w:t>
      </w:r>
      <w:r w:rsidR="00D546DD" w:rsidRPr="00366D69">
        <w:rPr>
          <w:rFonts w:ascii="Times New Roman" w:hAnsi="Times New Roman" w:cs="Times New Roman"/>
          <w:bCs/>
        </w:rPr>
        <w:t>5</w:t>
      </w:r>
    </w:p>
    <w:p w14:paraId="46858B2C" w14:textId="77777777" w:rsidR="008B4893" w:rsidRPr="00242DA5" w:rsidRDefault="008B4893" w:rsidP="000B69AB">
      <w:pPr>
        <w:jc w:val="center"/>
        <w:rPr>
          <w:rFonts w:ascii="Times New Roman" w:hAnsi="Times New Roman" w:cs="Times New Roman"/>
          <w:bCs/>
        </w:rPr>
      </w:pPr>
      <w:r w:rsidRPr="00242DA5">
        <w:rPr>
          <w:rFonts w:ascii="Times New Roman" w:hAnsi="Times New Roman" w:cs="Times New Roman"/>
          <w:bCs/>
        </w:rPr>
        <w:t>powstały we współpracy Centralnej Komisji Egzaminacyjnej</w:t>
      </w:r>
    </w:p>
    <w:p w14:paraId="0C38F087" w14:textId="77777777" w:rsidR="008B4893" w:rsidRPr="00242DA5" w:rsidRDefault="008B4893" w:rsidP="000B69AB">
      <w:pPr>
        <w:jc w:val="center"/>
        <w:rPr>
          <w:rFonts w:ascii="Times New Roman" w:hAnsi="Times New Roman" w:cs="Times New Roman"/>
          <w:bCs/>
        </w:rPr>
      </w:pPr>
      <w:r w:rsidRPr="00242DA5">
        <w:rPr>
          <w:rFonts w:ascii="Times New Roman" w:hAnsi="Times New Roman" w:cs="Times New Roman"/>
          <w:bCs/>
        </w:rPr>
        <w:t>z okręg</w:t>
      </w:r>
      <w:r w:rsidR="001C218F" w:rsidRPr="00242DA5">
        <w:rPr>
          <w:rFonts w:ascii="Times New Roman" w:hAnsi="Times New Roman" w:cs="Times New Roman"/>
          <w:bCs/>
        </w:rPr>
        <w:t>owymi komisjami egzaminacyjnymi</w:t>
      </w:r>
      <w:r w:rsidR="0029040E" w:rsidRPr="00242DA5">
        <w:rPr>
          <w:rFonts w:ascii="Times New Roman" w:hAnsi="Times New Roman" w:cs="Times New Roman"/>
          <w:bCs/>
        </w:rPr>
        <w:t>.</w:t>
      </w:r>
    </w:p>
    <w:p w14:paraId="7F7020D7" w14:textId="77777777" w:rsidR="00591407" w:rsidRPr="00C22B19" w:rsidRDefault="00591407" w:rsidP="00EC66E9">
      <w:pPr>
        <w:tabs>
          <w:tab w:val="left" w:pos="340"/>
          <w:tab w:val="left" w:pos="851"/>
          <w:tab w:val="left" w:pos="1077"/>
        </w:tabs>
        <w:spacing w:before="15" w:after="165"/>
        <w:jc w:val="center"/>
        <w:sectPr w:rsidR="00591407" w:rsidRPr="00C22B19" w:rsidSect="00FE3C9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BA8C1FC" w14:textId="77777777" w:rsidR="008E1E42" w:rsidRPr="00C22B19" w:rsidRDefault="000E7262" w:rsidP="00EC66E9">
      <w:pPr>
        <w:tabs>
          <w:tab w:val="left" w:pos="340"/>
          <w:tab w:val="left" w:pos="851"/>
          <w:tab w:val="left" w:pos="1077"/>
        </w:tabs>
        <w:spacing w:before="15" w:after="165"/>
        <w:jc w:val="center"/>
        <w:rPr>
          <w:rFonts w:ascii="Times New Roman" w:hAnsi="Times New Roman" w:cs="Times New Roman"/>
          <w:b/>
        </w:rPr>
      </w:pPr>
      <w:r w:rsidRPr="00C22B19">
        <w:rPr>
          <w:rFonts w:ascii="Times New Roman" w:hAnsi="Times New Roman" w:cs="Times New Roman"/>
          <w:b/>
        </w:rPr>
        <w:lastRenderedPageBreak/>
        <w:t>Spis treści</w:t>
      </w:r>
    </w:p>
    <w:tbl>
      <w:tblPr>
        <w:tblW w:w="499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566"/>
        <w:gridCol w:w="236"/>
        <w:gridCol w:w="7694"/>
        <w:gridCol w:w="545"/>
      </w:tblGrid>
      <w:tr w:rsidR="00CF01E1" w:rsidRPr="00D546DD" w14:paraId="0E053A9D" w14:textId="77777777" w:rsidTr="001402DF">
        <w:tc>
          <w:tcPr>
            <w:tcW w:w="470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686FC" w14:textId="77777777" w:rsidR="00CF01E1" w:rsidRPr="006E7062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7062">
              <w:rPr>
                <w:rFonts w:ascii="Times New Roman" w:hAnsi="Times New Roman" w:cs="Times New Roman"/>
                <w:b/>
                <w:sz w:val="22"/>
                <w:szCs w:val="22"/>
              </w:rPr>
              <w:t>Wstęp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5525B" w14:textId="77777777" w:rsidR="00CF01E1" w:rsidRPr="006E7062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F01E1" w:rsidRPr="00D546DD" w14:paraId="5659ECEA" w14:textId="77777777" w:rsidTr="001402DF">
        <w:tc>
          <w:tcPr>
            <w:tcW w:w="470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64C6F" w14:textId="34FE5E79" w:rsidR="00CF01E1" w:rsidRPr="000B69AB" w:rsidRDefault="00872A26" w:rsidP="00702849">
            <w:pPr>
              <w:pStyle w:val="Nagwek2"/>
              <w:spacing w:before="40" w:after="40"/>
              <w:jc w:val="both"/>
              <w:rPr>
                <w:rFonts w:ascii="Times New Roman" w:hAnsi="Times New Roman" w:cs="Times New Roman"/>
                <w:color w:val="FF9900"/>
                <w:spacing w:val="-6"/>
                <w:sz w:val="22"/>
                <w:szCs w:val="22"/>
              </w:rPr>
            </w:pPr>
            <w:r w:rsidRPr="000B69AB">
              <w:rPr>
                <w:rFonts w:ascii="Times New Roman" w:hAnsi="Times New Roman" w:cs="Times New Roman"/>
                <w:color w:val="FF9900"/>
                <w:spacing w:val="-6"/>
                <w:sz w:val="22"/>
                <w:szCs w:val="22"/>
              </w:rPr>
              <w:t>CZĘŚĆ i </w:t>
            </w:r>
            <w:r w:rsidR="00CF01E1" w:rsidRPr="000B69AB">
              <w:rPr>
                <w:rFonts w:ascii="Times New Roman" w:hAnsi="Times New Roman" w:cs="Times New Roman"/>
                <w:color w:val="FF9900"/>
                <w:spacing w:val="-6"/>
                <w:sz w:val="22"/>
                <w:szCs w:val="22"/>
              </w:rPr>
              <w:t>–</w:t>
            </w:r>
            <w:r w:rsidRPr="000B69AB">
              <w:rPr>
                <w:rFonts w:ascii="Times New Roman" w:hAnsi="Times New Roman" w:cs="Times New Roman"/>
                <w:color w:val="FF9900"/>
                <w:spacing w:val="-6"/>
                <w:sz w:val="22"/>
                <w:szCs w:val="22"/>
              </w:rPr>
              <w:t> </w:t>
            </w:r>
            <w:r w:rsidR="00702849" w:rsidRPr="000B69AB">
              <w:rPr>
                <w:rFonts w:ascii="Times New Roman" w:hAnsi="Times New Roman" w:cs="Times New Roman"/>
                <w:caps w:val="0"/>
                <w:smallCaps/>
                <w:color w:val="FF9900"/>
                <w:sz w:val="22"/>
                <w:szCs w:val="22"/>
              </w:rPr>
              <w:t>Informacja dla ucznia liceum ogólnokształcącego, który ukończy szkołę w roku szkolnym 2014/</w:t>
            </w:r>
            <w:r w:rsidR="00F25DB3" w:rsidRPr="000B69AB">
              <w:rPr>
                <w:rFonts w:ascii="Times New Roman" w:hAnsi="Times New Roman" w:cs="Times New Roman"/>
                <w:caps w:val="0"/>
                <w:smallCaps/>
                <w:color w:val="FF9900"/>
                <w:sz w:val="22"/>
                <w:szCs w:val="22"/>
              </w:rPr>
              <w:t>20</w:t>
            </w:r>
            <w:r w:rsidR="00702849" w:rsidRPr="000B69AB">
              <w:rPr>
                <w:rFonts w:ascii="Times New Roman" w:hAnsi="Times New Roman" w:cs="Times New Roman"/>
                <w:caps w:val="0"/>
                <w:smallCaps/>
                <w:color w:val="FF9900"/>
                <w:sz w:val="22"/>
                <w:szCs w:val="22"/>
              </w:rPr>
              <w:t>15</w:t>
            </w:r>
            <w:r w:rsidR="00702849" w:rsidRPr="000B69AB">
              <w:rPr>
                <w:rFonts w:ascii="Times New Roman" w:hAnsi="Times New Roman" w:cs="Times New Roman"/>
                <w:color w:val="FF9900"/>
                <w:sz w:val="22"/>
                <w:szCs w:val="22"/>
              </w:rPr>
              <w:t xml:space="preserve">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F2F63" w14:textId="77777777" w:rsidR="00F0799B" w:rsidRPr="009B2BC2" w:rsidRDefault="00F0799B" w:rsidP="002B56D1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D048A" w:rsidRPr="00D27DC4" w14:paraId="66A84E81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2A1E7" w14:textId="77777777" w:rsidR="00CF01E1" w:rsidRPr="00D27DC4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9ED0A" w14:textId="77777777" w:rsidR="00CF01E1" w:rsidRPr="00D27DC4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27DC4">
              <w:rPr>
                <w:rFonts w:ascii="Times New Roman" w:hAnsi="Times New Roman" w:cs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77579" w14:textId="77777777" w:rsidR="00CF01E1" w:rsidRPr="00D27DC4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27DC4">
              <w:rPr>
                <w:rFonts w:ascii="Times New Roman" w:hAnsi="Times New Roman" w:cs="Times New Roman"/>
                <w:b w:val="0"/>
                <w:sz w:val="22"/>
                <w:szCs w:val="22"/>
              </w:rPr>
              <w:t>Opis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25874" w14:textId="77777777" w:rsidR="00CF01E1" w:rsidRPr="00D27DC4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4D048A" w:rsidRPr="00CB63B9" w14:paraId="1A42ED55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88813" w14:textId="77777777" w:rsidR="00CF01E1" w:rsidRPr="00D27DC4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9193E" w14:textId="77777777" w:rsidR="00CF01E1" w:rsidRPr="00CB63B9" w:rsidRDefault="00D27DC4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B</w:t>
            </w:r>
            <w:r w:rsidR="00CF01E1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A3F48" w14:textId="77777777" w:rsidR="00CF01E1" w:rsidRPr="00CB63B9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Deklaracja przystąpienia do egzaminu</w:t>
            </w:r>
            <w:r w:rsidR="005525F8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A8C3D" w14:textId="77777777" w:rsidR="00CF01E1" w:rsidRPr="00CB63B9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D048A" w:rsidRPr="00CB63B9" w14:paraId="686734DD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7A24F" w14:textId="77777777" w:rsidR="00CF01E1" w:rsidRPr="00CB63B9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A6EAB" w14:textId="77777777" w:rsidR="00CF01E1" w:rsidRPr="00CB63B9" w:rsidRDefault="00712985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C</w:t>
            </w:r>
            <w:r w:rsidR="00CF01E1" w:rsidRPr="00CB63B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451EB" w14:textId="77777777" w:rsidR="00CF01E1" w:rsidRPr="00CB63B9" w:rsidRDefault="00253A09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Dostosowanie warunków i form</w:t>
            </w:r>
            <w:r w:rsidR="00CF01E1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przeprowadzania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755E6" w14:textId="76CB277B" w:rsidR="00CF01E1" w:rsidRPr="00CB63B9" w:rsidRDefault="009C3D1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D048A" w:rsidRPr="00CB63B9" w14:paraId="08BC686D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63FA18" w14:textId="77777777" w:rsidR="00CF01E1" w:rsidRPr="00CB63B9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E5591" w14:textId="77777777" w:rsidR="00CF01E1" w:rsidRPr="00CB63B9" w:rsidRDefault="00712985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D</w:t>
            </w:r>
            <w:r w:rsidR="00CF01E1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A57644" w14:textId="77777777" w:rsidR="00CF01E1" w:rsidRPr="00CB63B9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Zwolnienie laureatów i finalistów olimpiad przedmiotowych z egzaminu maturalnego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6D955" w14:textId="77777777" w:rsidR="00CF01E1" w:rsidRPr="00CB63B9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D048A" w:rsidRPr="00CB63B9" w14:paraId="50634E7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EC935" w14:textId="77777777" w:rsidR="00CF01E1" w:rsidRPr="00CB63B9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9C527" w14:textId="77777777" w:rsidR="00CF01E1" w:rsidRPr="00CB63B9" w:rsidRDefault="00712985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E</w:t>
            </w:r>
            <w:r w:rsidR="00CF01E1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D4D47" w14:textId="77777777" w:rsidR="00CF01E1" w:rsidRPr="00CB63B9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Przebieg egzaminu – informacje ogólne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A43AF" w14:textId="77777777" w:rsidR="00CF01E1" w:rsidRPr="00CB63B9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4D048A" w:rsidRPr="00D546DD" w14:paraId="0533C423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6066C" w14:textId="77777777" w:rsidR="00CF01E1" w:rsidRPr="00CB63B9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11E59" w14:textId="77777777" w:rsidR="00CF01E1" w:rsidRPr="00CB63B9" w:rsidRDefault="00712985" w:rsidP="00E235DC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F</w:t>
            </w:r>
            <w:r w:rsidR="00CF01E1"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61040" w14:textId="77777777" w:rsidR="00CF01E1" w:rsidRPr="000279B5" w:rsidRDefault="00CF01E1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279B5"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A51DF" w14:textId="6AB69C35" w:rsidR="00CF01E1" w:rsidRPr="00CB63B9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4D048A" w:rsidRPr="000279B5" w14:paraId="64CFEF20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82A63" w14:textId="77777777" w:rsidR="00CF01E1" w:rsidRPr="000279B5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EF03B" w14:textId="77777777" w:rsidR="00CF01E1" w:rsidRPr="000279B5" w:rsidRDefault="00CF01E1" w:rsidP="00E235DC">
            <w:pPr>
              <w:pStyle w:val="Nagwek8"/>
              <w:spacing w:before="40" w:after="40"/>
              <w:ind w:hanging="110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2E03A" w14:textId="77777777" w:rsidR="00CF01E1" w:rsidRPr="000279B5" w:rsidRDefault="00CF01E1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0CDEA" w14:textId="14AC3216" w:rsidR="00CF01E1" w:rsidRPr="000279B5" w:rsidRDefault="00CE775B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279B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Część ustna egzaminu </w:t>
            </w:r>
            <w:r w:rsidR="008659F6" w:rsidRPr="000279B5">
              <w:rPr>
                <w:rFonts w:ascii="Times New Roman" w:hAnsi="Times New Roman" w:cs="Times New Roman"/>
                <w:b w:val="0"/>
                <w:sz w:val="22"/>
                <w:szCs w:val="22"/>
              </w:rPr>
              <w:t>z języka polskiego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8505D" w14:textId="7A938746" w:rsidR="00CF01E1" w:rsidRPr="000279B5" w:rsidRDefault="004D048A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4D048A" w:rsidRPr="00D546DD" w14:paraId="7154B533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59BAF" w14:textId="77777777" w:rsidR="00CF01E1" w:rsidRPr="000279B5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2421F" w14:textId="77777777" w:rsidR="00CF01E1" w:rsidRPr="000279B5" w:rsidRDefault="00CF01E1" w:rsidP="00E235DC">
            <w:pPr>
              <w:pStyle w:val="Nagwek8"/>
              <w:spacing w:before="40" w:after="40"/>
              <w:ind w:hanging="110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F65EB" w14:textId="77777777" w:rsidR="00CF01E1" w:rsidRPr="000279B5" w:rsidRDefault="00CF01E1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5CD3B" w14:textId="7B895F61" w:rsidR="00CF01E1" w:rsidRPr="000279B5" w:rsidRDefault="00CB63B9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279B5"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z języka polskiego</w:t>
            </w:r>
            <w:r w:rsidR="000279B5" w:rsidRPr="000279B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dla zdających ze specjalnymi potrzebami edukacyjnymi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25413" w14:textId="77777777" w:rsidR="00E433D7" w:rsidRDefault="00E433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FEF048" w14:textId="37A9C011" w:rsidR="00CF01E1" w:rsidRPr="000279B5" w:rsidRDefault="004D048A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E433D7" w:rsidRPr="00D546DD" w14:paraId="06CE7FFA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60EA1" w14:textId="77777777" w:rsidR="00E433D7" w:rsidRPr="000279B5" w:rsidRDefault="00E433D7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C18CC" w14:textId="77777777" w:rsidR="00E433D7" w:rsidRPr="000279B5" w:rsidRDefault="00E433D7" w:rsidP="00E235DC">
            <w:pPr>
              <w:pStyle w:val="Nagwek8"/>
              <w:spacing w:before="40" w:after="40"/>
              <w:ind w:hanging="110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00993" w14:textId="77777777" w:rsidR="00E433D7" w:rsidRPr="000279B5" w:rsidRDefault="00E433D7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2079" w14:textId="56B2C49B" w:rsidR="00E433D7" w:rsidRPr="000279B5" w:rsidRDefault="00E433D7" w:rsidP="00736BD7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z języka mniejszości narodowej, języka mniejszości etnicznej i języka regionalnego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D587C" w14:textId="77777777" w:rsidR="00E433D7" w:rsidRDefault="00E433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E69426" w14:textId="1DA84F49" w:rsidR="00E433D7" w:rsidDel="00E433D7" w:rsidRDefault="00E433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4D048A" w:rsidRPr="00DF4606" w14:paraId="59C7CDDB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84FF6" w14:textId="54A4B401" w:rsidR="00CB63B9" w:rsidRPr="00DF4606" w:rsidRDefault="00CB63B9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07E4A" w14:textId="77777777" w:rsidR="00CB63B9" w:rsidRPr="00DF4606" w:rsidRDefault="00CB63B9" w:rsidP="00E235DC">
            <w:pPr>
              <w:pStyle w:val="Nagwek8"/>
              <w:spacing w:before="40" w:after="40"/>
              <w:ind w:hanging="10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59A244" w14:textId="77777777" w:rsidR="00CB63B9" w:rsidRPr="00DF4606" w:rsidRDefault="00CB63B9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2EC2F" w14:textId="601D1821" w:rsidR="00CB63B9" w:rsidRPr="00DF4606" w:rsidRDefault="00CB63B9" w:rsidP="001B7B49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z języka obcego nowożytnego bez określania poziomu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BACF9" w14:textId="5733889F" w:rsidR="00DF4606" w:rsidRPr="00DF4606" w:rsidRDefault="004D048A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4D048A" w:rsidRPr="00DF4606" w14:paraId="401E9A34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13F12" w14:textId="77777777" w:rsidR="00CF01E1" w:rsidRPr="00DF4606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D80B0" w14:textId="77777777" w:rsidR="00CF01E1" w:rsidRPr="00DF4606" w:rsidRDefault="00CF01E1" w:rsidP="00E235DC">
            <w:pPr>
              <w:pStyle w:val="Nagwek8"/>
              <w:spacing w:before="40" w:after="40"/>
              <w:ind w:hanging="10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EB009" w14:textId="77777777" w:rsidR="00CF01E1" w:rsidRPr="00DF4606" w:rsidRDefault="00CF01E1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429C6" w14:textId="6F0D2568" w:rsidR="00CF01E1" w:rsidRPr="00DF4606" w:rsidRDefault="00CE775B" w:rsidP="001B7B49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Część ustna egzaminu z języka obcego nowożytnego </w:t>
            </w:r>
            <w:r w:rsidR="005E554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bez określania poziomu </w:t>
            </w: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dla osób niewidomych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F73E6" w14:textId="77777777" w:rsidR="009C3D11" w:rsidRDefault="009C3D11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6838F55" w14:textId="08B98976" w:rsidR="00CF01E1" w:rsidRPr="00DF4606" w:rsidRDefault="004D048A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4D048A" w:rsidRPr="00DF4606" w14:paraId="346D6D66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E8D10" w14:textId="77777777" w:rsidR="00F12F08" w:rsidRPr="00DF4606" w:rsidRDefault="00F12F08" w:rsidP="00E72F78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6864A" w14:textId="77777777" w:rsidR="00F12F08" w:rsidRPr="00DF4606" w:rsidRDefault="00F12F08" w:rsidP="00E72F78">
            <w:pPr>
              <w:pStyle w:val="Nagwek8"/>
              <w:spacing w:before="40" w:after="40"/>
              <w:ind w:hanging="10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A98E0" w14:textId="77777777" w:rsidR="00F12F08" w:rsidRPr="00DF4606" w:rsidRDefault="00F12F08" w:rsidP="00B9200E">
            <w:pPr>
              <w:pStyle w:val="Nagwek8"/>
              <w:numPr>
                <w:ilvl w:val="7"/>
                <w:numId w:val="85"/>
              </w:numPr>
              <w:spacing w:before="40" w:after="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7BAF7" w14:textId="66610B54" w:rsidR="00F12F08" w:rsidRPr="00DF4606" w:rsidRDefault="00F12F08" w:rsidP="001B7B49">
            <w:pPr>
              <w:pStyle w:val="Nagwek8"/>
              <w:numPr>
                <w:ilvl w:val="0"/>
                <w:numId w:val="0"/>
              </w:numPr>
              <w:spacing w:before="40" w:after="40"/>
              <w:ind w:left="-60" w:right="-155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z języka obcego nowożytnego na poziomie dwujęzycznym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C7DA9" w14:textId="33FC7BCB" w:rsidR="00F12F08" w:rsidRPr="00DF4606" w:rsidRDefault="004D048A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D048A" w:rsidRPr="00DF4606" w14:paraId="1837AA8B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AB3F3" w14:textId="77777777" w:rsidR="00CF01E1" w:rsidRPr="00DF4606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65F92" w14:textId="77777777" w:rsidR="00CF01E1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G</w:t>
            </w:r>
            <w:r w:rsidR="00CF01E1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D4C44" w14:textId="77777777" w:rsidR="00CF01E1" w:rsidRPr="00DF4606" w:rsidRDefault="00CF01E1" w:rsidP="00E235DC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pisemna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39994" w14:textId="50DB1F40" w:rsidR="00CF01E1" w:rsidRPr="00DF4606" w:rsidRDefault="004D048A" w:rsidP="004F181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D048A" w:rsidRPr="00DF4606" w14:paraId="0D21389F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66001" w14:textId="77777777" w:rsidR="00CF01E1" w:rsidRPr="00DF4606" w:rsidRDefault="00CF01E1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DC11B" w14:textId="77777777" w:rsidR="00CF01E1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H</w:t>
            </w:r>
            <w:r w:rsidR="00CF01E1" w:rsidRPr="00DF460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6123B" w14:textId="77777777" w:rsidR="00CF01E1" w:rsidRPr="00DF4606" w:rsidRDefault="00CF01E1" w:rsidP="00E235DC">
            <w:pPr>
              <w:pStyle w:val="Nagwek1"/>
              <w:spacing w:before="40" w:after="4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</w:t>
            </w: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nformacje i zalecenia dla zdających egzamin maturalny z informatyki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65115" w14:textId="7825F242" w:rsidR="00CF01E1" w:rsidRPr="00DF4606" w:rsidRDefault="004D048A" w:rsidP="004F181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4D048A" w:rsidRPr="00DF4606" w14:paraId="08D8ECD3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5E2C3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929C0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I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369EA" w14:textId="77777777" w:rsidR="005525F8" w:rsidRPr="00DF4606" w:rsidRDefault="005525F8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Warunki zdania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31492" w14:textId="62CBD42C" w:rsidR="005525F8" w:rsidRPr="00DF4606" w:rsidRDefault="004D048A" w:rsidP="004F181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4D048A" w:rsidRPr="00DF4606" w14:paraId="1F162ADB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20E95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618E3" w14:textId="77777777" w:rsidR="005525F8" w:rsidRPr="00DF4606" w:rsidRDefault="00712985" w:rsidP="004D048A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J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57D22" w14:textId="77777777" w:rsidR="005525F8" w:rsidRPr="00DF4606" w:rsidRDefault="005525F8" w:rsidP="00E235DC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Informowanie o wynikach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E2B76" w14:textId="4097821D" w:rsidR="005525F8" w:rsidRPr="00DF4606" w:rsidRDefault="004D048A" w:rsidP="004F181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4D048A" w:rsidRPr="00DF4606" w14:paraId="3CD49DA5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6D6FF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2BA65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K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592A8" w14:textId="77777777" w:rsidR="005525F8" w:rsidRPr="00DF4606" w:rsidRDefault="005E5544" w:rsidP="00E235DC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Świadectwo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dojrzałości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7E1F7" w14:textId="014ABA9D" w:rsidR="005525F8" w:rsidRPr="00DF4606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4D048A" w:rsidRPr="00DF4606" w14:paraId="7F6FB4C9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08ADF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C753C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L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A7209" w14:textId="77777777" w:rsidR="005525F8" w:rsidRPr="00DF4606" w:rsidRDefault="00582BB6" w:rsidP="00E235DC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Zgłaszanie zastrzeżeń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5AB0C" w14:textId="0F675C1E" w:rsidR="005525F8" w:rsidRPr="00DF4606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D048A" w:rsidRPr="00DF4606" w14:paraId="6A6876CD" w14:textId="77777777" w:rsidTr="001402DF">
        <w:trPr>
          <w:trHeight w:val="385"/>
        </w:trPr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78385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D72F0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M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F3123" w14:textId="77777777" w:rsidR="005525F8" w:rsidRPr="00DF4606" w:rsidRDefault="005525F8" w:rsidP="00E235DC">
            <w:pPr>
              <w:pStyle w:val="Nagwek1"/>
              <w:numPr>
                <w:ilvl w:val="0"/>
                <w:numId w:val="0"/>
              </w:numPr>
              <w:spacing w:before="40" w:after="40"/>
              <w:jc w:val="left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Unieważnienie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CDE49" w14:textId="0B45AC9D" w:rsidR="005525F8" w:rsidRPr="00DF4606" w:rsidRDefault="004D048A" w:rsidP="004F181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433D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D048A" w:rsidRPr="00DF4606" w14:paraId="2612DBA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2800C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72394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N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CA8B9" w14:textId="77777777" w:rsidR="005525F8" w:rsidRPr="00DF4606" w:rsidRDefault="005525F8" w:rsidP="00CC6E34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Termin dodatkowy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1B7BF" w14:textId="4A87EA6C" w:rsidR="005525F8" w:rsidRPr="00DF4606" w:rsidRDefault="004D048A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D048A" w:rsidRPr="00D546DD" w14:paraId="7EA8ED62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15129" w14:textId="77777777" w:rsidR="005525F8" w:rsidRPr="00DF4606" w:rsidRDefault="005525F8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137446" w14:textId="77777777" w:rsidR="005525F8" w:rsidRPr="00DF4606" w:rsidRDefault="00712985" w:rsidP="00E235DC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O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08E3A" w14:textId="77777777" w:rsidR="005525F8" w:rsidRPr="00DF4606" w:rsidRDefault="00617A3D" w:rsidP="00E235DC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>Ponowne przystąpienie do egzaminu maturalnego‎</w:t>
            </w:r>
            <w:r w:rsidR="005525F8" w:rsidRPr="00DF460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(egzamin w terminie poprawkowym)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D1704" w14:textId="0AFBC1FA" w:rsidR="005525F8" w:rsidRPr="00DF4606" w:rsidRDefault="00E433D7" w:rsidP="00E235DC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F4319E" w:rsidRPr="00D546DD" w14:paraId="0DCC4D35" w14:textId="77777777" w:rsidTr="001402DF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A7CF66" w14:textId="150DF3E4" w:rsidR="00F4319E" w:rsidRPr="000B69AB" w:rsidRDefault="00F4319E" w:rsidP="00F4319E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color w:val="FF9900"/>
                <w:sz w:val="22"/>
                <w:szCs w:val="22"/>
              </w:rPr>
            </w:pPr>
            <w:r w:rsidRPr="000B69AB">
              <w:rPr>
                <w:rFonts w:ascii="Times New Roman" w:hAnsi="Times New Roman" w:cs="Times New Roman"/>
                <w:color w:val="FF9900"/>
                <w:sz w:val="22"/>
                <w:szCs w:val="22"/>
              </w:rPr>
              <w:t>CZĘŚĆ II – </w:t>
            </w:r>
            <w:r w:rsidR="005E5544" w:rsidRPr="000B69AB">
              <w:rPr>
                <w:rFonts w:ascii="Times New Roman" w:hAnsi="Times New Roman" w:cs="Times New Roman"/>
                <w:smallCaps/>
                <w:color w:val="FF9900"/>
                <w:sz w:val="22"/>
                <w:szCs w:val="22"/>
              </w:rPr>
              <w:t xml:space="preserve">Przebieg egzaminu maturalnego dla absolwentów liceum ogólnokształcącego z roku </w:t>
            </w:r>
            <w:r w:rsidR="006D64AD" w:rsidRPr="000B69AB">
              <w:rPr>
                <w:rFonts w:ascii="Times New Roman" w:hAnsi="Times New Roman" w:cs="Times New Roman"/>
                <w:smallCaps/>
                <w:color w:val="FF9900"/>
                <w:sz w:val="22"/>
                <w:szCs w:val="22"/>
              </w:rPr>
              <w:t xml:space="preserve">szkolnego </w:t>
            </w:r>
            <w:r w:rsidR="005E5544" w:rsidRPr="000B69AB">
              <w:rPr>
                <w:rFonts w:ascii="Times New Roman" w:hAnsi="Times New Roman" w:cs="Times New Roman"/>
                <w:smallCaps/>
                <w:color w:val="FF9900"/>
                <w:sz w:val="22"/>
                <w:szCs w:val="22"/>
              </w:rPr>
              <w:t>2014/2015</w:t>
            </w:r>
          </w:p>
        </w:tc>
      </w:tr>
      <w:tr w:rsidR="00F4319E" w:rsidRPr="00FE2CC3" w14:paraId="40F6DAB9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A92DD" w14:textId="77777777" w:rsidR="00F4319E" w:rsidRPr="00FE2CC3" w:rsidRDefault="00F4319E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1135C" w14:textId="6E07DA00" w:rsidR="00F4319E" w:rsidRPr="00FE2CC3" w:rsidRDefault="005E5544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II.1. Część ustna</w:t>
            </w:r>
            <w:r w:rsidR="00F4319E" w:rsidRPr="00FE2CC3">
              <w:rPr>
                <w:rFonts w:ascii="Times New Roman" w:hAnsi="Times New Roman"/>
                <w:sz w:val="22"/>
                <w:szCs w:val="22"/>
              </w:rPr>
              <w:t xml:space="preserve"> egzaminu maturalnego z języka polskiego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079A0" w14:textId="5B390531" w:rsidR="00F4319E" w:rsidRPr="00FE2CC3" w:rsidRDefault="004D048A" w:rsidP="004D048A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D048A" w:rsidRPr="00FE2CC3" w14:paraId="12F75681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1BEC0" w14:textId="77777777" w:rsidR="00F4319E" w:rsidRPr="00FE2CC3" w:rsidRDefault="00F4319E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FB9E5" w14:textId="77777777" w:rsidR="00F4319E" w:rsidRPr="00FE2CC3" w:rsidRDefault="00F4319E" w:rsidP="00B23B8D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B607B" w14:textId="77777777" w:rsidR="00F4319E" w:rsidRPr="00FE2CC3" w:rsidRDefault="00FE2CC3" w:rsidP="00E31A96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Organizacja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F123CD" w14:textId="358903C4" w:rsidR="00F4319E" w:rsidRPr="00FE2CC3" w:rsidRDefault="004D048A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D048A" w:rsidRPr="00FE2CC3" w14:paraId="70CF9399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E3CF9" w14:textId="77777777" w:rsidR="00645C80" w:rsidRPr="00FE2CC3" w:rsidRDefault="00645C80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35F971" w14:textId="77777777" w:rsidR="00645C80" w:rsidRPr="00FE2CC3" w:rsidRDefault="00645C80" w:rsidP="00B23B8D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F4DD9" w14:textId="77777777" w:rsidR="00645C80" w:rsidRPr="00FE2CC3" w:rsidRDefault="00FE2CC3" w:rsidP="00E31A96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Przebieg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4A69F3" w14:textId="64623D4F" w:rsidR="00645C80" w:rsidRPr="00FE2CC3" w:rsidRDefault="004D048A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4D048A" w:rsidRPr="00D546DD" w14:paraId="1A027CAC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E4C64" w14:textId="77777777" w:rsidR="00F4319E" w:rsidRPr="00FE2CC3" w:rsidRDefault="00F4319E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58340" w14:textId="77777777" w:rsidR="00F4319E" w:rsidRPr="00FE2CC3" w:rsidRDefault="00645C80" w:rsidP="00B23B8D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C</w:t>
            </w:r>
            <w:r w:rsidR="00F4319E" w:rsidRPr="00FE2CC3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90FCE" w14:textId="77777777" w:rsidR="00F4319E" w:rsidRPr="00FE2CC3" w:rsidRDefault="00F4319E" w:rsidP="00E31A96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 xml:space="preserve">Ocenianie </w:t>
            </w:r>
            <w:r w:rsidR="005E5544">
              <w:rPr>
                <w:rFonts w:ascii="Times New Roman" w:hAnsi="Times New Roman"/>
                <w:b w:val="0"/>
                <w:sz w:val="22"/>
                <w:szCs w:val="22"/>
              </w:rPr>
              <w:t xml:space="preserve">i dokumentacja </w:t>
            </w: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03EB5" w14:textId="27D6E800" w:rsidR="00F4319E" w:rsidRPr="00FE2CC3" w:rsidRDefault="004D048A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D048A" w:rsidRPr="00D546DD" w14:paraId="6DAB3706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5A0EF" w14:textId="77777777" w:rsidR="00CC5731" w:rsidRPr="00CC5731" w:rsidRDefault="00CC5731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BD17B" w14:textId="77777777" w:rsidR="00CC5731" w:rsidRPr="00CC5731" w:rsidRDefault="005E5544" w:rsidP="00B23B8D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</w:t>
            </w:r>
            <w:r w:rsidR="00CC5731" w:rsidRPr="00CC573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041D0" w14:textId="77777777" w:rsidR="00CC5731" w:rsidRPr="00CC5731" w:rsidRDefault="00CC5731" w:rsidP="00E31A96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C5731">
              <w:rPr>
                <w:rFonts w:ascii="Times New Roman" w:hAnsi="Times New Roman"/>
                <w:b w:val="0"/>
                <w:sz w:val="22"/>
                <w:szCs w:val="22"/>
              </w:rPr>
              <w:t>Dostosowanie egzaminu dla zdających ze specjalnymi potrzebami edukacyjnymi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399237" w14:textId="7A8F1BD7" w:rsidR="00CC5731" w:rsidRPr="00CC5731" w:rsidRDefault="004D048A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C3D1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33D7" w:rsidRPr="00D546DD" w14:paraId="0BC6D495" w14:textId="77777777" w:rsidTr="00E433D7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18432" w14:textId="77777777" w:rsidR="00E433D7" w:rsidRPr="00CC5731" w:rsidRDefault="00E433D7" w:rsidP="00E31A96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AEE19" w14:textId="695D0F7A" w:rsidR="00E433D7" w:rsidRPr="00CC5731" w:rsidRDefault="00E433D7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II.2. Część ustna</w:t>
            </w:r>
            <w:r w:rsidRPr="00FE2CC3">
              <w:rPr>
                <w:rFonts w:ascii="Times New Roman" w:hAnsi="Times New Roman"/>
                <w:sz w:val="22"/>
                <w:szCs w:val="22"/>
              </w:rPr>
              <w:t xml:space="preserve"> egzaminu maturalnego z </w:t>
            </w:r>
            <w:r w:rsidR="00736BD7">
              <w:rPr>
                <w:rFonts w:ascii="Times New Roman" w:hAnsi="Times New Roman"/>
                <w:sz w:val="22"/>
                <w:szCs w:val="22"/>
              </w:rPr>
              <w:t>języków mniejszości narodowych, języka mniejszości etnicznej (języka łemkowskiego) i języka regionalnego (języka kaszubskiego)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7AE43" w14:textId="77777777" w:rsidR="00E433D7" w:rsidRDefault="00E433D7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550C3E" w14:textId="77777777" w:rsidR="00736BD7" w:rsidRDefault="00736BD7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CD3DBF" w14:textId="54C38070" w:rsidR="00736BD7" w:rsidRDefault="00736BD7" w:rsidP="004D048A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</w:tr>
      <w:tr w:rsidR="00E433D7" w:rsidRPr="00D546DD" w14:paraId="25C1A046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F3533" w14:textId="77777777" w:rsidR="00E433D7" w:rsidRPr="00CC5731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8AA9D" w14:textId="5A7ABF44" w:rsidR="00E433D7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60EA6" w14:textId="320875B6" w:rsidR="00E433D7" w:rsidRPr="00CC5731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Organizacja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C9FF8" w14:textId="6B232153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</w:tr>
      <w:tr w:rsidR="00E433D7" w:rsidRPr="00D546DD" w14:paraId="61F8116E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BC89F" w14:textId="77777777" w:rsidR="00E433D7" w:rsidRPr="00CC5731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C35C3" w14:textId="09989C8A" w:rsidR="00E433D7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71D95" w14:textId="3EBA104E" w:rsidR="00E433D7" w:rsidRPr="00CC5731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Przebieg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6A942" w14:textId="3DC268C9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</w:tr>
      <w:tr w:rsidR="00E433D7" w:rsidRPr="00D546DD" w14:paraId="7E7D1E6E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70A32" w14:textId="77777777" w:rsidR="00E433D7" w:rsidRPr="00CC5731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F1AD2" w14:textId="031066B1" w:rsidR="00E433D7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4D164" w14:textId="27404C6D" w:rsidR="00E433D7" w:rsidRPr="00CC5731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 xml:space="preserve">Ocenianie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 dokumentacja </w:t>
            </w:r>
            <w:r w:rsidRPr="00FE2CC3">
              <w:rPr>
                <w:rFonts w:ascii="Times New Roman" w:hAnsi="Times New Roman"/>
                <w:b w:val="0"/>
                <w:sz w:val="22"/>
                <w:szCs w:val="22"/>
              </w:rPr>
              <w:t>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1C0C5" w14:textId="663AB5C4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  <w:tr w:rsidR="00E433D7" w:rsidRPr="00D546DD" w14:paraId="32811F1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D52B4" w14:textId="77777777" w:rsidR="00E433D7" w:rsidRPr="00CC5731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AAEC4" w14:textId="68C0A6F2" w:rsidR="00E433D7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</w:t>
            </w:r>
            <w:r w:rsidRPr="00CC573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F53EB" w14:textId="41D18F58" w:rsidR="00E433D7" w:rsidRPr="00CC5731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C5731">
              <w:rPr>
                <w:rFonts w:ascii="Times New Roman" w:hAnsi="Times New Roman"/>
                <w:b w:val="0"/>
                <w:sz w:val="22"/>
                <w:szCs w:val="22"/>
              </w:rPr>
              <w:t>Dostosowanie egzaminu dla zdających ze specjalnymi potrzebami edukacyjnymi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3397C" w14:textId="755C1CBB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</w:tbl>
    <w:p w14:paraId="193481F7" w14:textId="77777777" w:rsidR="00736BD7" w:rsidRDefault="00736BD7">
      <w:r>
        <w:br w:type="page"/>
      </w:r>
    </w:p>
    <w:tbl>
      <w:tblPr>
        <w:tblW w:w="499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5"/>
        <w:gridCol w:w="551"/>
        <w:gridCol w:w="236"/>
        <w:gridCol w:w="7694"/>
        <w:gridCol w:w="545"/>
      </w:tblGrid>
      <w:tr w:rsidR="00E433D7" w:rsidRPr="009D5F18" w14:paraId="18FAE876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AC25C" w14:textId="69C72DCA" w:rsidR="00E433D7" w:rsidRPr="009D5F18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F33E5" w14:textId="3E431355" w:rsidR="00E433D7" w:rsidRPr="009D5F18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II.</w:t>
            </w:r>
            <w:r w:rsidR="00736BD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 Część ustna</w:t>
            </w:r>
            <w:r w:rsidRPr="009D5F18">
              <w:rPr>
                <w:rFonts w:ascii="Times New Roman" w:hAnsi="Times New Roman" w:cs="Times New Roman"/>
                <w:sz w:val="22"/>
                <w:szCs w:val="22"/>
              </w:rPr>
              <w:t xml:space="preserve"> egzaminu maturalnego z języków obcych nowożytnych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67DF5" w14:textId="2E497BEC" w:rsidR="00E433D7" w:rsidRPr="009D5F18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E433D7" w:rsidRPr="009D5F18" w14:paraId="479C8984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4C324" w14:textId="77777777" w:rsidR="00E433D7" w:rsidRPr="009D5F18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F38D5" w14:textId="77777777" w:rsidR="00E433D7" w:rsidRPr="009D5F18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D5F18">
              <w:rPr>
                <w:rFonts w:ascii="Times New Roman" w:hAnsi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42DD9" w14:textId="77777777" w:rsidR="00E433D7" w:rsidRPr="009D5F18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D5F18">
              <w:rPr>
                <w:rFonts w:ascii="Times New Roman" w:hAnsi="Times New Roman" w:cs="Times New Roman"/>
                <w:b w:val="0"/>
                <w:sz w:val="22"/>
                <w:szCs w:val="22"/>
              </w:rPr>
              <w:t>Egzamin bez określania poziomu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FE261" w14:textId="5423D09E" w:rsidR="00E433D7" w:rsidRPr="009D5F18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E433D7" w:rsidRPr="009D5F18" w14:paraId="1EFDD2FE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46478" w14:textId="77777777" w:rsidR="00E433D7" w:rsidRPr="009D5F18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F2F6D" w14:textId="77777777" w:rsidR="00E433D7" w:rsidRPr="009D5F18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D5F18">
              <w:rPr>
                <w:rFonts w:ascii="Times New Roman" w:hAnsi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B4EA7" w14:textId="77777777" w:rsidR="00E433D7" w:rsidRPr="009D5F18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D5F1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Egzamin bez określania poziomu dla osób niewidomych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51F47" w14:textId="7D072CF7" w:rsidR="00E433D7" w:rsidRPr="009D5F18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</w:tr>
      <w:tr w:rsidR="00E433D7" w:rsidRPr="009D5F18" w14:paraId="41BB2AEE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418D8" w14:textId="77777777" w:rsidR="00E433D7" w:rsidRPr="009D5F18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9BD47" w14:textId="77777777" w:rsidR="00E433D7" w:rsidRPr="009D5F18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D5F18">
              <w:rPr>
                <w:rFonts w:ascii="Times New Roman" w:hAnsi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F5071" w14:textId="266D85F7" w:rsidR="00E433D7" w:rsidRPr="009D5F18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D5F1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Egzamin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na poziomie dwujęzycznym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2DDE6F" w14:textId="1754EB55" w:rsidR="00E433D7" w:rsidRPr="009D5F18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</w:tr>
      <w:tr w:rsidR="00E433D7" w:rsidRPr="009D5F18" w14:paraId="1DFA01F2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AC7CC" w14:textId="77777777" w:rsidR="00E433D7" w:rsidRPr="009D5F18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FC70F" w14:textId="77777777" w:rsidR="00E433D7" w:rsidRPr="009D5F18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D5F18">
              <w:rPr>
                <w:rFonts w:ascii="Times New Roman" w:hAnsi="Times New Roman"/>
                <w:b w:val="0"/>
                <w:sz w:val="22"/>
                <w:szCs w:val="22"/>
              </w:rPr>
              <w:t>D.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45E24" w14:textId="77777777" w:rsidR="00E433D7" w:rsidRPr="009D5F18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D5F1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Ocenianie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i dokumentacja </w:t>
            </w:r>
            <w:r w:rsidRPr="009D5F18">
              <w:rPr>
                <w:rFonts w:ascii="Times New Roman" w:hAnsi="Times New Roman" w:cs="Times New Roman"/>
                <w:b w:val="0"/>
                <w:sz w:val="22"/>
                <w:szCs w:val="22"/>
              </w:rPr>
              <w:t>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C8728" w14:textId="2FD4C910" w:rsidR="00E433D7" w:rsidRPr="009D5F18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433D7" w:rsidRPr="00571E62" w14:paraId="378966CF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9506C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EF8DB" w14:textId="11323299" w:rsidR="00E433D7" w:rsidRPr="00571E62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II.</w:t>
            </w:r>
            <w:r w:rsidR="00736BD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 Część pisemna</w:t>
            </w:r>
            <w:r w:rsidRPr="00571E62">
              <w:rPr>
                <w:rFonts w:ascii="Times New Roman" w:hAnsi="Times New Roman" w:cs="Times New Roman"/>
                <w:sz w:val="22"/>
                <w:szCs w:val="22"/>
              </w:rPr>
              <w:t xml:space="preserve">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DB72F" w14:textId="4DCBCB82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E433D7" w:rsidRPr="00571E62" w14:paraId="012028B0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9D9C8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4AB8B" w14:textId="1E4B0F59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II.</w:t>
            </w:r>
            <w:r w:rsidR="00736BD7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571E62">
              <w:rPr>
                <w:rFonts w:ascii="Times New Roman" w:hAnsi="Times New Roman" w:cs="Times New Roman"/>
                <w:b/>
                <w:sz w:val="22"/>
                <w:szCs w:val="22"/>
              </w:rPr>
              <w:t>Warunki przeprowadzania egzaminu maturalnego w jednej sali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5BDD2" w14:textId="409889FF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</w:tr>
      <w:tr w:rsidR="00E433D7" w:rsidRPr="00571E62" w14:paraId="391E3868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5A41B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5742E" w14:textId="36F2CC1C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II.</w:t>
            </w:r>
            <w:r w:rsidR="00736BD7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571E6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Przebieg egzaminu maturalnego z informatyki w części drugiej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6DBE2" w14:textId="1B8D2B29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</w:tr>
      <w:tr w:rsidR="00E433D7" w:rsidRPr="00571E62" w14:paraId="05CBEA46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66B650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CEE4F" w14:textId="77777777" w:rsidR="00E433D7" w:rsidRPr="00571E62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71E62">
              <w:rPr>
                <w:rFonts w:ascii="Times New Roman" w:hAnsi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F1EF8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71E62">
              <w:rPr>
                <w:rFonts w:ascii="Times New Roman" w:hAnsi="Times New Roman" w:cs="Times New Roman"/>
                <w:sz w:val="22"/>
                <w:szCs w:val="22"/>
              </w:rPr>
              <w:t xml:space="preserve">Przebieg i dokumentowanie egzaminu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3FADE" w14:textId="11BD8755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</w:tr>
      <w:tr w:rsidR="00E433D7" w:rsidRPr="00571E62" w14:paraId="1520874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727D0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F5319" w14:textId="77777777" w:rsidR="00E433D7" w:rsidRPr="00571E62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71E62">
              <w:rPr>
                <w:rFonts w:ascii="Times New Roman" w:hAnsi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3955D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71E62">
              <w:rPr>
                <w:rFonts w:ascii="Times New Roman" w:hAnsi="Times New Roman" w:cs="Times New Roman"/>
                <w:sz w:val="22"/>
                <w:szCs w:val="22"/>
              </w:rPr>
              <w:t xml:space="preserve">Techniczne warunki przeprowadzenia egzaminu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5DBDD" w14:textId="2EFD8DA3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</w:tr>
      <w:tr w:rsidR="00E433D7" w:rsidRPr="00571E62" w14:paraId="58411371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2680A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E18C8" w14:textId="77777777" w:rsidR="00E433D7" w:rsidRPr="00571E62" w:rsidRDefault="00E433D7" w:rsidP="00E433D7">
            <w:pPr>
              <w:pStyle w:val="Nagwek4"/>
              <w:numPr>
                <w:ilvl w:val="0"/>
                <w:numId w:val="0"/>
              </w:numPr>
              <w:spacing w:before="40" w:after="40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71E62">
              <w:rPr>
                <w:rFonts w:ascii="Times New Roman" w:hAnsi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97FA2" w14:textId="77777777" w:rsidR="00E433D7" w:rsidRPr="00571E62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71E62">
              <w:rPr>
                <w:rFonts w:ascii="Times New Roman" w:hAnsi="Times New Roman" w:cs="Times New Roman"/>
                <w:sz w:val="22"/>
                <w:szCs w:val="22"/>
              </w:rPr>
              <w:t>Zadania administratora (opiekuna) pracowni komputerowej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22E8F" w14:textId="502F842D" w:rsidR="00E433D7" w:rsidRPr="00571E62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E433D7" w:rsidRPr="009B2BC2" w14:paraId="656D7CE0" w14:textId="77777777" w:rsidTr="001402DF">
        <w:trPr>
          <w:gridAfter w:val="1"/>
          <w:wAfter w:w="294" w:type="pct"/>
        </w:trPr>
        <w:tc>
          <w:tcPr>
            <w:tcW w:w="47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3BAAE" w14:textId="49EE83A5" w:rsidR="00E433D7" w:rsidRPr="000B69AB" w:rsidRDefault="00E433D7">
            <w:pPr>
              <w:pStyle w:val="Nagwek2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color w:val="7030A0"/>
                <w:spacing w:val="-6"/>
                <w:sz w:val="22"/>
                <w:szCs w:val="22"/>
              </w:rPr>
            </w:pPr>
            <w:r w:rsidRPr="000B69AB">
              <w:rPr>
                <w:rFonts w:ascii="Times New Roman" w:hAnsi="Times New Roman" w:cs="Times New Roman"/>
                <w:color w:val="7030A0"/>
                <w:spacing w:val="-6"/>
                <w:sz w:val="22"/>
                <w:szCs w:val="22"/>
              </w:rPr>
              <w:t>CZĘŚĆ iii – </w:t>
            </w:r>
            <w:r w:rsidRPr="000B69AB">
              <w:rPr>
                <w:rFonts w:ascii="Times New Roman" w:hAnsi="Times New Roman" w:cs="Times New Roman"/>
                <w:caps w:val="0"/>
                <w:smallCaps/>
                <w:color w:val="7030A0"/>
                <w:sz w:val="22"/>
                <w:szCs w:val="22"/>
              </w:rPr>
              <w:t xml:space="preserve">Egzamin maturalny dla absolwentów liceów z lat 2004/2005–2013/2014 oraz osób, które </w:t>
            </w:r>
            <w:r w:rsidR="00736BD7" w:rsidRPr="000B69AB">
              <w:rPr>
                <w:rFonts w:ascii="Times New Roman" w:hAnsi="Times New Roman" w:cs="Times New Roman"/>
                <w:caps w:val="0"/>
                <w:smallCaps/>
                <w:color w:val="7030A0"/>
                <w:sz w:val="22"/>
                <w:szCs w:val="22"/>
              </w:rPr>
              <w:t xml:space="preserve">w 2014/2015 </w:t>
            </w:r>
            <w:r w:rsidRPr="000B69AB">
              <w:rPr>
                <w:rFonts w:ascii="Times New Roman" w:hAnsi="Times New Roman" w:cs="Times New Roman"/>
                <w:caps w:val="0"/>
                <w:smallCaps/>
                <w:color w:val="7030A0"/>
                <w:sz w:val="22"/>
                <w:szCs w:val="22"/>
              </w:rPr>
              <w:t>uzyskają</w:t>
            </w:r>
            <w:r w:rsidR="00736BD7" w:rsidRPr="000B69AB">
              <w:rPr>
                <w:rFonts w:ascii="Times New Roman" w:hAnsi="Times New Roman" w:cs="Times New Roman"/>
                <w:caps w:val="0"/>
                <w:smallCaps/>
                <w:color w:val="7030A0"/>
                <w:sz w:val="22"/>
                <w:szCs w:val="22"/>
              </w:rPr>
              <w:t xml:space="preserve"> lub już </w:t>
            </w:r>
            <w:r w:rsidRPr="000B69AB">
              <w:rPr>
                <w:rFonts w:ascii="Times New Roman" w:hAnsi="Times New Roman" w:cs="Times New Roman"/>
                <w:caps w:val="0"/>
                <w:smallCaps/>
                <w:color w:val="7030A0"/>
                <w:sz w:val="22"/>
                <w:szCs w:val="22"/>
              </w:rPr>
              <w:t>uzyskały świadectwo ukończenia LO na podstawie egzaminów eksternistycznych</w:t>
            </w:r>
          </w:p>
        </w:tc>
      </w:tr>
      <w:tr w:rsidR="00E433D7" w14:paraId="21488BC1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C8B25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D52E840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0A4C8F9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Deklaracja przystąpienia do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5CBEDD9C" w14:textId="5E3D2DDA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</w:tr>
      <w:tr w:rsidR="00E433D7" w14:paraId="1E5312E2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63C08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0DA05B5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7199B8A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Dostosowanie warunków i form przeprowadzania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4C70CC1B" w14:textId="6C14E706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</w:tr>
      <w:tr w:rsidR="00E433D7" w14:paraId="2467C9EE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8313B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955890F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8028D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Informacja dla absolwenta, który przystępuje do egzaminu w pełnym zakresie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5406D009" w14:textId="78EFC16B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</w:tr>
      <w:tr w:rsidR="00E433D7" w14:paraId="3A15EE6A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A6F13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440DE8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8D66D99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Informacja dla absolwenta, który zdał egzamin maturalny i chce podwyższać wynik lub przystąpić do egzaminu z nowego przedmiotu dodatkowego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2BF68934" w14:textId="77777777" w:rsidR="00736B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5376B24" w14:textId="20DC29F9" w:rsidR="00E433D7" w:rsidRDefault="00736B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</w:tr>
      <w:tr w:rsidR="00E433D7" w14:paraId="038CF2C6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82408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3B4AB5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E.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1ADC8B6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B63B9">
              <w:rPr>
                <w:rFonts w:ascii="Times New Roman" w:hAnsi="Times New Roman" w:cs="Times New Roman"/>
                <w:b w:val="0"/>
                <w:sz w:val="22"/>
                <w:szCs w:val="22"/>
              </w:rPr>
              <w:t>Zwolnienie laureatów i finalistów olimpiad przedmiotowych z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42F9C87B" w14:textId="5847DAFA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</w:tr>
      <w:tr w:rsidR="00E433D7" w14:paraId="2488E054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A5279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4ABCCE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F.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D3A044C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Przebieg egzaminu – informacje ogólne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65C3D32A" w14:textId="57A88668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</w:tr>
      <w:tr w:rsidR="00E433D7" w14:paraId="13BBD4E4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2C9D6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D5EFFC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G.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B6456D6" w14:textId="349E8D8B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ustna egzaminu maturalnego, w tym ocenianie i dokumentacja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636423BC" w14:textId="77391899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</w:tr>
      <w:tr w:rsidR="00E433D7" w14:paraId="187A9BC1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2F064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482D03B2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H.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1F39591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Część pisemna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78BD7D3E" w14:textId="64719719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E433D7" w14:paraId="786B946B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B5F8A1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A101734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656C9C8" w14:textId="77777777" w:rsidR="00E433D7" w:rsidRDefault="00E433D7" w:rsidP="00E433D7">
            <w:pPr>
              <w:pStyle w:val="Nagwek1"/>
              <w:spacing w:before="40" w:after="4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nformacje i zalecenia dla zdających egzamin maturalny z informatyki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6A87D7B8" w14:textId="74BE7B1C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E433D7" w14:paraId="0C678431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9C043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26C199B1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J.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C31DC7C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Warunki zdania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4FE4824C" w14:textId="4A85E9FE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E433D7" w14:paraId="3A36D69B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6F276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ED08E95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K.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1FAAB64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Informowanie o wynikach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388DFD2F" w14:textId="0E6E82D4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E433D7" w14:paraId="2EB2BFDC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3CCAD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2C5FF6EB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L.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89068B0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Świadectwo dojrzałości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570D278A" w14:textId="409DB26B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E433D7" w14:paraId="572D756E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735E3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6A5B0C92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M.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1FE2557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Zgłaszanie zastrzeżeń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4DEB4E73" w14:textId="7CD27D92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E433D7" w14:paraId="3D28DB06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EED22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1FDBE19C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N.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16AD03F" w14:textId="77777777" w:rsidR="00E433D7" w:rsidRDefault="00E433D7" w:rsidP="00E433D7">
            <w:pPr>
              <w:pStyle w:val="Nagwek1"/>
              <w:numPr>
                <w:ilvl w:val="0"/>
                <w:numId w:val="0"/>
              </w:numPr>
              <w:spacing w:before="40" w:after="40"/>
              <w:jc w:val="left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Unieważnienie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09C3F208" w14:textId="32284DEA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E433D7" w14:paraId="2281F473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73EE8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AE5404C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O.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7E05A4F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Termin dodatkowy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14F5531B" w14:textId="4F41D7DC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E433D7" w14:paraId="1368DB8F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B97BF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C496E86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821F980" w14:textId="77777777" w:rsidR="00E433D7" w:rsidRPr="00887DA8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Ponowne przystąpienie do egzaminu maturalnego‎ (egzamin w terminie poprawkowym)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3A6D6FDA" w14:textId="2C02E233" w:rsidR="00E433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E433D7" w14:paraId="366E354F" w14:textId="77777777" w:rsidTr="001402DF">
        <w:tblPrEx>
          <w:tblLook w:val="04A0" w:firstRow="1" w:lastRow="0" w:firstColumn="1" w:lastColumn="0" w:noHBand="0" w:noVBand="1"/>
        </w:tblPrEx>
        <w:tc>
          <w:tcPr>
            <w:tcW w:w="470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BBBCDD" w14:textId="05AC78C0" w:rsidR="00E433D7" w:rsidRDefault="00E433D7" w:rsidP="00E433D7">
            <w:pPr>
              <w:pStyle w:val="Nagwek1"/>
              <w:spacing w:before="40" w:after="4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B2BC2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CZĘŚĆ</w:t>
            </w:r>
            <w:r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 IV</w:t>
            </w:r>
            <w:r w:rsidRPr="009B2BC2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 – </w:t>
            </w:r>
            <w:r>
              <w:rPr>
                <w:rFonts w:ascii="Times New Roman" w:hAnsi="Times New Roman" w:cs="Times New Roman"/>
                <w:smallCaps/>
                <w:sz w:val="22"/>
                <w:szCs w:val="22"/>
              </w:rPr>
              <w:t xml:space="preserve">Przygotowanie i organizacja egzaminu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(dotyczy</w:t>
            </w:r>
            <w:r w:rsidRPr="000E708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wszystkich absolwentów)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154941CE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33D7" w14:paraId="44716A95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764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3DF6D9F1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3B862" w14:textId="77777777" w:rsidR="00E433D7" w:rsidRDefault="00E433D7" w:rsidP="00E433D7">
            <w:pPr>
              <w:pStyle w:val="Nagwek1"/>
              <w:spacing w:before="40" w:after="40"/>
              <w:ind w:left="0" w:firstLine="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Zadania przewodniczącego zespołu egzaminacyjnego (zastępcy przewodniczącego zespołu egzaminacyjnego)</w:t>
            </w:r>
            <w:r w:rsidRPr="000E708D">
              <w:rPr>
                <w:rFonts w:ascii="Times New Roman" w:hAnsi="Times New Roman" w:cs="Times New Roman"/>
                <w:b w:val="0"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409E53AC" w14:textId="77777777" w:rsidR="00736B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956C89" w14:textId="44A11665" w:rsidR="00E433D7" w:rsidRPr="001402DF" w:rsidRDefault="00736B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E433D7" w14:paraId="4E497324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2B36A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3E79C8D1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19D590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Przedmiotowe zespoły egzaminacyjne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3722D4C6" w14:textId="72E506D1" w:rsidR="00E433D7" w:rsidRPr="001402DF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E433D7" w14:paraId="711C2E0A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D3034B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24323E92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14:paraId="3697374A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</w:tcPr>
          <w:p w14:paraId="6230D9F6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Zadania przewodniczącego przedmiotowego zespołu egzaminacyjnego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0726A888" w14:textId="57436FDE" w:rsidR="00E433D7" w:rsidRPr="001402DF" w:rsidRDefault="00736BD7" w:rsidP="00E433D7">
            <w:pPr>
              <w:pStyle w:val="Nagwek1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55</w:t>
            </w:r>
          </w:p>
        </w:tc>
      </w:tr>
      <w:tr w:rsidR="00E433D7" w14:paraId="4C16AD5A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1F1E28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1D4CD5C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14:paraId="5BD6FA51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</w:tcPr>
          <w:p w14:paraId="614DE299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Zadania członków przedmiotowych zespołów egzaminacyjnych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03FAEB04" w14:textId="51277FDF" w:rsidR="00E433D7" w:rsidRPr="001402DF" w:rsidRDefault="00736BD7" w:rsidP="00E433D7">
            <w:pPr>
              <w:pStyle w:val="Nagwek1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57</w:t>
            </w:r>
          </w:p>
        </w:tc>
      </w:tr>
      <w:tr w:rsidR="00E433D7" w14:paraId="1DF9BF70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538AE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6C5C1CA9" w14:textId="77777777" w:rsidR="00E433D7" w:rsidRPr="000E708D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47B1A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Zespoły nadzorujące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20B36A17" w14:textId="73618140" w:rsidR="00E433D7" w:rsidRPr="001402DF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</w:tr>
      <w:tr w:rsidR="00E433D7" w14:paraId="51C2ECB3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31DF51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4150DFAC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14:paraId="56A19AA1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</w:tcPr>
          <w:p w14:paraId="10B607D4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/>
                <w:b w:val="0"/>
                <w:sz w:val="22"/>
                <w:szCs w:val="22"/>
              </w:rPr>
              <w:t>Zadania przewodniczącego zespołu nadzorującego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325714BA" w14:textId="7EA85C06" w:rsidR="00E433D7" w:rsidRPr="001402DF" w:rsidRDefault="00736BD7" w:rsidP="00E433D7">
            <w:pPr>
              <w:pStyle w:val="Nagwek1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57</w:t>
            </w:r>
          </w:p>
        </w:tc>
      </w:tr>
      <w:tr w:rsidR="00E433D7" w14:paraId="323CB50F" w14:textId="77777777" w:rsidTr="001402DF">
        <w:tblPrEx>
          <w:tblLook w:val="04A0" w:firstRow="1" w:lastRow="0" w:firstColumn="1" w:lastColumn="0" w:noHBand="0" w:noVBand="1"/>
        </w:tblPrEx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F73A8" w14:textId="77777777" w:rsidR="00E433D7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C04CBB3" w14:textId="77777777" w:rsidR="00E433D7" w:rsidRDefault="00E433D7" w:rsidP="00E433D7">
            <w:pPr>
              <w:pStyle w:val="Nagwek1"/>
              <w:spacing w:before="40" w:after="4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14:paraId="2F07596F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4147" w:type="pct"/>
            <w:tcBorders>
              <w:top w:val="nil"/>
              <w:left w:val="nil"/>
              <w:bottom w:val="nil"/>
              <w:right w:val="nil"/>
            </w:tcBorders>
          </w:tcPr>
          <w:p w14:paraId="47FED522" w14:textId="77777777" w:rsidR="00E433D7" w:rsidRDefault="00E433D7" w:rsidP="00E433D7">
            <w:pPr>
              <w:pStyle w:val="Nagwek1"/>
              <w:spacing w:before="40" w:after="40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/>
                <w:b w:val="0"/>
                <w:sz w:val="22"/>
                <w:szCs w:val="22"/>
              </w:rPr>
              <w:t xml:space="preserve">Zadania członków zespołu nadzorującego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14:paraId="16436314" w14:textId="13A5B526" w:rsidR="00E433D7" w:rsidRPr="001402DF" w:rsidRDefault="00505074" w:rsidP="00E433D7">
            <w:pPr>
              <w:pStyle w:val="Nagwek1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60</w:t>
            </w:r>
          </w:p>
        </w:tc>
      </w:tr>
    </w:tbl>
    <w:p w14:paraId="672D198F" w14:textId="77777777" w:rsidR="00736BD7" w:rsidRDefault="00736BD7">
      <w:r>
        <w:br w:type="page"/>
      </w:r>
    </w:p>
    <w:tbl>
      <w:tblPr>
        <w:tblW w:w="499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566"/>
        <w:gridCol w:w="7930"/>
        <w:gridCol w:w="545"/>
      </w:tblGrid>
      <w:tr w:rsidR="00E433D7" w:rsidRPr="00D546DD" w14:paraId="77964AED" w14:textId="77777777" w:rsidTr="001402DF">
        <w:tc>
          <w:tcPr>
            <w:tcW w:w="47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ABC2A" w14:textId="3CD8E099" w:rsidR="00E433D7" w:rsidRPr="000E708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CZĘŚĆ V – </w:t>
            </w:r>
            <w:r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I</w:t>
            </w:r>
            <w:r w:rsidRPr="000E708D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nstrukcje</w:t>
            </w: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(dotyczą</w:t>
            </w: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 wszystkich absolwentów)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18E8A" w14:textId="77777777" w:rsidR="00E433D7" w:rsidRPr="00D546D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E433D7" w:rsidRPr="00D546DD" w14:paraId="2330880A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55D9B" w14:textId="77777777" w:rsidR="00E433D7" w:rsidRPr="00D546D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4F8B9" w14:textId="77777777" w:rsidR="00E433D7" w:rsidRPr="000E708D" w:rsidRDefault="00E433D7" w:rsidP="00E433D7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69CE2" w14:textId="77777777" w:rsidR="00E433D7" w:rsidRPr="000E708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Instrukcja postępowania w przypadku skierowania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absolwenta </w:t>
            </w: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na egzamin maturalny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poza szkołą macierzystą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A1EA3" w14:textId="77777777" w:rsidR="00736B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1D757A" w14:textId="7921B99A" w:rsidR="00E433D7" w:rsidRPr="001402DF" w:rsidRDefault="00505074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</w:tr>
      <w:tr w:rsidR="00E433D7" w:rsidRPr="00D546DD" w14:paraId="177E4193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F9C63" w14:textId="77777777" w:rsidR="00E433D7" w:rsidRPr="00D546D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F30A4" w14:textId="77777777" w:rsidR="00E433D7" w:rsidRPr="000E708D" w:rsidRDefault="00E433D7" w:rsidP="00E433D7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A0A00" w14:textId="77777777" w:rsidR="00E433D7" w:rsidRPr="000E708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Instrukcja przeprowadzania egzaminu dla osób korzystających z komputera podczas pisemnego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65143" w14:textId="77777777" w:rsidR="00736B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DE76BE" w14:textId="5ABF0258" w:rsidR="00E433D7" w:rsidRPr="001402DF" w:rsidRDefault="00505074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</w:tr>
      <w:tr w:rsidR="00E433D7" w:rsidRPr="00D546DD" w14:paraId="2D5BC5BD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6631E" w14:textId="77777777" w:rsidR="00E433D7" w:rsidRPr="00D546D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55103" w14:textId="77777777" w:rsidR="00E433D7" w:rsidRPr="000E708D" w:rsidRDefault="00E433D7" w:rsidP="00E433D7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1B522" w14:textId="353C14CB" w:rsidR="00E433D7" w:rsidRPr="000E708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Instrukcja przeprowadz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nia egzaminu w przypadku wspomagania zdają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cego w </w:t>
            </w: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czytaniu i/lub pisaniu na egzaminie maturalnym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9D9DE" w14:textId="77777777" w:rsidR="00736BD7" w:rsidRDefault="00736BD7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3EB96A" w14:textId="137DCCF8" w:rsidR="00E433D7" w:rsidRPr="001402DF" w:rsidRDefault="00505074" w:rsidP="00E433D7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</w:tr>
      <w:tr w:rsidR="00E433D7" w:rsidRPr="00D546DD" w14:paraId="6BBF649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DC046" w14:textId="77777777" w:rsidR="00E433D7" w:rsidRPr="00D546D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60462" w14:textId="77777777" w:rsidR="00E433D7" w:rsidRPr="000E708D" w:rsidRDefault="00E433D7" w:rsidP="00E433D7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D.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32455" w14:textId="77777777" w:rsidR="00E433D7" w:rsidRPr="000E708D" w:rsidRDefault="00E433D7" w:rsidP="00E433D7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Obserwatorzy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586C1" w14:textId="45CDD7EF" w:rsidR="00E433D7" w:rsidRPr="001402DF" w:rsidRDefault="00505074" w:rsidP="00E433D7">
            <w:pPr>
              <w:tabs>
                <w:tab w:val="left" w:pos="340"/>
                <w:tab w:val="left" w:pos="851"/>
                <w:tab w:val="left" w:pos="1077"/>
              </w:tabs>
              <w:spacing w:before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</w:tr>
      <w:tr w:rsidR="000E708D" w:rsidRPr="00D546DD" w14:paraId="6183C5AB" w14:textId="77777777" w:rsidTr="001402DF">
        <w:tc>
          <w:tcPr>
            <w:tcW w:w="47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2E3D3" w14:textId="13B578C2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>CZĘŚĆ VI – </w:t>
            </w:r>
            <w:r w:rsidRPr="000E708D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Procedury awaryjne</w:t>
            </w: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(dotyczą</w:t>
            </w: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 wszystkich absolwentów)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AEFF1" w14:textId="77777777" w:rsidR="000E708D" w:rsidRPr="00D546DD" w:rsidRDefault="000E708D" w:rsidP="001402DF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4D048A" w:rsidRPr="00D546DD" w14:paraId="0FCD4C7B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31826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23A48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A.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292C7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Postępowanie w przypadku stwierdzenia niekompletności lub naruszenia pakietów zawierających arkusze egzaminacyjne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624B3" w14:textId="77777777" w:rsidR="00736BD7" w:rsidRDefault="00736B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45C619" w14:textId="63BC6430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</w:tr>
      <w:tr w:rsidR="004D048A" w:rsidRPr="00D546DD" w14:paraId="6A85FFD1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BC248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923D2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B.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00F45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Postępowanie w przypadku zaginięcia pakietu zawierającego arkusze egzaminacyjne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6BE0F" w14:textId="6E3E1BC1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</w:tr>
      <w:tr w:rsidR="004D048A" w:rsidRPr="00D546DD" w14:paraId="41077FCF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3E1DF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D05E5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C.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812E3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Postępowanie w przypadku stwierdzenia braku stron lub innych usterek w arkuszach ‎‎egzaminacyjnych ‎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3DCA5" w14:textId="77777777" w:rsidR="00736BD7" w:rsidRDefault="00736BD7" w:rsidP="00505074">
            <w:pPr>
              <w:tabs>
                <w:tab w:val="left" w:pos="340"/>
                <w:tab w:val="left" w:pos="851"/>
                <w:tab w:val="left" w:pos="1077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C94923" w14:textId="3B1D1D14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</w:tr>
      <w:tr w:rsidR="004D048A" w:rsidRPr="00D546DD" w14:paraId="070B57C3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EF599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0E0C6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D.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BDEDF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Postępowanie w przypadku wystąpienia usterki płyty CD podczas egzaminu z języka obcego nowożytnego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38086" w14:textId="77777777" w:rsidR="00736BD7" w:rsidRDefault="00736B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421423" w14:textId="520EBCDB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</w:tr>
      <w:tr w:rsidR="004D048A" w:rsidRPr="00D546DD" w14:paraId="17CC3288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28D89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C955E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E.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AED65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Postępowanie w przypadku ujawnienia zadań egzaminacyjnych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22902" w14:textId="54A3B387" w:rsidR="000E708D" w:rsidRPr="001402DF" w:rsidRDefault="00505074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</w:tr>
      <w:tr w:rsidR="004D048A" w:rsidRPr="00D546DD" w14:paraId="01A7E4F7" w14:textId="77777777" w:rsidTr="001402DF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B482D" w14:textId="77777777" w:rsidR="000E708D" w:rsidRPr="00D546D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CA5BD" w14:textId="77777777" w:rsidR="000E708D" w:rsidRPr="000E708D" w:rsidRDefault="000E708D" w:rsidP="00B23B8D">
            <w:pPr>
              <w:pStyle w:val="Nagwek3"/>
              <w:spacing w:before="40" w:after="4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 w:val="0"/>
                <w:sz w:val="22"/>
                <w:szCs w:val="22"/>
              </w:rPr>
              <w:t>F.</w:t>
            </w:r>
          </w:p>
        </w:tc>
        <w:tc>
          <w:tcPr>
            <w:tcW w:w="4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F10C3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sz w:val="22"/>
                <w:szCs w:val="22"/>
              </w:rPr>
              <w:t>Postępowanie w przypadku nagłego zakłócenia przebiegu egzaminu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2DF28" w14:textId="3CC8140A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</w:tr>
      <w:tr w:rsidR="000E708D" w:rsidRPr="00D546DD" w14:paraId="5C72DBE0" w14:textId="77777777" w:rsidTr="001402DF">
        <w:trPr>
          <w:trHeight w:val="870"/>
        </w:trPr>
        <w:tc>
          <w:tcPr>
            <w:tcW w:w="47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078CB5" w14:textId="76425925" w:rsid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>CZĘŚĆ VII – </w:t>
            </w:r>
            <w:r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M</w:t>
            </w:r>
            <w:r w:rsidRPr="000E708D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ateriał pomocniczy</w:t>
            </w: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332E99">
              <w:rPr>
                <w:rFonts w:ascii="Times New Roman" w:hAnsi="Times New Roman" w:cs="Times New Roman"/>
                <w:sz w:val="22"/>
                <w:szCs w:val="22"/>
              </w:rPr>
              <w:t>(dotyczy</w:t>
            </w:r>
            <w:r w:rsidR="00332E99" w:rsidRPr="000E708D">
              <w:rPr>
                <w:rFonts w:ascii="Times New Roman" w:hAnsi="Times New Roman" w:cs="Times New Roman"/>
                <w:sz w:val="22"/>
                <w:szCs w:val="22"/>
              </w:rPr>
              <w:t xml:space="preserve"> wszystkich absolwentów)</w:t>
            </w:r>
          </w:p>
          <w:p w14:paraId="39ADBF57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Proponowany zakres spraw, które powinny zostać ujęte w </w:t>
            </w:r>
            <w:r w:rsidRPr="000E708D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</w:rPr>
              <w:t>Wewnątrzszkolnej instrukcji przygotowania, organizacji i przeprowadzania egzaminu maturalnego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52970" w14:textId="77777777" w:rsidR="00736BD7" w:rsidRDefault="00736B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63831B" w14:textId="77777777" w:rsidR="00736BD7" w:rsidRDefault="00736BD7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9924BCD" w14:textId="6CD157D7" w:rsidR="000E708D" w:rsidRPr="001402DF" w:rsidRDefault="00505074" w:rsidP="00180E1C">
            <w:pPr>
              <w:tabs>
                <w:tab w:val="left" w:pos="340"/>
                <w:tab w:val="left" w:pos="851"/>
                <w:tab w:val="left" w:pos="1077"/>
              </w:tabs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0E708D" w:rsidRPr="00C22B19" w14:paraId="6DE9FEC0" w14:textId="77777777" w:rsidTr="001402DF">
        <w:tc>
          <w:tcPr>
            <w:tcW w:w="47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A0980" w14:textId="77777777" w:rsidR="000E708D" w:rsidRPr="000E708D" w:rsidRDefault="000E708D" w:rsidP="000E708D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E708D">
              <w:rPr>
                <w:rFonts w:ascii="Times New Roman" w:hAnsi="Times New Roman" w:cs="Times New Roman"/>
                <w:b/>
                <w:sz w:val="22"/>
                <w:szCs w:val="22"/>
              </w:rPr>
              <w:t>CZĘŚĆ VIII – </w:t>
            </w:r>
            <w:r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S</w:t>
            </w:r>
            <w:r w:rsidRPr="000E708D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t>pis załączników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B4746" w14:textId="17826E9E" w:rsidR="000E708D" w:rsidRPr="001402DF" w:rsidRDefault="00505074" w:rsidP="006F5D2B">
            <w:pPr>
              <w:tabs>
                <w:tab w:val="left" w:pos="340"/>
                <w:tab w:val="left" w:pos="851"/>
                <w:tab w:val="left" w:pos="1077"/>
              </w:tabs>
              <w:spacing w:before="40" w:after="4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</w:tr>
    </w:tbl>
    <w:p w14:paraId="44DF000A" w14:textId="77777777" w:rsidR="00591407" w:rsidRPr="00C22B19" w:rsidRDefault="00591407" w:rsidP="008E1E42">
      <w:pPr>
        <w:pStyle w:val="Nagwek1"/>
        <w:rPr>
          <w:rFonts w:ascii="Times New Roman" w:hAnsi="Times New Roman" w:cs="Times New Roman"/>
          <w:sz w:val="22"/>
          <w:szCs w:val="22"/>
        </w:rPr>
        <w:sectPr w:rsidR="00591407" w:rsidRPr="00C22B19" w:rsidSect="00591407">
          <w:head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0" w:name="_Toc178040250"/>
    </w:p>
    <w:p w14:paraId="3A1155E0" w14:textId="77777777" w:rsidR="000E7262" w:rsidRPr="00C22B19" w:rsidRDefault="000E7262" w:rsidP="008E1E42">
      <w:pPr>
        <w:pStyle w:val="Nagwek1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Wstęp</w:t>
      </w:r>
      <w:bookmarkStart w:id="1" w:name="_GoBack"/>
      <w:bookmarkEnd w:id="0"/>
      <w:bookmarkEnd w:id="1"/>
    </w:p>
    <w:p w14:paraId="46184ED6" w14:textId="77777777" w:rsidR="000E7262" w:rsidRPr="00C22B19" w:rsidRDefault="000E7262">
      <w:pPr>
        <w:rPr>
          <w:sz w:val="12"/>
          <w:szCs w:val="12"/>
        </w:rPr>
      </w:pPr>
    </w:p>
    <w:p w14:paraId="2D954721" w14:textId="77777777" w:rsidR="000E7262" w:rsidRPr="00CA365B" w:rsidRDefault="000E7262" w:rsidP="00B9200E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 xml:space="preserve">Procedury organizowania i przeprowadzania egzaminu maturalnego </w:t>
      </w:r>
      <w:r w:rsidR="004178E3" w:rsidRPr="00CF02B7">
        <w:rPr>
          <w:rFonts w:ascii="Times New Roman" w:hAnsi="Times New Roman" w:cs="Times New Roman"/>
          <w:sz w:val="22"/>
          <w:szCs w:val="22"/>
        </w:rPr>
        <w:t>w</w:t>
      </w:r>
      <w:r w:rsidRPr="00CF02B7">
        <w:rPr>
          <w:rFonts w:ascii="Times New Roman" w:hAnsi="Times New Roman" w:cs="Times New Roman"/>
          <w:sz w:val="22"/>
          <w:szCs w:val="22"/>
        </w:rPr>
        <w:t xml:space="preserve"> roku </w:t>
      </w:r>
      <w:r w:rsidRPr="000B54E9">
        <w:rPr>
          <w:rFonts w:ascii="Times New Roman" w:hAnsi="Times New Roman" w:cs="Times New Roman"/>
          <w:sz w:val="22"/>
          <w:szCs w:val="22"/>
        </w:rPr>
        <w:t>szkoln</w:t>
      </w:r>
      <w:r w:rsidR="004178E3" w:rsidRPr="000B54E9">
        <w:rPr>
          <w:rFonts w:ascii="Times New Roman" w:hAnsi="Times New Roman" w:cs="Times New Roman"/>
          <w:sz w:val="22"/>
          <w:szCs w:val="22"/>
        </w:rPr>
        <w:t>ym</w:t>
      </w:r>
      <w:r w:rsidRPr="000B54E9">
        <w:rPr>
          <w:rFonts w:ascii="Times New Roman" w:hAnsi="Times New Roman" w:cs="Times New Roman"/>
          <w:sz w:val="22"/>
          <w:szCs w:val="22"/>
        </w:rPr>
        <w:t xml:space="preserve"> </w:t>
      </w:r>
      <w:r w:rsidR="00024CF6" w:rsidRPr="000B54E9">
        <w:rPr>
          <w:rFonts w:ascii="Times New Roman" w:hAnsi="Times New Roman" w:cs="Times New Roman"/>
          <w:sz w:val="22"/>
          <w:szCs w:val="22"/>
        </w:rPr>
        <w:t>201</w:t>
      </w:r>
      <w:r w:rsidR="00CF02B7" w:rsidRPr="000B54E9">
        <w:rPr>
          <w:rFonts w:ascii="Times New Roman" w:hAnsi="Times New Roman" w:cs="Times New Roman"/>
          <w:sz w:val="22"/>
          <w:szCs w:val="22"/>
        </w:rPr>
        <w:t>4</w:t>
      </w:r>
      <w:r w:rsidR="00024CF6" w:rsidRPr="000B54E9">
        <w:rPr>
          <w:rFonts w:ascii="Times New Roman" w:hAnsi="Times New Roman" w:cs="Times New Roman"/>
          <w:sz w:val="22"/>
          <w:szCs w:val="22"/>
        </w:rPr>
        <w:t>/201</w:t>
      </w:r>
      <w:r w:rsidR="00CF02B7" w:rsidRPr="000B54E9">
        <w:rPr>
          <w:rFonts w:ascii="Times New Roman" w:hAnsi="Times New Roman" w:cs="Times New Roman"/>
          <w:sz w:val="22"/>
          <w:szCs w:val="22"/>
        </w:rPr>
        <w:t>5</w:t>
      </w:r>
      <w:r w:rsidRPr="000B54E9">
        <w:rPr>
          <w:rFonts w:ascii="Times New Roman" w:hAnsi="Times New Roman" w:cs="Times New Roman"/>
          <w:sz w:val="22"/>
          <w:szCs w:val="22"/>
        </w:rPr>
        <w:t xml:space="preserve"> </w:t>
      </w:r>
      <w:r w:rsidRPr="00CA365B">
        <w:rPr>
          <w:rFonts w:ascii="Times New Roman" w:hAnsi="Times New Roman" w:cs="Times New Roman"/>
          <w:sz w:val="22"/>
          <w:szCs w:val="22"/>
        </w:rPr>
        <w:t xml:space="preserve">zostały opracowane </w:t>
      </w:r>
      <w:r w:rsidR="0066345B" w:rsidRPr="00CA365B">
        <w:rPr>
          <w:rFonts w:ascii="Times New Roman" w:hAnsi="Times New Roman" w:cs="Times New Roman"/>
          <w:sz w:val="22"/>
          <w:szCs w:val="22"/>
        </w:rPr>
        <w:t>zgodnie z</w:t>
      </w:r>
      <w:r w:rsidRPr="00CA365B">
        <w:rPr>
          <w:rFonts w:ascii="Times New Roman" w:hAnsi="Times New Roman" w:cs="Times New Roman"/>
          <w:sz w:val="22"/>
          <w:szCs w:val="22"/>
        </w:rPr>
        <w:t>:</w:t>
      </w:r>
    </w:p>
    <w:p w14:paraId="52D6793B" w14:textId="77777777" w:rsidR="000E7262" w:rsidRPr="00CA365B" w:rsidRDefault="008E1040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A365B">
        <w:rPr>
          <w:rFonts w:ascii="Times New Roman" w:hAnsi="Times New Roman" w:cs="Times New Roman"/>
          <w:sz w:val="22"/>
          <w:szCs w:val="22"/>
        </w:rPr>
        <w:t>r</w:t>
      </w:r>
      <w:r w:rsidR="000E7262" w:rsidRPr="00CA365B">
        <w:rPr>
          <w:rFonts w:ascii="Times New Roman" w:hAnsi="Times New Roman" w:cs="Times New Roman"/>
          <w:sz w:val="22"/>
          <w:szCs w:val="22"/>
        </w:rPr>
        <w:t>ozporządzeni</w:t>
      </w:r>
      <w:r w:rsidR="0066345B" w:rsidRPr="00CA365B">
        <w:rPr>
          <w:rFonts w:ascii="Times New Roman" w:hAnsi="Times New Roman" w:cs="Times New Roman"/>
          <w:sz w:val="22"/>
          <w:szCs w:val="22"/>
        </w:rPr>
        <w:t>em</w:t>
      </w:r>
      <w:r w:rsidR="000E7262" w:rsidRPr="00CA365B">
        <w:rPr>
          <w:rFonts w:ascii="Times New Roman" w:hAnsi="Times New Roman" w:cs="Times New Roman"/>
          <w:sz w:val="22"/>
          <w:szCs w:val="22"/>
        </w:rPr>
        <w:t xml:space="preserve"> Ministra Edukacji Narodowej z dnia 30 kwietnia 2007 r. w sprawie warunków i</w:t>
      </w:r>
      <w:r w:rsidR="0066345B" w:rsidRPr="00CA365B">
        <w:rPr>
          <w:rFonts w:ascii="Times New Roman" w:hAnsi="Times New Roman" w:cs="Times New Roman"/>
          <w:sz w:val="22"/>
          <w:szCs w:val="22"/>
        </w:rPr>
        <w:t> </w:t>
      </w:r>
      <w:r w:rsidR="000E7262" w:rsidRPr="00CA365B">
        <w:rPr>
          <w:rFonts w:ascii="Times New Roman" w:hAnsi="Times New Roman" w:cs="Times New Roman"/>
          <w:sz w:val="22"/>
          <w:szCs w:val="22"/>
        </w:rPr>
        <w:t>sposobu oceniania, klasyfikowania i promowania uczniów</w:t>
      </w:r>
      <w:r w:rsidR="007A018D" w:rsidRPr="00CA365B">
        <w:rPr>
          <w:rFonts w:ascii="Times New Roman" w:hAnsi="Times New Roman" w:cs="Times New Roman"/>
          <w:sz w:val="22"/>
          <w:szCs w:val="22"/>
        </w:rPr>
        <w:t xml:space="preserve"> i</w:t>
      </w:r>
      <w:r w:rsidR="000E7262" w:rsidRPr="00CA365B">
        <w:rPr>
          <w:rFonts w:ascii="Times New Roman" w:hAnsi="Times New Roman" w:cs="Times New Roman"/>
          <w:sz w:val="22"/>
          <w:szCs w:val="22"/>
        </w:rPr>
        <w:t xml:space="preserve"> słuchaczy oraz przeprowadzania sprawdzianów i egzaminów w szkołach publicznych (</w:t>
      </w:r>
      <w:proofErr w:type="spellStart"/>
      <w:r w:rsidR="000E7262" w:rsidRPr="00CA365B">
        <w:rPr>
          <w:rFonts w:ascii="Times New Roman" w:hAnsi="Times New Roman" w:cs="Times New Roman"/>
          <w:sz w:val="22"/>
          <w:szCs w:val="22"/>
        </w:rPr>
        <w:t>Dz</w:t>
      </w:r>
      <w:r w:rsidR="00D43220">
        <w:rPr>
          <w:rFonts w:ascii="Times New Roman" w:hAnsi="Times New Roman" w:cs="Times New Roman"/>
          <w:sz w:val="22"/>
          <w:szCs w:val="22"/>
        </w:rPr>
        <w:t>.</w:t>
      </w:r>
      <w:r w:rsidR="000E7262" w:rsidRPr="00CA365B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="00D43220">
        <w:rPr>
          <w:rFonts w:ascii="Times New Roman" w:hAnsi="Times New Roman" w:cs="Times New Roman"/>
          <w:sz w:val="22"/>
          <w:szCs w:val="22"/>
        </w:rPr>
        <w:t>.</w:t>
      </w:r>
      <w:r w:rsidR="000E7262" w:rsidRPr="00CA365B">
        <w:rPr>
          <w:rFonts w:ascii="Times New Roman" w:hAnsi="Times New Roman" w:cs="Times New Roman"/>
          <w:sz w:val="22"/>
          <w:szCs w:val="22"/>
        </w:rPr>
        <w:t xml:space="preserve"> </w:t>
      </w:r>
      <w:r w:rsidR="00431ECF" w:rsidRPr="00CA365B">
        <w:rPr>
          <w:rFonts w:ascii="Times New Roman" w:hAnsi="Times New Roman" w:cs="Times New Roman"/>
          <w:sz w:val="22"/>
          <w:szCs w:val="22"/>
        </w:rPr>
        <w:t>n</w:t>
      </w:r>
      <w:r w:rsidR="008B00D3" w:rsidRPr="00CA365B">
        <w:rPr>
          <w:rFonts w:ascii="Times New Roman" w:hAnsi="Times New Roman" w:cs="Times New Roman"/>
          <w:sz w:val="22"/>
          <w:szCs w:val="22"/>
        </w:rPr>
        <w:t xml:space="preserve">r </w:t>
      </w:r>
      <w:r w:rsidR="000E7262" w:rsidRPr="00CA365B">
        <w:rPr>
          <w:rFonts w:ascii="Times New Roman" w:hAnsi="Times New Roman" w:cs="Times New Roman"/>
          <w:sz w:val="22"/>
          <w:szCs w:val="22"/>
        </w:rPr>
        <w:t>83, poz. 562</w:t>
      </w:r>
      <w:r w:rsidR="00431ECF" w:rsidRPr="00CA365B">
        <w:rPr>
          <w:rFonts w:ascii="Times New Roman" w:hAnsi="Times New Roman" w:cs="Times New Roman"/>
          <w:sz w:val="22"/>
          <w:szCs w:val="22"/>
        </w:rPr>
        <w:t>,</w:t>
      </w:r>
      <w:r w:rsidR="000E7262" w:rsidRPr="00CA365B">
        <w:rPr>
          <w:rFonts w:ascii="Times New Roman" w:hAnsi="Times New Roman" w:cs="Times New Roman"/>
          <w:sz w:val="22"/>
          <w:szCs w:val="22"/>
        </w:rPr>
        <w:t xml:space="preserve"> z</w:t>
      </w:r>
      <w:r w:rsidR="000B54E9" w:rsidRPr="00CA365B">
        <w:rPr>
          <w:rFonts w:ascii="Times New Roman" w:hAnsi="Times New Roman" w:cs="Times New Roman"/>
          <w:sz w:val="22"/>
          <w:szCs w:val="22"/>
        </w:rPr>
        <w:t>e</w:t>
      </w:r>
      <w:r w:rsidR="000E7262" w:rsidRPr="00CA365B">
        <w:rPr>
          <w:rFonts w:ascii="Times New Roman" w:hAnsi="Times New Roman" w:cs="Times New Roman"/>
          <w:sz w:val="22"/>
          <w:szCs w:val="22"/>
        </w:rPr>
        <w:t xml:space="preserve"> zm</w:t>
      </w:r>
      <w:r w:rsidR="00431ECF" w:rsidRPr="00CA365B">
        <w:rPr>
          <w:rFonts w:ascii="Times New Roman" w:hAnsi="Times New Roman" w:cs="Times New Roman"/>
          <w:sz w:val="22"/>
          <w:szCs w:val="22"/>
        </w:rPr>
        <w:t>.</w:t>
      </w:r>
      <w:r w:rsidR="000E7262" w:rsidRPr="00CA365B">
        <w:rPr>
          <w:rFonts w:ascii="Times New Roman" w:hAnsi="Times New Roman" w:cs="Times New Roman"/>
          <w:sz w:val="22"/>
          <w:szCs w:val="22"/>
        </w:rPr>
        <w:t>)</w:t>
      </w:r>
      <w:r w:rsidR="004178E3" w:rsidRPr="00CA365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8F5A7C6" w14:textId="77777777" w:rsidR="00FE05DA" w:rsidRPr="00CF02B7" w:rsidRDefault="008E1040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>r</w:t>
      </w:r>
      <w:r w:rsidR="00FE05DA" w:rsidRPr="00CF02B7">
        <w:rPr>
          <w:rFonts w:ascii="Times New Roman" w:hAnsi="Times New Roman" w:cs="Times New Roman"/>
          <w:sz w:val="22"/>
          <w:szCs w:val="22"/>
        </w:rPr>
        <w:t>ozporządzeniem Ministra Kultury i Dziedzictwa Narodowego z dnia 8 kwietnia 2008 r. w sprawie ‎warunków ‎i sposobu oceniania, klasyfikowania i promowania uczniów oraz przeprowadzania ‎sprawdzianów i ‎egzaminów w publicznych szkołach i placówkach artystycznych (</w:t>
      </w:r>
      <w:proofErr w:type="spellStart"/>
      <w:r w:rsidR="00FE05DA" w:rsidRPr="00CF02B7">
        <w:rPr>
          <w:rFonts w:ascii="Times New Roman" w:hAnsi="Times New Roman" w:cs="Times New Roman"/>
          <w:sz w:val="22"/>
          <w:szCs w:val="22"/>
        </w:rPr>
        <w:t>Dz</w:t>
      </w:r>
      <w:r w:rsidR="00D962A3">
        <w:rPr>
          <w:rFonts w:ascii="Times New Roman" w:hAnsi="Times New Roman" w:cs="Times New Roman"/>
          <w:sz w:val="22"/>
          <w:szCs w:val="22"/>
        </w:rPr>
        <w:t>.</w:t>
      </w:r>
      <w:r w:rsidR="00FE05DA" w:rsidRPr="00CF02B7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="00D962A3">
        <w:rPr>
          <w:rFonts w:ascii="Times New Roman" w:hAnsi="Times New Roman" w:cs="Times New Roman"/>
          <w:sz w:val="22"/>
          <w:szCs w:val="22"/>
        </w:rPr>
        <w:t>.</w:t>
      </w:r>
      <w:r w:rsidR="00FE05DA" w:rsidRPr="00CF02B7">
        <w:rPr>
          <w:rFonts w:ascii="Times New Roman" w:hAnsi="Times New Roman" w:cs="Times New Roman"/>
          <w:sz w:val="22"/>
          <w:szCs w:val="22"/>
        </w:rPr>
        <w:t xml:space="preserve"> nr 6</w:t>
      </w:r>
      <w:r w:rsidR="00DC421B" w:rsidRPr="00CF02B7">
        <w:rPr>
          <w:rFonts w:ascii="Times New Roman" w:hAnsi="Times New Roman" w:cs="Times New Roman"/>
          <w:sz w:val="22"/>
          <w:szCs w:val="22"/>
        </w:rPr>
        <w:t>5</w:t>
      </w:r>
      <w:r w:rsidR="000B54E9">
        <w:rPr>
          <w:rFonts w:ascii="Times New Roman" w:hAnsi="Times New Roman" w:cs="Times New Roman"/>
          <w:sz w:val="22"/>
          <w:szCs w:val="22"/>
        </w:rPr>
        <w:t xml:space="preserve">, poz. 400, ze </w:t>
      </w:r>
      <w:r w:rsidR="00FE05DA" w:rsidRPr="00CF02B7">
        <w:rPr>
          <w:rFonts w:ascii="Times New Roman" w:hAnsi="Times New Roman" w:cs="Times New Roman"/>
          <w:sz w:val="22"/>
          <w:szCs w:val="22"/>
        </w:rPr>
        <w:t>zm.)‎</w:t>
      </w:r>
    </w:p>
    <w:p w14:paraId="53321A84" w14:textId="2F92E14E" w:rsidR="00595B6C" w:rsidRPr="00904314" w:rsidRDefault="00595B6C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 xml:space="preserve">rozporządzeniem Ministra Edukacji Narodowej z dnia 17 listopada 2010 r. w sprawie ‎warunków organizowania kształcenia, wychowania i opieki dla dzieci i młodzieży ‎niepełnosprawnych oraz </w:t>
      </w:r>
      <w:r w:rsidRPr="00904314">
        <w:rPr>
          <w:rFonts w:ascii="Times New Roman" w:hAnsi="Times New Roman" w:cs="Times New Roman"/>
          <w:sz w:val="22"/>
          <w:szCs w:val="22"/>
        </w:rPr>
        <w:t>niedostosowanych społecznie w przedszkolach, szkołach i oddziałach ‎ogólnodostępnych lub integracyjnych (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 xml:space="preserve">tekst </w:t>
      </w:r>
      <w:r w:rsidR="00CF02B7" w:rsidRPr="006C3339">
        <w:rPr>
          <w:rFonts w:ascii="Times New Roman" w:hAnsi="Times New Roman" w:cs="Times New Roman"/>
          <w:sz w:val="22"/>
          <w:szCs w:val="22"/>
          <w:lang w:eastAsia="ar-SA"/>
        </w:rPr>
        <w:t>jedn</w:t>
      </w:r>
      <w:r w:rsidR="008E555E">
        <w:rPr>
          <w:rFonts w:ascii="Times New Roman" w:hAnsi="Times New Roman" w:cs="Times New Roman"/>
          <w:sz w:val="22"/>
          <w:szCs w:val="22"/>
          <w:lang w:eastAsia="ar-SA"/>
        </w:rPr>
        <w:t xml:space="preserve">. </w:t>
      </w:r>
      <w:proofErr w:type="spellStart"/>
      <w:r w:rsidR="00250B96" w:rsidRPr="006C3339">
        <w:rPr>
          <w:rFonts w:ascii="Times New Roman" w:hAnsi="Times New Roman" w:cs="Times New Roman"/>
          <w:sz w:val="22"/>
          <w:szCs w:val="22"/>
          <w:lang w:eastAsia="ar-SA"/>
        </w:rPr>
        <w:t>Dz</w:t>
      </w:r>
      <w:r w:rsidR="00250B96">
        <w:rPr>
          <w:rFonts w:ascii="Times New Roman" w:hAnsi="Times New Roman" w:cs="Times New Roman"/>
          <w:sz w:val="22"/>
          <w:szCs w:val="22"/>
          <w:lang w:eastAsia="ar-SA"/>
        </w:rPr>
        <w:t>.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U</w:t>
      </w:r>
      <w:proofErr w:type="spellEnd"/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 xml:space="preserve">. </w:t>
      </w:r>
      <w:r w:rsidR="00775E8D">
        <w:rPr>
          <w:rFonts w:ascii="Times New Roman" w:hAnsi="Times New Roman" w:cs="Times New Roman"/>
          <w:sz w:val="22"/>
          <w:szCs w:val="22"/>
          <w:lang w:eastAsia="ar-SA"/>
        </w:rPr>
        <w:t xml:space="preserve">z 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2014</w:t>
      </w:r>
      <w:r w:rsidR="00775E8D">
        <w:rPr>
          <w:rFonts w:ascii="Times New Roman" w:hAnsi="Times New Roman" w:cs="Times New Roman"/>
          <w:sz w:val="22"/>
          <w:szCs w:val="22"/>
          <w:lang w:eastAsia="ar-SA"/>
        </w:rPr>
        <w:t xml:space="preserve"> r.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, poz. 414)</w:t>
      </w:r>
    </w:p>
    <w:p w14:paraId="44300DA6" w14:textId="73C2F978" w:rsidR="000E7262" w:rsidRPr="00904314" w:rsidRDefault="008E1040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904314">
        <w:rPr>
          <w:rFonts w:ascii="Times New Roman" w:hAnsi="Times New Roman" w:cs="Times New Roman"/>
          <w:sz w:val="22"/>
          <w:szCs w:val="22"/>
        </w:rPr>
        <w:t>r</w:t>
      </w:r>
      <w:r w:rsidR="000E7262" w:rsidRPr="00904314">
        <w:rPr>
          <w:rFonts w:ascii="Times New Roman" w:hAnsi="Times New Roman" w:cs="Times New Roman"/>
          <w:sz w:val="22"/>
          <w:szCs w:val="22"/>
        </w:rPr>
        <w:t>ozporządzeni</w:t>
      </w:r>
      <w:r w:rsidR="00881141" w:rsidRPr="00904314">
        <w:rPr>
          <w:rFonts w:ascii="Times New Roman" w:hAnsi="Times New Roman" w:cs="Times New Roman"/>
          <w:sz w:val="22"/>
          <w:szCs w:val="22"/>
        </w:rPr>
        <w:t>em</w:t>
      </w:r>
      <w:r w:rsidR="000E7262" w:rsidRPr="00904314">
        <w:rPr>
          <w:rFonts w:ascii="Times New Roman" w:hAnsi="Times New Roman" w:cs="Times New Roman"/>
          <w:sz w:val="22"/>
          <w:szCs w:val="22"/>
        </w:rPr>
        <w:t xml:space="preserve"> Ministra Edukacji Narodowej z dnia </w:t>
      </w:r>
      <w:r w:rsidRPr="00904314">
        <w:rPr>
          <w:rFonts w:ascii="Times New Roman" w:hAnsi="Times New Roman" w:cs="Times New Roman"/>
          <w:sz w:val="22"/>
          <w:szCs w:val="22"/>
        </w:rPr>
        <w:t>17 listopada 2010</w:t>
      </w:r>
      <w:r w:rsidR="000E7262" w:rsidRPr="00904314">
        <w:rPr>
          <w:rFonts w:ascii="Times New Roman" w:hAnsi="Times New Roman" w:cs="Times New Roman"/>
          <w:sz w:val="22"/>
          <w:szCs w:val="22"/>
        </w:rPr>
        <w:t xml:space="preserve"> r. w sprawie warunków organizowania kształcenia, wychowania i opieki dla dzieci i młodzieży niepełnosprawnych oraz niedostosowanych społecznie w specjalnych przedszkolach, szkołach i</w:t>
      </w:r>
      <w:r w:rsidR="0066345B" w:rsidRPr="00904314">
        <w:rPr>
          <w:rFonts w:ascii="Times New Roman" w:hAnsi="Times New Roman" w:cs="Times New Roman"/>
          <w:sz w:val="22"/>
          <w:szCs w:val="22"/>
        </w:rPr>
        <w:t>  </w:t>
      </w:r>
      <w:r w:rsidR="000E7262" w:rsidRPr="00904314">
        <w:rPr>
          <w:rFonts w:ascii="Times New Roman" w:hAnsi="Times New Roman" w:cs="Times New Roman"/>
          <w:sz w:val="22"/>
          <w:szCs w:val="22"/>
        </w:rPr>
        <w:t>oddziałach oraz w ośrodkach (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 xml:space="preserve">tekst </w:t>
      </w:r>
      <w:r w:rsidR="00D604D5">
        <w:rPr>
          <w:rFonts w:ascii="Times New Roman" w:hAnsi="Times New Roman" w:cs="Times New Roman"/>
          <w:sz w:val="22"/>
          <w:szCs w:val="22"/>
          <w:lang w:eastAsia="ar-SA"/>
        </w:rPr>
        <w:t>jedn.</w:t>
      </w:r>
      <w:r w:rsidR="00CF02B7" w:rsidRPr="006C3339">
        <w:rPr>
          <w:rFonts w:ascii="Times New Roman" w:hAnsi="Times New Roman" w:cs="Times New Roman"/>
          <w:sz w:val="22"/>
          <w:szCs w:val="22"/>
          <w:lang w:eastAsia="ar-SA"/>
        </w:rPr>
        <w:t xml:space="preserve"> </w:t>
      </w:r>
      <w:proofErr w:type="spellStart"/>
      <w:r w:rsidR="00250B96">
        <w:rPr>
          <w:rFonts w:ascii="Times New Roman" w:hAnsi="Times New Roman" w:cs="Times New Roman"/>
          <w:sz w:val="22"/>
          <w:szCs w:val="22"/>
          <w:lang w:eastAsia="ar-SA"/>
        </w:rPr>
        <w:t>Dz.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U</w:t>
      </w:r>
      <w:proofErr w:type="spellEnd"/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.</w:t>
      </w:r>
      <w:r w:rsidR="00775E8D">
        <w:rPr>
          <w:rFonts w:ascii="Times New Roman" w:hAnsi="Times New Roman" w:cs="Times New Roman"/>
          <w:sz w:val="22"/>
          <w:szCs w:val="22"/>
          <w:lang w:eastAsia="ar-SA"/>
        </w:rPr>
        <w:t xml:space="preserve"> z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 xml:space="preserve"> 2014</w:t>
      </w:r>
      <w:r w:rsidR="00775E8D">
        <w:rPr>
          <w:rFonts w:ascii="Times New Roman" w:hAnsi="Times New Roman" w:cs="Times New Roman"/>
          <w:sz w:val="22"/>
          <w:szCs w:val="22"/>
          <w:lang w:eastAsia="ar-SA"/>
        </w:rPr>
        <w:t xml:space="preserve"> r.</w:t>
      </w:r>
      <w:r w:rsidR="00CF02B7" w:rsidRPr="00904314">
        <w:rPr>
          <w:rFonts w:ascii="Times New Roman" w:hAnsi="Times New Roman" w:cs="Times New Roman"/>
          <w:sz w:val="22"/>
          <w:szCs w:val="22"/>
          <w:lang w:eastAsia="ar-SA"/>
        </w:rPr>
        <w:t>, poz. 392</w:t>
      </w:r>
      <w:r w:rsidR="000E7262" w:rsidRPr="00904314">
        <w:rPr>
          <w:rFonts w:ascii="Times New Roman" w:hAnsi="Times New Roman" w:cs="Times New Roman"/>
          <w:sz w:val="22"/>
          <w:szCs w:val="22"/>
        </w:rPr>
        <w:t>)</w:t>
      </w:r>
    </w:p>
    <w:p w14:paraId="02886F07" w14:textId="77777777" w:rsidR="007D60C6" w:rsidRPr="00904314" w:rsidRDefault="008E1040" w:rsidP="00B9200E">
      <w:pPr>
        <w:pStyle w:val="dd"/>
        <w:numPr>
          <w:ilvl w:val="0"/>
          <w:numId w:val="59"/>
        </w:numPr>
        <w:spacing w:before="0" w:beforeAutospacing="0" w:after="15"/>
        <w:ind w:left="72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F02B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r</w:t>
      </w:r>
      <w:r w:rsidR="007A018D" w:rsidRPr="00CF02B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ozporządzenie</w:t>
      </w:r>
      <w:r w:rsidR="00CA6AED" w:rsidRPr="00CF02B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m</w:t>
      </w:r>
      <w:r w:rsidR="007A018D" w:rsidRPr="00CF02B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Ministra Edukacji Narodowej z dnia 28 maja 2010 r. w sprawie świadectw, dyplomów państwowych i innych druków </w:t>
      </w:r>
      <w:r w:rsidR="007A018D" w:rsidRPr="00904314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szkolnych (</w:t>
      </w:r>
      <w:r w:rsidR="00CF02B7" w:rsidRPr="0090431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 xml:space="preserve">tekst </w:t>
      </w:r>
      <w:r w:rsidR="00CF02B7" w:rsidRPr="006C3339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>jedn</w:t>
      </w:r>
      <w:r w:rsidR="008E555E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 xml:space="preserve">. </w:t>
      </w:r>
      <w:proofErr w:type="spellStart"/>
      <w:r w:rsidR="00250B96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>Dz.</w:t>
      </w:r>
      <w:r w:rsidR="00CF02B7" w:rsidRPr="0090431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>U</w:t>
      </w:r>
      <w:proofErr w:type="spellEnd"/>
      <w:r w:rsidR="00CF02B7" w:rsidRPr="00904314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eastAsia="ar-SA"/>
        </w:rPr>
        <w:t>. 2014, poz. 893</w:t>
      </w:r>
      <w:r w:rsidR="007A018D" w:rsidRPr="00904314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)</w:t>
      </w:r>
    </w:p>
    <w:p w14:paraId="47180B3A" w14:textId="77777777" w:rsidR="0066345B" w:rsidRPr="00904314" w:rsidRDefault="008E1040" w:rsidP="00B9200E">
      <w:pPr>
        <w:pStyle w:val="dd"/>
        <w:numPr>
          <w:ilvl w:val="0"/>
          <w:numId w:val="59"/>
        </w:numPr>
        <w:spacing w:before="0" w:beforeAutospacing="0" w:after="15"/>
        <w:ind w:left="72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904314">
        <w:rPr>
          <w:rFonts w:ascii="Times New Roman" w:hAnsi="Times New Roman" w:cs="Times New Roman"/>
          <w:b w:val="0"/>
          <w:color w:val="auto"/>
          <w:sz w:val="22"/>
          <w:szCs w:val="22"/>
        </w:rPr>
        <w:t>u</w:t>
      </w:r>
      <w:r w:rsidR="000E7262" w:rsidRPr="00904314">
        <w:rPr>
          <w:rFonts w:ascii="Times New Roman" w:hAnsi="Times New Roman" w:cs="Times New Roman"/>
          <w:b w:val="0"/>
          <w:color w:val="auto"/>
          <w:sz w:val="22"/>
          <w:szCs w:val="22"/>
        </w:rPr>
        <w:t>staw</w:t>
      </w:r>
      <w:r w:rsidR="00BA3651" w:rsidRPr="00904314">
        <w:rPr>
          <w:rFonts w:ascii="Times New Roman" w:hAnsi="Times New Roman" w:cs="Times New Roman"/>
          <w:b w:val="0"/>
          <w:color w:val="auto"/>
          <w:sz w:val="22"/>
          <w:szCs w:val="22"/>
        </w:rPr>
        <w:t>ą</w:t>
      </w:r>
      <w:r w:rsidR="000E7262" w:rsidRPr="0090431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 dnia 7 września 1991 r.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o systemie oświaty (</w:t>
      </w:r>
      <w:proofErr w:type="spellStart"/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Dz</w:t>
      </w:r>
      <w:r w:rsidR="008E555E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U</w:t>
      </w:r>
      <w:proofErr w:type="spellEnd"/>
      <w:r w:rsidR="008E555E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 2004 r. nr 256, poz. 2572</w:t>
      </w:r>
      <w:r w:rsidR="00431ECF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,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</w:t>
      </w:r>
      <w:r w:rsidR="000B54E9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e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zm</w:t>
      </w:r>
      <w:r w:rsidR="00431ECF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="000E7262"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)</w:t>
      </w:r>
    </w:p>
    <w:p w14:paraId="007385F2" w14:textId="77777777" w:rsidR="007D60C6" w:rsidRPr="00C16774" w:rsidRDefault="007D60C6" w:rsidP="00B9200E">
      <w:pPr>
        <w:pStyle w:val="dd"/>
        <w:numPr>
          <w:ilvl w:val="0"/>
          <w:numId w:val="59"/>
        </w:numPr>
        <w:spacing w:before="0" w:beforeAutospacing="0" w:after="15"/>
        <w:ind w:left="72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>ustawą z dnia 19 sierpnia 2011</w:t>
      </w:r>
      <w:r w:rsidR="008E555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C07C8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r. o zmianie ustawy o systemie oświaty oraz niektórych innych </w:t>
      </w:r>
      <w:r w:rsidRPr="00C16774">
        <w:rPr>
          <w:rFonts w:ascii="Times New Roman" w:hAnsi="Times New Roman" w:cs="Times New Roman"/>
          <w:b w:val="0"/>
          <w:color w:val="auto"/>
          <w:sz w:val="22"/>
          <w:szCs w:val="22"/>
        </w:rPr>
        <w:t>ustaw (</w:t>
      </w:r>
      <w:proofErr w:type="spellStart"/>
      <w:r w:rsidRPr="00C16774">
        <w:rPr>
          <w:rFonts w:ascii="Times New Roman" w:hAnsi="Times New Roman" w:cs="Times New Roman"/>
          <w:b w:val="0"/>
          <w:color w:val="auto"/>
          <w:sz w:val="22"/>
          <w:szCs w:val="22"/>
        </w:rPr>
        <w:t>Dz</w:t>
      </w:r>
      <w:r w:rsidR="008E555E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C16774">
        <w:rPr>
          <w:rFonts w:ascii="Times New Roman" w:hAnsi="Times New Roman" w:cs="Times New Roman"/>
          <w:b w:val="0"/>
          <w:color w:val="auto"/>
          <w:sz w:val="22"/>
          <w:szCs w:val="22"/>
        </w:rPr>
        <w:t>U</w:t>
      </w:r>
      <w:proofErr w:type="spellEnd"/>
      <w:r w:rsidR="008E555E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C1677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 2011 r. nr 205, poz. 1206)</w:t>
      </w:r>
    </w:p>
    <w:p w14:paraId="6AE63F2C" w14:textId="77777777" w:rsidR="000E7262" w:rsidRPr="00C16774" w:rsidRDefault="008E1040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16774">
        <w:rPr>
          <w:rFonts w:ascii="Times New Roman" w:hAnsi="Times New Roman" w:cs="Times New Roman"/>
          <w:sz w:val="22"/>
          <w:szCs w:val="22"/>
        </w:rPr>
        <w:t>u</w:t>
      </w:r>
      <w:r w:rsidR="000E7262" w:rsidRPr="00C16774">
        <w:rPr>
          <w:rFonts w:ascii="Times New Roman" w:hAnsi="Times New Roman" w:cs="Times New Roman"/>
          <w:sz w:val="22"/>
          <w:szCs w:val="22"/>
        </w:rPr>
        <w:t>staw</w:t>
      </w:r>
      <w:r w:rsidR="00BA3651" w:rsidRPr="00C16774">
        <w:rPr>
          <w:rFonts w:ascii="Times New Roman" w:hAnsi="Times New Roman" w:cs="Times New Roman"/>
          <w:sz w:val="22"/>
          <w:szCs w:val="22"/>
        </w:rPr>
        <w:t>ą</w:t>
      </w:r>
      <w:r w:rsidR="000E7262" w:rsidRPr="00C16774">
        <w:rPr>
          <w:rFonts w:ascii="Times New Roman" w:hAnsi="Times New Roman" w:cs="Times New Roman"/>
          <w:sz w:val="22"/>
          <w:szCs w:val="22"/>
        </w:rPr>
        <w:t xml:space="preserve"> z dnia 14 lipca 1983 r. o narodowym zasobie archiwalnym i archiwach (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tekst jedn</w:t>
      </w:r>
      <w:r w:rsidR="00DD149C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="002A5D2B" w:rsidRPr="00C16774">
        <w:rPr>
          <w:rFonts w:ascii="Times New Roman" w:hAnsi="Times New Roman" w:cs="Times New Roman"/>
          <w:bCs/>
          <w:sz w:val="22"/>
          <w:szCs w:val="22"/>
        </w:rPr>
        <w:t>Dz.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="007D60C6" w:rsidRPr="00C16774">
        <w:rPr>
          <w:rFonts w:ascii="Times New Roman" w:hAnsi="Times New Roman" w:cs="Times New Roman"/>
          <w:bCs/>
          <w:sz w:val="22"/>
          <w:szCs w:val="22"/>
        </w:rPr>
        <w:t>.</w:t>
      </w:r>
      <w:r w:rsidR="00DD149C">
        <w:rPr>
          <w:rFonts w:ascii="Times New Roman" w:hAnsi="Times New Roman" w:cs="Times New Roman"/>
          <w:bCs/>
          <w:sz w:val="22"/>
          <w:szCs w:val="22"/>
        </w:rPr>
        <w:t xml:space="preserve"> z</w:t>
      </w:r>
      <w:r w:rsidR="000B54E9" w:rsidRPr="00C16774">
        <w:rPr>
          <w:rFonts w:ascii="Times New Roman" w:hAnsi="Times New Roman" w:cs="Times New Roman"/>
          <w:bCs/>
          <w:sz w:val="22"/>
          <w:szCs w:val="22"/>
        </w:rPr>
        <w:t xml:space="preserve"> 2011 r. nr 123, poz. 678, ze 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zm.</w:t>
      </w:r>
      <w:r w:rsidR="004178E3" w:rsidRPr="00C16774">
        <w:rPr>
          <w:rFonts w:ascii="Times New Roman" w:hAnsi="Times New Roman" w:cs="Times New Roman"/>
          <w:sz w:val="22"/>
          <w:szCs w:val="22"/>
        </w:rPr>
        <w:t>)</w:t>
      </w:r>
    </w:p>
    <w:p w14:paraId="1E1265E9" w14:textId="77777777" w:rsidR="000E7262" w:rsidRPr="00C16774" w:rsidRDefault="008E1040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16774">
        <w:rPr>
          <w:rFonts w:ascii="Times New Roman" w:hAnsi="Times New Roman" w:cs="Times New Roman"/>
          <w:sz w:val="22"/>
          <w:szCs w:val="22"/>
        </w:rPr>
        <w:t>u</w:t>
      </w:r>
      <w:r w:rsidR="000E7262" w:rsidRPr="00C16774">
        <w:rPr>
          <w:rFonts w:ascii="Times New Roman" w:hAnsi="Times New Roman" w:cs="Times New Roman"/>
          <w:sz w:val="22"/>
          <w:szCs w:val="22"/>
        </w:rPr>
        <w:t>staw</w:t>
      </w:r>
      <w:r w:rsidR="00BA3651" w:rsidRPr="00C16774">
        <w:rPr>
          <w:rFonts w:ascii="Times New Roman" w:hAnsi="Times New Roman" w:cs="Times New Roman"/>
          <w:sz w:val="22"/>
          <w:szCs w:val="22"/>
        </w:rPr>
        <w:t>ą</w:t>
      </w:r>
      <w:r w:rsidR="000E7262" w:rsidRPr="00C16774">
        <w:rPr>
          <w:rFonts w:ascii="Times New Roman" w:hAnsi="Times New Roman" w:cs="Times New Roman"/>
          <w:sz w:val="22"/>
          <w:szCs w:val="22"/>
        </w:rPr>
        <w:t xml:space="preserve"> z dnia 29 sierpnia 1997 r. o ochronie danych osobowych (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tekst jed</w:t>
      </w:r>
      <w:r w:rsidR="001977E9" w:rsidRPr="00C16774">
        <w:rPr>
          <w:rFonts w:ascii="Times New Roman" w:hAnsi="Times New Roman" w:cs="Times New Roman"/>
          <w:bCs/>
          <w:sz w:val="22"/>
          <w:szCs w:val="22"/>
        </w:rPr>
        <w:t>n</w:t>
      </w:r>
      <w:r w:rsidR="00DD149C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="001977E9" w:rsidRPr="00C16774">
        <w:rPr>
          <w:rFonts w:ascii="Times New Roman" w:hAnsi="Times New Roman" w:cs="Times New Roman"/>
          <w:bCs/>
          <w:sz w:val="22"/>
          <w:szCs w:val="22"/>
        </w:rPr>
        <w:t>Dz.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="007D60C6" w:rsidRPr="00C16774">
        <w:rPr>
          <w:rFonts w:ascii="Times New Roman" w:hAnsi="Times New Roman" w:cs="Times New Roman"/>
          <w:bCs/>
          <w:sz w:val="22"/>
          <w:szCs w:val="22"/>
        </w:rPr>
        <w:t>. z 2002 r. nr</w:t>
      </w:r>
      <w:r w:rsidR="00592EFF">
        <w:rPr>
          <w:rFonts w:ascii="Times New Roman" w:hAnsi="Times New Roman" w:cs="Times New Roman"/>
          <w:bCs/>
          <w:sz w:val="22"/>
          <w:szCs w:val="22"/>
        </w:rPr>
        <w:t> 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>101, poz. 926, z</w:t>
      </w:r>
      <w:r w:rsidR="000B54E9" w:rsidRPr="00C16774">
        <w:rPr>
          <w:rFonts w:ascii="Times New Roman" w:hAnsi="Times New Roman" w:cs="Times New Roman"/>
          <w:bCs/>
          <w:sz w:val="22"/>
          <w:szCs w:val="22"/>
        </w:rPr>
        <w:t>e</w:t>
      </w:r>
      <w:r w:rsidR="007D60C6" w:rsidRPr="00C16774">
        <w:rPr>
          <w:rFonts w:ascii="Times New Roman" w:hAnsi="Times New Roman" w:cs="Times New Roman"/>
          <w:bCs/>
          <w:sz w:val="22"/>
          <w:szCs w:val="22"/>
        </w:rPr>
        <w:t xml:space="preserve"> zm.</w:t>
      </w:r>
      <w:r w:rsidR="004178E3" w:rsidRPr="00C16774">
        <w:rPr>
          <w:rFonts w:ascii="Times New Roman" w:hAnsi="Times New Roman" w:cs="Times New Roman"/>
          <w:bCs/>
          <w:sz w:val="22"/>
          <w:szCs w:val="22"/>
        </w:rPr>
        <w:t>)</w:t>
      </w:r>
    </w:p>
    <w:p w14:paraId="42DC6274" w14:textId="77777777" w:rsidR="00D10A77" w:rsidRPr="00904314" w:rsidRDefault="004178E3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904314">
        <w:rPr>
          <w:rFonts w:ascii="Times New Roman" w:hAnsi="Times New Roman" w:cs="Times New Roman"/>
          <w:sz w:val="22"/>
          <w:szCs w:val="22"/>
        </w:rPr>
        <w:t>i</w:t>
      </w:r>
      <w:r w:rsidR="008B00D3" w:rsidRPr="00904314">
        <w:rPr>
          <w:rFonts w:ascii="Times New Roman" w:hAnsi="Times New Roman" w:cs="Times New Roman"/>
          <w:sz w:val="22"/>
          <w:szCs w:val="22"/>
        </w:rPr>
        <w:t>nformatorami o egzaminie maturalnym z poszczególnyc</w:t>
      </w:r>
      <w:r w:rsidR="006B2BAE" w:rsidRPr="00904314">
        <w:rPr>
          <w:rFonts w:ascii="Times New Roman" w:hAnsi="Times New Roman" w:cs="Times New Roman"/>
          <w:sz w:val="22"/>
          <w:szCs w:val="22"/>
        </w:rPr>
        <w:t>h przedmiotów</w:t>
      </w:r>
      <w:r w:rsidR="00E276C1">
        <w:rPr>
          <w:rFonts w:ascii="Times New Roman" w:hAnsi="Times New Roman" w:cs="Times New Roman"/>
          <w:sz w:val="22"/>
          <w:szCs w:val="22"/>
        </w:rPr>
        <w:t>,</w:t>
      </w:r>
      <w:r w:rsidR="006B2BAE" w:rsidRPr="00904314">
        <w:rPr>
          <w:rFonts w:ascii="Times New Roman" w:hAnsi="Times New Roman" w:cs="Times New Roman"/>
          <w:sz w:val="22"/>
          <w:szCs w:val="22"/>
        </w:rPr>
        <w:t xml:space="preserve"> opublikowanymi na </w:t>
      </w:r>
      <w:r w:rsidR="008B00D3" w:rsidRPr="00904314">
        <w:rPr>
          <w:rFonts w:ascii="Times New Roman" w:hAnsi="Times New Roman" w:cs="Times New Roman"/>
          <w:sz w:val="22"/>
          <w:szCs w:val="22"/>
        </w:rPr>
        <w:t>s</w:t>
      </w:r>
      <w:r w:rsidR="00977B96" w:rsidRPr="00904314">
        <w:rPr>
          <w:rFonts w:ascii="Times New Roman" w:hAnsi="Times New Roman" w:cs="Times New Roman"/>
          <w:sz w:val="22"/>
          <w:szCs w:val="22"/>
        </w:rPr>
        <w:t>tr</w:t>
      </w:r>
      <w:r w:rsidR="008B00D3" w:rsidRPr="00904314">
        <w:rPr>
          <w:rFonts w:ascii="Times New Roman" w:hAnsi="Times New Roman" w:cs="Times New Roman"/>
          <w:sz w:val="22"/>
          <w:szCs w:val="22"/>
        </w:rPr>
        <w:t>onie interne</w:t>
      </w:r>
      <w:r w:rsidR="00977B96" w:rsidRPr="00904314">
        <w:rPr>
          <w:rFonts w:ascii="Times New Roman" w:hAnsi="Times New Roman" w:cs="Times New Roman"/>
          <w:sz w:val="22"/>
          <w:szCs w:val="22"/>
        </w:rPr>
        <w:t>t</w:t>
      </w:r>
      <w:r w:rsidR="008B00D3" w:rsidRPr="00904314">
        <w:rPr>
          <w:rFonts w:ascii="Times New Roman" w:hAnsi="Times New Roman" w:cs="Times New Roman"/>
          <w:sz w:val="22"/>
          <w:szCs w:val="22"/>
        </w:rPr>
        <w:t>o</w:t>
      </w:r>
      <w:r w:rsidR="00977B96" w:rsidRPr="00904314">
        <w:rPr>
          <w:rFonts w:ascii="Times New Roman" w:hAnsi="Times New Roman" w:cs="Times New Roman"/>
          <w:sz w:val="22"/>
          <w:szCs w:val="22"/>
        </w:rPr>
        <w:t>w</w:t>
      </w:r>
      <w:r w:rsidR="008B00D3" w:rsidRPr="00904314">
        <w:rPr>
          <w:rFonts w:ascii="Times New Roman" w:hAnsi="Times New Roman" w:cs="Times New Roman"/>
          <w:sz w:val="22"/>
          <w:szCs w:val="22"/>
        </w:rPr>
        <w:t>ej Ce</w:t>
      </w:r>
      <w:r w:rsidR="002B56D1" w:rsidRPr="00904314">
        <w:rPr>
          <w:rFonts w:ascii="Times New Roman" w:hAnsi="Times New Roman" w:cs="Times New Roman"/>
          <w:sz w:val="22"/>
          <w:szCs w:val="22"/>
        </w:rPr>
        <w:t>ntralnej Komisji Egzaminacyjnej</w:t>
      </w:r>
    </w:p>
    <w:p w14:paraId="1BB9C892" w14:textId="77777777" w:rsidR="007A018D" w:rsidRPr="00CF02B7" w:rsidRDefault="00AE6A1F" w:rsidP="00B9200E">
      <w:pPr>
        <w:numPr>
          <w:ilvl w:val="0"/>
          <w:numId w:val="59"/>
        </w:numPr>
        <w:spacing w:after="15"/>
        <w:ind w:left="72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F02B7">
        <w:rPr>
          <w:rFonts w:ascii="Times New Roman" w:hAnsi="Times New Roman" w:cs="Times New Roman"/>
          <w:iCs/>
          <w:sz w:val="22"/>
          <w:szCs w:val="22"/>
        </w:rPr>
        <w:t xml:space="preserve">Komunikatem </w:t>
      </w:r>
      <w:r w:rsidR="00E276C1">
        <w:rPr>
          <w:rFonts w:ascii="Times New Roman" w:hAnsi="Times New Roman" w:cs="Times New Roman"/>
          <w:iCs/>
          <w:sz w:val="22"/>
          <w:szCs w:val="22"/>
        </w:rPr>
        <w:t>d</w:t>
      </w:r>
      <w:r w:rsidR="00D10A77" w:rsidRPr="00CF02B7">
        <w:rPr>
          <w:rFonts w:ascii="Times New Roman" w:hAnsi="Times New Roman" w:cs="Times New Roman"/>
          <w:iCs/>
          <w:sz w:val="22"/>
          <w:szCs w:val="22"/>
        </w:rPr>
        <w:t xml:space="preserve">yrektora Centralnej Komisji Egzaminacyjnej </w:t>
      </w:r>
      <w:r w:rsidR="00D10A77" w:rsidRPr="001977E9">
        <w:rPr>
          <w:rFonts w:ascii="Times New Roman" w:hAnsi="Times New Roman" w:cs="Times New Roman"/>
          <w:iCs/>
          <w:sz w:val="22"/>
          <w:szCs w:val="22"/>
        </w:rPr>
        <w:t xml:space="preserve">z </w:t>
      </w:r>
      <w:r w:rsidR="000B54E9" w:rsidRPr="001977E9">
        <w:rPr>
          <w:rFonts w:ascii="Times New Roman" w:hAnsi="Times New Roman" w:cs="Times New Roman"/>
          <w:iCs/>
          <w:sz w:val="22"/>
          <w:szCs w:val="22"/>
        </w:rPr>
        <w:t>29</w:t>
      </w:r>
      <w:r w:rsidRPr="001977E9">
        <w:rPr>
          <w:rFonts w:ascii="Times New Roman" w:hAnsi="Times New Roman" w:cs="Times New Roman"/>
          <w:iCs/>
          <w:sz w:val="22"/>
          <w:szCs w:val="22"/>
        </w:rPr>
        <w:t xml:space="preserve"> sierpnia 201</w:t>
      </w:r>
      <w:r w:rsidR="007D60C6" w:rsidRPr="001977E9">
        <w:rPr>
          <w:rFonts w:ascii="Times New Roman" w:hAnsi="Times New Roman" w:cs="Times New Roman"/>
          <w:iCs/>
          <w:sz w:val="22"/>
          <w:szCs w:val="22"/>
        </w:rPr>
        <w:t>4</w:t>
      </w:r>
      <w:r w:rsidR="00D10A77" w:rsidRPr="001977E9">
        <w:rPr>
          <w:rFonts w:ascii="Times New Roman" w:hAnsi="Times New Roman" w:cs="Times New Roman"/>
          <w:iCs/>
          <w:sz w:val="22"/>
          <w:szCs w:val="22"/>
        </w:rPr>
        <w:t xml:space="preserve"> r. w sprawie sposobów dostosowania warunków i form przeprowadzania w roku szkolnym</w:t>
      </w:r>
      <w:r w:rsidR="00D10A77" w:rsidRPr="00CF02B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0B54E9">
        <w:rPr>
          <w:rFonts w:ascii="Times New Roman" w:hAnsi="Times New Roman" w:cs="Times New Roman"/>
          <w:iCs/>
          <w:sz w:val="22"/>
          <w:szCs w:val="22"/>
        </w:rPr>
        <w:t>201</w:t>
      </w:r>
      <w:r w:rsidR="007D60C6" w:rsidRPr="000B54E9">
        <w:rPr>
          <w:rFonts w:ascii="Times New Roman" w:hAnsi="Times New Roman" w:cs="Times New Roman"/>
          <w:iCs/>
          <w:sz w:val="22"/>
          <w:szCs w:val="22"/>
        </w:rPr>
        <w:t>4</w:t>
      </w:r>
      <w:r w:rsidRPr="000B54E9">
        <w:rPr>
          <w:rFonts w:ascii="Times New Roman" w:hAnsi="Times New Roman" w:cs="Times New Roman"/>
          <w:iCs/>
          <w:sz w:val="22"/>
          <w:szCs w:val="22"/>
        </w:rPr>
        <w:t>/201</w:t>
      </w:r>
      <w:r w:rsidR="007D60C6" w:rsidRPr="000B54E9">
        <w:rPr>
          <w:rFonts w:ascii="Times New Roman" w:hAnsi="Times New Roman" w:cs="Times New Roman"/>
          <w:iCs/>
          <w:sz w:val="22"/>
          <w:szCs w:val="22"/>
        </w:rPr>
        <w:t>5</w:t>
      </w:r>
      <w:r w:rsidR="00D10A77" w:rsidRPr="000B54E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D10A77" w:rsidRPr="00CF02B7">
        <w:rPr>
          <w:rFonts w:ascii="Times New Roman" w:hAnsi="Times New Roman" w:cs="Times New Roman"/>
          <w:iCs/>
          <w:sz w:val="22"/>
          <w:szCs w:val="22"/>
        </w:rPr>
        <w:t>egzaminu maturalnego do potrzeb absolwentów ze specjal</w:t>
      </w:r>
      <w:r w:rsidR="00023E83" w:rsidRPr="00CF02B7">
        <w:rPr>
          <w:rFonts w:ascii="Times New Roman" w:hAnsi="Times New Roman" w:cs="Times New Roman"/>
          <w:iCs/>
          <w:sz w:val="22"/>
          <w:szCs w:val="22"/>
        </w:rPr>
        <w:t>nymi potrzebami edukacyjnymi, w </w:t>
      </w:r>
      <w:r w:rsidR="00D10A77" w:rsidRPr="00CF02B7">
        <w:rPr>
          <w:rFonts w:ascii="Times New Roman" w:hAnsi="Times New Roman" w:cs="Times New Roman"/>
          <w:iCs/>
          <w:sz w:val="22"/>
          <w:szCs w:val="22"/>
        </w:rPr>
        <w:t>tym niepełnosprawnych, niedostosowanych społecznie oraz zagrożonych niedostosowaniem społecznym</w:t>
      </w:r>
      <w:r w:rsidR="00D10A77" w:rsidRPr="00CF02B7">
        <w:rPr>
          <w:rFonts w:ascii="Times New Roman" w:hAnsi="Times New Roman" w:cs="Times New Roman"/>
          <w:sz w:val="22"/>
          <w:szCs w:val="22"/>
        </w:rPr>
        <w:t>, opublikowanym na stronie internetowej CKE.</w:t>
      </w:r>
    </w:p>
    <w:p w14:paraId="41504701" w14:textId="77777777" w:rsidR="000E7262" w:rsidRPr="00CF02B7" w:rsidRDefault="000E7262" w:rsidP="00B9200E">
      <w:pPr>
        <w:numPr>
          <w:ilvl w:val="0"/>
          <w:numId w:val="13"/>
        </w:numPr>
        <w:ind w:left="357" w:hanging="35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>Poniższy dokument opisuje organizację przeprowadzania egzaminu maturalnego, precyzuje informacje dla zdających oraz zakres zadań i</w:t>
      </w:r>
      <w:r w:rsidR="00540022" w:rsidRPr="00CF02B7">
        <w:rPr>
          <w:rFonts w:ascii="Times New Roman" w:hAnsi="Times New Roman" w:cs="Times New Roman"/>
          <w:sz w:val="22"/>
          <w:szCs w:val="22"/>
        </w:rPr>
        <w:t xml:space="preserve"> </w:t>
      </w:r>
      <w:r w:rsidRPr="00CF02B7">
        <w:rPr>
          <w:rFonts w:ascii="Times New Roman" w:hAnsi="Times New Roman" w:cs="Times New Roman"/>
          <w:sz w:val="22"/>
          <w:szCs w:val="22"/>
        </w:rPr>
        <w:t>odpowiedzialności zarówno dyrektora szkoły, jak i</w:t>
      </w:r>
      <w:r w:rsidR="0066345B" w:rsidRPr="00CF02B7">
        <w:rPr>
          <w:rFonts w:ascii="Times New Roman" w:hAnsi="Times New Roman" w:cs="Times New Roman"/>
          <w:sz w:val="22"/>
          <w:szCs w:val="22"/>
        </w:rPr>
        <w:t>  </w:t>
      </w:r>
      <w:r w:rsidRPr="00CF02B7">
        <w:rPr>
          <w:rFonts w:ascii="Times New Roman" w:hAnsi="Times New Roman" w:cs="Times New Roman"/>
          <w:sz w:val="22"/>
          <w:szCs w:val="22"/>
        </w:rPr>
        <w:t xml:space="preserve">zespołów nauczycieli przeprowadzających egzamin maturalny. </w:t>
      </w:r>
      <w:r w:rsidRPr="00CF02B7">
        <w:rPr>
          <w:rFonts w:ascii="Times New Roman" w:hAnsi="Times New Roman" w:cs="Times New Roman"/>
          <w:b/>
          <w:bCs/>
          <w:sz w:val="22"/>
          <w:szCs w:val="22"/>
        </w:rPr>
        <w:t>Powtórzenia w</w:t>
      </w:r>
      <w:r w:rsidR="00540022" w:rsidRPr="00CF02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F02B7">
        <w:rPr>
          <w:rFonts w:ascii="Times New Roman" w:hAnsi="Times New Roman" w:cs="Times New Roman"/>
          <w:b/>
          <w:bCs/>
          <w:sz w:val="22"/>
          <w:szCs w:val="22"/>
        </w:rPr>
        <w:t>tekstach wynikają ze struktury dokumentu, który adresowany jest do</w:t>
      </w:r>
      <w:r w:rsidR="007E44B5" w:rsidRPr="00CF02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F02B7">
        <w:rPr>
          <w:rFonts w:ascii="Times New Roman" w:hAnsi="Times New Roman" w:cs="Times New Roman"/>
          <w:b/>
          <w:bCs/>
          <w:sz w:val="22"/>
          <w:szCs w:val="22"/>
        </w:rPr>
        <w:t>różnych odbiorców.</w:t>
      </w:r>
    </w:p>
    <w:p w14:paraId="3FC0D385" w14:textId="77777777" w:rsidR="009264A3" w:rsidRPr="000B69AB" w:rsidRDefault="000E7262" w:rsidP="00B9200E">
      <w:pPr>
        <w:numPr>
          <w:ilvl w:val="0"/>
          <w:numId w:val="13"/>
        </w:numPr>
        <w:ind w:left="357" w:hanging="35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W materiale pomocniczym przedstawiono proponowany zakres spraw, które powinny zostać ujęte w</w:t>
      </w:r>
      <w:r w:rsidR="00E65C78" w:rsidRPr="000B69AB">
        <w:rPr>
          <w:rFonts w:ascii="Times New Roman" w:hAnsi="Times New Roman" w:cs="Times New Roman"/>
          <w:sz w:val="22"/>
          <w:szCs w:val="22"/>
        </w:rPr>
        <w:t> </w:t>
      </w:r>
      <w:r w:rsidRPr="000B69AB">
        <w:rPr>
          <w:rFonts w:ascii="Times New Roman" w:hAnsi="Times New Roman" w:cs="Times New Roman"/>
          <w:sz w:val="22"/>
          <w:szCs w:val="22"/>
        </w:rPr>
        <w:t>wewnątrzszkolnej instrukcji przygotowania</w:t>
      </w:r>
      <w:r w:rsidR="007E7A5A" w:rsidRPr="000B69AB">
        <w:rPr>
          <w:rFonts w:ascii="Times New Roman" w:hAnsi="Times New Roman" w:cs="Times New Roman"/>
          <w:sz w:val="22"/>
          <w:szCs w:val="22"/>
        </w:rPr>
        <w:t xml:space="preserve">, </w:t>
      </w:r>
      <w:r w:rsidRPr="000B69AB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7E7A5A" w:rsidRPr="000B69AB">
        <w:rPr>
          <w:rFonts w:ascii="Times New Roman" w:hAnsi="Times New Roman" w:cs="Times New Roman"/>
          <w:sz w:val="22"/>
          <w:szCs w:val="22"/>
        </w:rPr>
        <w:t>i</w:t>
      </w:r>
      <w:r w:rsidR="00E65C78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="007E7A5A" w:rsidRPr="000B69AB">
        <w:rPr>
          <w:rFonts w:ascii="Times New Roman" w:hAnsi="Times New Roman" w:cs="Times New Roman"/>
          <w:sz w:val="22"/>
          <w:szCs w:val="22"/>
        </w:rPr>
        <w:t>przeprowadzania</w:t>
      </w:r>
      <w:r w:rsidR="007E7A5A" w:rsidRPr="000B69A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F7FB4" w:rsidRPr="000B69AB">
        <w:rPr>
          <w:rFonts w:ascii="Times New Roman" w:hAnsi="Times New Roman" w:cs="Times New Roman"/>
          <w:sz w:val="22"/>
          <w:szCs w:val="22"/>
        </w:rPr>
        <w:t>e</w:t>
      </w:r>
      <w:r w:rsidRPr="000B69AB">
        <w:rPr>
          <w:rFonts w:ascii="Times New Roman" w:hAnsi="Times New Roman" w:cs="Times New Roman"/>
          <w:sz w:val="22"/>
          <w:szCs w:val="22"/>
        </w:rPr>
        <w:t>gzaminu maturalnego</w:t>
      </w:r>
      <w:r w:rsidR="00A76A9D" w:rsidRPr="000B69A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37F6D35" w14:textId="77777777" w:rsidR="000E7262" w:rsidRPr="00CF02B7" w:rsidRDefault="00A76A9D" w:rsidP="00B9200E">
      <w:pPr>
        <w:numPr>
          <w:ilvl w:val="0"/>
          <w:numId w:val="13"/>
        </w:numPr>
        <w:ind w:left="357" w:hanging="35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 xml:space="preserve">Załącznikami do procedur są </w:t>
      </w:r>
      <w:r w:rsidR="000E7262" w:rsidRPr="00CF02B7">
        <w:rPr>
          <w:rFonts w:ascii="Times New Roman" w:hAnsi="Times New Roman" w:cs="Times New Roman"/>
          <w:sz w:val="22"/>
          <w:szCs w:val="22"/>
        </w:rPr>
        <w:t>wzory protokołów i formularzy egzaminacyjnych.</w:t>
      </w:r>
    </w:p>
    <w:p w14:paraId="2A8D6691" w14:textId="77777777" w:rsidR="00FB09D7" w:rsidRPr="00CF02B7" w:rsidRDefault="00FB09D7" w:rsidP="00FB09D7">
      <w:pPr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0DA49A20" w14:textId="77777777" w:rsidR="000E7262" w:rsidRPr="00CF02B7" w:rsidRDefault="000E7262" w:rsidP="00CA399D">
      <w:pPr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sz w:val="22"/>
          <w:szCs w:val="22"/>
        </w:rPr>
        <w:t>W opracowaniu zastosowano następujące skróty:</w:t>
      </w:r>
    </w:p>
    <w:p w14:paraId="7EB9821B" w14:textId="77777777" w:rsidR="000E7262" w:rsidRPr="00CF02B7" w:rsidRDefault="000E7262" w:rsidP="00E65C78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b/>
          <w:bCs/>
          <w:sz w:val="22"/>
          <w:szCs w:val="22"/>
        </w:rPr>
        <w:tab/>
        <w:t>OKE</w:t>
      </w:r>
      <w:r w:rsidRPr="00CF02B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CF02B7">
        <w:rPr>
          <w:rFonts w:ascii="Times New Roman" w:hAnsi="Times New Roman" w:cs="Times New Roman"/>
          <w:sz w:val="22"/>
          <w:szCs w:val="22"/>
        </w:rPr>
        <w:t>–</w:t>
      </w:r>
      <w:r w:rsidRPr="00CF02B7">
        <w:rPr>
          <w:rFonts w:ascii="Times New Roman" w:hAnsi="Times New Roman" w:cs="Times New Roman"/>
          <w:sz w:val="22"/>
          <w:szCs w:val="22"/>
        </w:rPr>
        <w:tab/>
        <w:t>okręgowa komisja egzaminacyjna</w:t>
      </w:r>
    </w:p>
    <w:p w14:paraId="2DC146C3" w14:textId="77777777" w:rsidR="0006654D" w:rsidRPr="00C22B19" w:rsidRDefault="000E7262" w:rsidP="00E65C78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CF02B7">
        <w:rPr>
          <w:rFonts w:ascii="Times New Roman" w:hAnsi="Times New Roman" w:cs="Times New Roman"/>
          <w:b/>
          <w:bCs/>
          <w:sz w:val="22"/>
          <w:szCs w:val="22"/>
        </w:rPr>
        <w:tab/>
        <w:t>CKE</w:t>
      </w:r>
      <w:r w:rsidRPr="00CF02B7">
        <w:rPr>
          <w:rFonts w:ascii="Times New Roman" w:hAnsi="Times New Roman" w:cs="Times New Roman"/>
          <w:sz w:val="22"/>
          <w:szCs w:val="22"/>
        </w:rPr>
        <w:tab/>
        <w:t>–</w:t>
      </w:r>
      <w:r w:rsidRPr="00CF02B7">
        <w:rPr>
          <w:rFonts w:ascii="Times New Roman" w:hAnsi="Times New Roman" w:cs="Times New Roman"/>
          <w:sz w:val="22"/>
          <w:szCs w:val="22"/>
        </w:rPr>
        <w:tab/>
        <w:t>Centralna Komisja Egzaminacyjna</w:t>
      </w:r>
    </w:p>
    <w:p w14:paraId="6AC4718B" w14:textId="77777777" w:rsidR="00591407" w:rsidRPr="00C22B19" w:rsidRDefault="00591407" w:rsidP="009D0320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b/>
          <w:sz w:val="22"/>
          <w:szCs w:val="22"/>
        </w:rPr>
        <w:sectPr w:rsidR="00591407" w:rsidRPr="00C22B19" w:rsidSect="0059140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2" w:name="_Toc17804025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E276C1" w14:paraId="5C5D6E37" w14:textId="77777777" w:rsidTr="00344250">
        <w:tc>
          <w:tcPr>
            <w:tcW w:w="742" w:type="dxa"/>
            <w:shd w:val="clear" w:color="auto" w:fill="FFC000"/>
          </w:tcPr>
          <w:p w14:paraId="0D44BF03" w14:textId="77777777" w:rsidR="00E276C1" w:rsidRPr="00344250" w:rsidRDefault="00E276C1" w:rsidP="00592EFF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</w:pPr>
            <w:r w:rsidRPr="00344250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lastRenderedPageBreak/>
              <w:t>Część</w:t>
            </w:r>
          </w:p>
          <w:p w14:paraId="21607D94" w14:textId="77777777" w:rsidR="00E276C1" w:rsidRPr="00592EFF" w:rsidRDefault="00E276C1" w:rsidP="00592EFF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425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I</w:t>
            </w:r>
          </w:p>
        </w:tc>
        <w:tc>
          <w:tcPr>
            <w:tcW w:w="8468" w:type="dxa"/>
            <w:vAlign w:val="center"/>
          </w:tcPr>
          <w:p w14:paraId="0DBE660B" w14:textId="77777777" w:rsidR="00E276C1" w:rsidRPr="00592EFF" w:rsidRDefault="00F05586" w:rsidP="008E676E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 w:rsidRPr="00592EFF">
              <w:rPr>
                <w:rFonts w:ascii="Times New Roman" w:hAnsi="Times New Roman" w:cs="Times New Roman"/>
                <w:b/>
                <w:smallCaps/>
              </w:rPr>
              <w:t>Informacja dla ucznia liceum ogólnokształcącego, który ukończy szkołę w roku szkolnym 2014/</w:t>
            </w:r>
            <w:r w:rsidR="00E276C1" w:rsidRPr="00592EFF">
              <w:rPr>
                <w:rFonts w:ascii="Times New Roman" w:hAnsi="Times New Roman" w:cs="Times New Roman"/>
                <w:b/>
                <w:smallCaps/>
              </w:rPr>
              <w:t>2015</w:t>
            </w:r>
          </w:p>
        </w:tc>
      </w:tr>
    </w:tbl>
    <w:p w14:paraId="075A12FE" w14:textId="77777777" w:rsidR="00E276C1" w:rsidRPr="00592EFF" w:rsidRDefault="00E276C1" w:rsidP="009D0320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25975A0A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before="90"/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3" w:name="_Toc178040252"/>
      <w:bookmarkEnd w:id="2"/>
      <w:r w:rsidRPr="00592EFF">
        <w:rPr>
          <w:rFonts w:ascii="Times New Roman" w:hAnsi="Times New Roman" w:cs="Times New Roman"/>
          <w:color w:val="FF9900"/>
          <w:sz w:val="22"/>
          <w:szCs w:val="22"/>
        </w:rPr>
        <w:t>Opis egzaminu maturalnego</w:t>
      </w:r>
      <w:bookmarkEnd w:id="3"/>
      <w:r w:rsidR="005E2D6F"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</w:t>
      </w:r>
    </w:p>
    <w:p w14:paraId="3A65FB37" w14:textId="1C2A4FA1" w:rsidR="000E7262" w:rsidRPr="00BD590E" w:rsidRDefault="000E7262" w:rsidP="00BD590E">
      <w:pPr>
        <w:numPr>
          <w:ilvl w:val="0"/>
          <w:numId w:val="11"/>
        </w:numPr>
        <w:spacing w:before="45" w:after="45"/>
        <w:ind w:left="357" w:hanging="357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Egzamin maturalny jest przeprowadzany jeden raz w</w:t>
      </w:r>
      <w:r w:rsidR="002B56D1" w:rsidRPr="00267C72">
        <w:rPr>
          <w:rFonts w:asciiTheme="majorHAnsi" w:hAnsiTheme="majorHAnsi" w:cstheme="majorHAnsi"/>
          <w:sz w:val="22"/>
          <w:szCs w:val="22"/>
        </w:rPr>
        <w:t xml:space="preserve"> </w:t>
      </w:r>
      <w:r w:rsidRPr="00267C72">
        <w:rPr>
          <w:rFonts w:asciiTheme="majorHAnsi" w:hAnsiTheme="majorHAnsi" w:cstheme="majorHAnsi"/>
          <w:sz w:val="22"/>
          <w:szCs w:val="22"/>
        </w:rPr>
        <w:t>ciągu roku szkolnego – w okresie od</w:t>
      </w:r>
      <w:r w:rsidR="002B56D1" w:rsidRPr="00267C72">
        <w:rPr>
          <w:rFonts w:asciiTheme="majorHAnsi" w:hAnsiTheme="majorHAnsi" w:cstheme="majorHAnsi"/>
          <w:sz w:val="22"/>
          <w:szCs w:val="22"/>
        </w:rPr>
        <w:t xml:space="preserve"> </w:t>
      </w:r>
      <w:r w:rsidR="006B2BAE" w:rsidRPr="00267C72">
        <w:rPr>
          <w:rFonts w:asciiTheme="majorHAnsi" w:hAnsiTheme="majorHAnsi" w:cstheme="majorHAnsi"/>
          <w:sz w:val="22"/>
          <w:szCs w:val="22"/>
        </w:rPr>
        <w:t>maja do </w:t>
      </w:r>
      <w:r w:rsidRPr="00267C72">
        <w:rPr>
          <w:rFonts w:asciiTheme="majorHAnsi" w:hAnsiTheme="majorHAnsi" w:cstheme="majorHAnsi"/>
          <w:sz w:val="22"/>
          <w:szCs w:val="22"/>
        </w:rPr>
        <w:t>września</w:t>
      </w:r>
      <w:r w:rsidR="00AD36E3" w:rsidRPr="00267C72">
        <w:rPr>
          <w:rFonts w:asciiTheme="majorHAnsi" w:hAnsiTheme="majorHAnsi" w:cstheme="majorHAnsi"/>
          <w:sz w:val="22"/>
          <w:szCs w:val="22"/>
        </w:rPr>
        <w:t xml:space="preserve"> –</w:t>
      </w:r>
      <w:r w:rsidR="00C5358A" w:rsidRPr="00267C72">
        <w:rPr>
          <w:rFonts w:asciiTheme="majorHAnsi" w:hAnsiTheme="majorHAnsi" w:cstheme="majorHAnsi"/>
          <w:sz w:val="22"/>
          <w:szCs w:val="22"/>
        </w:rPr>
        <w:t xml:space="preserve"> zgodnie </w:t>
      </w:r>
      <w:r w:rsidR="001977E9" w:rsidRPr="00267C72">
        <w:rPr>
          <w:rFonts w:asciiTheme="majorHAnsi" w:hAnsiTheme="majorHAnsi" w:cstheme="majorHAnsi"/>
          <w:sz w:val="22"/>
          <w:szCs w:val="22"/>
        </w:rPr>
        <w:t xml:space="preserve">z </w:t>
      </w:r>
      <w:r w:rsidR="00C5358A" w:rsidRPr="00267C72">
        <w:rPr>
          <w:rFonts w:asciiTheme="majorHAnsi" w:hAnsiTheme="majorHAnsi" w:cstheme="majorHAnsi"/>
          <w:sz w:val="22"/>
          <w:szCs w:val="22"/>
        </w:rPr>
        <w:t xml:space="preserve">harmonogramem ogłoszonym przez dyrektora CKE na stronie internetowej </w:t>
      </w:r>
      <w:hyperlink r:id="rId14" w:history="1">
        <w:r w:rsidR="00C5358A" w:rsidRPr="00344250">
          <w:rPr>
            <w:rStyle w:val="Hipercze"/>
            <w:rFonts w:asciiTheme="majorHAnsi" w:hAnsiTheme="majorHAnsi" w:cstheme="majorHAnsi"/>
            <w:i/>
            <w:color w:val="auto"/>
            <w:sz w:val="22"/>
            <w:szCs w:val="22"/>
            <w:u w:val="none"/>
          </w:rPr>
          <w:t>www.cke.edu.pl</w:t>
        </w:r>
      </w:hyperlink>
      <w:r w:rsidR="00BD590E">
        <w:rPr>
          <w:rStyle w:val="Hipercze"/>
          <w:rFonts w:asciiTheme="majorHAnsi" w:hAnsiTheme="majorHAnsi" w:cstheme="majorHAnsi"/>
          <w:i/>
          <w:color w:val="auto"/>
          <w:sz w:val="22"/>
          <w:szCs w:val="22"/>
          <w:u w:val="none"/>
        </w:rPr>
        <w:t xml:space="preserve"> </w:t>
      </w:r>
      <w:r w:rsidR="00BD590E">
        <w:rPr>
          <w:rStyle w:val="Hipercze"/>
          <w:rFonts w:asciiTheme="majorHAnsi" w:hAnsiTheme="majorHAnsi" w:cstheme="majorHAnsi"/>
          <w:color w:val="auto"/>
          <w:sz w:val="22"/>
          <w:szCs w:val="22"/>
          <w:u w:val="none"/>
        </w:rPr>
        <w:t>(</w:t>
      </w:r>
      <w:r w:rsidR="00BD590E" w:rsidRPr="00180E1C">
        <w:rPr>
          <w:rFonts w:asciiTheme="majorHAnsi" w:hAnsiTheme="majorHAnsi" w:cstheme="majorHAnsi"/>
          <w:bCs/>
          <w:i/>
          <w:sz w:val="22"/>
          <w:szCs w:val="22"/>
        </w:rPr>
        <w:t>Komunikat dyrektora Centralnej Komisji Egzaminacyjnej z 3 lipca 2014 r. w sprawie terminów sprawdzianu, egzaminu gimnazjalnego, egzaminu maturalnego, egzaminu potwierdzającego kwalifikacje zawodowe oraz egzaminu potwierdzającego kwalifikacje w zawodzie w 2015 roku</w:t>
      </w:r>
      <w:r w:rsidR="00BD590E">
        <w:rPr>
          <w:rFonts w:asciiTheme="majorHAnsi" w:hAnsiTheme="majorHAnsi" w:cstheme="majorHAnsi"/>
          <w:bCs/>
          <w:sz w:val="22"/>
          <w:szCs w:val="22"/>
        </w:rPr>
        <w:t>)</w:t>
      </w:r>
      <w:r w:rsidR="00C5358A" w:rsidRPr="00BD590E">
        <w:rPr>
          <w:rFonts w:asciiTheme="majorHAnsi" w:hAnsiTheme="majorHAnsi" w:cstheme="majorHAnsi"/>
          <w:sz w:val="22"/>
          <w:szCs w:val="22"/>
        </w:rPr>
        <w:t>.</w:t>
      </w:r>
    </w:p>
    <w:p w14:paraId="75632EB1" w14:textId="77777777" w:rsidR="000E7262" w:rsidRPr="00267C72" w:rsidRDefault="001977E9" w:rsidP="00B9200E">
      <w:pPr>
        <w:numPr>
          <w:ilvl w:val="0"/>
          <w:numId w:val="11"/>
        </w:numPr>
        <w:spacing w:before="45" w:after="45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Zdający przystępuje do części ustnej i pisemnej egzaminu w swojej szkole macierzystej.</w:t>
      </w:r>
    </w:p>
    <w:p w14:paraId="7903219A" w14:textId="77777777" w:rsidR="001977E9" w:rsidRPr="00267C72" w:rsidRDefault="001977E9" w:rsidP="00B9200E">
      <w:pPr>
        <w:numPr>
          <w:ilvl w:val="0"/>
          <w:numId w:val="11"/>
        </w:numPr>
        <w:spacing w:before="45" w:after="45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Zdający może być skierowany przez dyrektora OKE na egzamin z jednego lub więcej przedmiotów do innej szkoły</w:t>
      </w:r>
      <w:r w:rsidR="00707D38" w:rsidRPr="00267C72">
        <w:rPr>
          <w:rFonts w:asciiTheme="majorHAnsi" w:hAnsiTheme="majorHAnsi" w:cstheme="majorHAnsi"/>
          <w:sz w:val="22"/>
          <w:szCs w:val="22"/>
        </w:rPr>
        <w:t>,</w:t>
      </w:r>
      <w:r w:rsidRPr="00267C72">
        <w:rPr>
          <w:rFonts w:asciiTheme="majorHAnsi" w:hAnsiTheme="majorHAnsi" w:cstheme="majorHAnsi"/>
          <w:sz w:val="22"/>
          <w:szCs w:val="22"/>
        </w:rPr>
        <w:t xml:space="preserve"> jeśli:</w:t>
      </w:r>
    </w:p>
    <w:p w14:paraId="082D00F8" w14:textId="77777777" w:rsidR="00C77E88" w:rsidRPr="00267C72" w:rsidRDefault="00C77E88" w:rsidP="00B9200E">
      <w:pPr>
        <w:numPr>
          <w:ilvl w:val="1"/>
          <w:numId w:val="11"/>
        </w:numPr>
        <w:tabs>
          <w:tab w:val="clear" w:pos="737"/>
        </w:tabs>
        <w:spacing w:before="45" w:after="45"/>
        <w:ind w:left="720" w:hanging="375"/>
        <w:jc w:val="both"/>
        <w:rPr>
          <w:rFonts w:asciiTheme="majorHAnsi" w:hAnsiTheme="majorHAnsi" w:cstheme="majorHAnsi"/>
          <w:strike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 xml:space="preserve">w macierzystej szkole nie ma możliwości powołania przedmiotowego zespołu egzaminacyjnego do przeprowadzenia części ustnej z danego przedmiotu </w:t>
      </w:r>
    </w:p>
    <w:p w14:paraId="418ACC7C" w14:textId="77777777" w:rsidR="000E7262" w:rsidRPr="00267C72" w:rsidRDefault="00C77E88" w:rsidP="00B9200E">
      <w:pPr>
        <w:numPr>
          <w:ilvl w:val="1"/>
          <w:numId w:val="11"/>
        </w:numPr>
        <w:tabs>
          <w:tab w:val="clear" w:pos="737"/>
        </w:tabs>
        <w:spacing w:before="45" w:after="45"/>
        <w:ind w:left="720" w:hanging="375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zachodzą uzasadnione przyczyny przeprowadzenia ustnego lub pisemnego egzaminu w innej szkole lub miejscu niebędącym siedzibą szkoły</w:t>
      </w:r>
    </w:p>
    <w:p w14:paraId="04D39933" w14:textId="77777777" w:rsidR="004C2F7C" w:rsidRPr="00F05586" w:rsidRDefault="00C77E88" w:rsidP="00B9200E">
      <w:pPr>
        <w:numPr>
          <w:ilvl w:val="1"/>
          <w:numId w:val="11"/>
        </w:numPr>
        <w:tabs>
          <w:tab w:val="clear" w:pos="737"/>
        </w:tabs>
        <w:spacing w:before="45" w:after="45"/>
        <w:ind w:left="720" w:hanging="375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szkoła macierzysta</w:t>
      </w:r>
      <w:r w:rsidR="00707D38" w:rsidRPr="00592EFF">
        <w:rPr>
          <w:rFonts w:asciiTheme="majorHAnsi" w:hAnsiTheme="majorHAnsi" w:cstheme="majorHAnsi"/>
          <w:sz w:val="22"/>
          <w:szCs w:val="22"/>
        </w:rPr>
        <w:t xml:space="preserve"> zdającego została zlikwidowana</w:t>
      </w:r>
      <w:r w:rsidRPr="00592EFF">
        <w:rPr>
          <w:rFonts w:asciiTheme="majorHAnsi" w:hAnsiTheme="majorHAnsi" w:cstheme="majorHAnsi"/>
          <w:sz w:val="22"/>
          <w:szCs w:val="22"/>
        </w:rPr>
        <w:t xml:space="preserve"> lub przekształcona</w:t>
      </w:r>
      <w:r w:rsidR="009C7064" w:rsidRPr="00F05586">
        <w:rPr>
          <w:rFonts w:asciiTheme="majorHAnsi" w:hAnsiTheme="majorHAnsi" w:cstheme="majorHAnsi"/>
          <w:sz w:val="22"/>
          <w:szCs w:val="22"/>
        </w:rPr>
        <w:t>.</w:t>
      </w:r>
    </w:p>
    <w:p w14:paraId="44A8FF6F" w14:textId="77777777" w:rsidR="006643DE" w:rsidRPr="00627E61" w:rsidRDefault="00076B46" w:rsidP="00B9200E">
      <w:pPr>
        <w:pStyle w:val="Akapitzlist"/>
        <w:numPr>
          <w:ilvl w:val="0"/>
          <w:numId w:val="11"/>
        </w:numPr>
        <w:spacing w:before="45" w:after="45"/>
        <w:jc w:val="both"/>
        <w:rPr>
          <w:rFonts w:asciiTheme="majorHAnsi" w:hAnsiTheme="majorHAnsi" w:cstheme="majorHAnsi"/>
          <w:sz w:val="22"/>
          <w:szCs w:val="22"/>
        </w:rPr>
      </w:pPr>
      <w:r w:rsidRPr="00627E61">
        <w:rPr>
          <w:rFonts w:asciiTheme="majorHAnsi" w:hAnsiTheme="majorHAnsi" w:cstheme="majorHAnsi"/>
          <w:sz w:val="22"/>
          <w:szCs w:val="22"/>
        </w:rPr>
        <w:t>Absolwent</w:t>
      </w:r>
      <w:r w:rsidR="000E7262" w:rsidRPr="00627E61">
        <w:rPr>
          <w:rFonts w:asciiTheme="majorHAnsi" w:hAnsiTheme="majorHAnsi" w:cstheme="majorHAnsi"/>
          <w:sz w:val="22"/>
          <w:szCs w:val="22"/>
        </w:rPr>
        <w:t xml:space="preserve">, przystępując do egzaminu maturalnego, </w:t>
      </w:r>
      <w:r w:rsidR="000E7262" w:rsidRPr="00627E61">
        <w:rPr>
          <w:rFonts w:asciiTheme="majorHAnsi" w:hAnsiTheme="majorHAnsi" w:cstheme="majorHAnsi"/>
          <w:b/>
          <w:bCs/>
          <w:sz w:val="22"/>
          <w:szCs w:val="22"/>
          <w:u w:val="single"/>
        </w:rPr>
        <w:t>zdaje obowiązkowo</w:t>
      </w:r>
      <w:r w:rsidR="00DA5669" w:rsidRPr="00627E61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</w:t>
      </w:r>
    </w:p>
    <w:p w14:paraId="225C3139" w14:textId="77777777" w:rsidR="00C5358A" w:rsidRPr="00627E61" w:rsidRDefault="00C5358A" w:rsidP="00B9200E">
      <w:pPr>
        <w:pStyle w:val="Akapitzlist"/>
        <w:numPr>
          <w:ilvl w:val="1"/>
          <w:numId w:val="134"/>
        </w:numPr>
        <w:tabs>
          <w:tab w:val="left" w:pos="1276"/>
        </w:tabs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627E61">
        <w:rPr>
          <w:rFonts w:asciiTheme="majorHAnsi" w:hAnsiTheme="majorHAnsi" w:cstheme="majorHAnsi"/>
          <w:b/>
          <w:sz w:val="22"/>
          <w:szCs w:val="22"/>
        </w:rPr>
        <w:t xml:space="preserve">w części ustnej </w:t>
      </w:r>
      <w:r w:rsidR="00E276C1">
        <w:rPr>
          <w:rFonts w:asciiTheme="majorHAnsi" w:hAnsiTheme="majorHAnsi" w:cstheme="majorHAnsi"/>
          <w:b/>
          <w:sz w:val="22"/>
          <w:szCs w:val="22"/>
        </w:rPr>
        <w:t xml:space="preserve">– </w:t>
      </w:r>
      <w:r w:rsidRPr="00627E61">
        <w:rPr>
          <w:rFonts w:asciiTheme="majorHAnsi" w:hAnsiTheme="majorHAnsi" w:cstheme="majorHAnsi"/>
          <w:b/>
          <w:sz w:val="22"/>
          <w:szCs w:val="22"/>
        </w:rPr>
        <w:t>egzaminy, dla których nie określa się poziomu</w:t>
      </w:r>
      <w:r w:rsidR="00BA55A1" w:rsidRPr="00627E61">
        <w:rPr>
          <w:rFonts w:asciiTheme="majorHAnsi" w:hAnsiTheme="majorHAnsi" w:cstheme="majorHAnsi"/>
          <w:b/>
          <w:sz w:val="22"/>
          <w:szCs w:val="22"/>
        </w:rPr>
        <w:t>,</w:t>
      </w:r>
      <w:r w:rsidRPr="00627E61">
        <w:rPr>
          <w:rFonts w:asciiTheme="majorHAnsi" w:hAnsiTheme="majorHAnsi" w:cstheme="majorHAnsi"/>
          <w:sz w:val="22"/>
          <w:szCs w:val="22"/>
        </w:rPr>
        <w:t xml:space="preserve"> z następujących przedmiotów: </w:t>
      </w:r>
    </w:p>
    <w:p w14:paraId="45D920C3" w14:textId="77777777" w:rsidR="00C5358A" w:rsidRPr="00267C72" w:rsidRDefault="00C5358A" w:rsidP="00B9200E">
      <w:pPr>
        <w:numPr>
          <w:ilvl w:val="1"/>
          <w:numId w:val="98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 xml:space="preserve">język polski </w:t>
      </w:r>
    </w:p>
    <w:p w14:paraId="35CAB680" w14:textId="77777777" w:rsidR="00C5358A" w:rsidRPr="00267C72" w:rsidRDefault="00C5358A" w:rsidP="00F05586">
      <w:pPr>
        <w:numPr>
          <w:ilvl w:val="1"/>
          <w:numId w:val="98"/>
        </w:numPr>
        <w:tabs>
          <w:tab w:val="clear" w:pos="1080"/>
          <w:tab w:val="num" w:pos="1134"/>
        </w:tabs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 xml:space="preserve">język obcy nowożytny wybrany spośród języków: angielskiego, francuskiego, hiszpańskiego, niemieckiego, rosyjskiego i włoskiego </w:t>
      </w:r>
    </w:p>
    <w:p w14:paraId="3CC8284A" w14:textId="422608A4" w:rsidR="00C5358A" w:rsidRPr="00267C72" w:rsidRDefault="00C5358A" w:rsidP="00592EFF">
      <w:pPr>
        <w:numPr>
          <w:ilvl w:val="1"/>
          <w:numId w:val="98"/>
        </w:numPr>
        <w:tabs>
          <w:tab w:val="clear" w:pos="1080"/>
          <w:tab w:val="num" w:pos="1134"/>
        </w:tabs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 xml:space="preserve">język mniejszości narodowej, jeżeli jest </w:t>
      </w:r>
      <w:r w:rsidR="002B7B55" w:rsidRPr="00267C72">
        <w:rPr>
          <w:rFonts w:asciiTheme="majorHAnsi" w:hAnsiTheme="majorHAnsi" w:cstheme="majorHAnsi"/>
          <w:sz w:val="22"/>
          <w:szCs w:val="22"/>
        </w:rPr>
        <w:t xml:space="preserve">uczniem </w:t>
      </w:r>
      <w:r w:rsidRPr="00267C72">
        <w:rPr>
          <w:rFonts w:asciiTheme="majorHAnsi" w:hAnsiTheme="majorHAnsi" w:cstheme="majorHAnsi"/>
          <w:sz w:val="22"/>
          <w:szCs w:val="22"/>
        </w:rPr>
        <w:t xml:space="preserve">szkoły lub oddziału z językiem </w:t>
      </w:r>
      <w:r w:rsidR="0012083A" w:rsidRPr="00267C72">
        <w:rPr>
          <w:rFonts w:asciiTheme="majorHAnsi" w:hAnsiTheme="majorHAnsi" w:cstheme="majorHAnsi"/>
          <w:sz w:val="22"/>
          <w:szCs w:val="22"/>
        </w:rPr>
        <w:t>nauczania mniejszości narodowej</w:t>
      </w:r>
      <w:r w:rsidR="00143F90" w:rsidRPr="00267C72">
        <w:rPr>
          <w:rFonts w:asciiTheme="majorHAnsi" w:hAnsiTheme="majorHAnsi" w:cstheme="majorHAnsi"/>
          <w:sz w:val="22"/>
          <w:szCs w:val="22"/>
        </w:rPr>
        <w:t>; uczeń szkoły lub oddziału z nauczaniem języka danej mniejszości narodowej nie może wybrać języka danej mniejszości narodowej na egzaminie maturalnym z języka obcego nowożytnego jako przedmiotu obowiązkowego</w:t>
      </w:r>
      <w:r w:rsidRPr="00267C7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5BE65EA" w14:textId="77777777" w:rsidR="00C5358A" w:rsidRPr="00627E61" w:rsidRDefault="00C5358A" w:rsidP="00B9200E">
      <w:pPr>
        <w:pStyle w:val="Akapitzlist"/>
        <w:numPr>
          <w:ilvl w:val="1"/>
          <w:numId w:val="134"/>
        </w:numPr>
        <w:tabs>
          <w:tab w:val="left" w:pos="851"/>
        </w:tabs>
        <w:suppressAutoHyphens/>
        <w:spacing w:before="72" w:after="72"/>
        <w:rPr>
          <w:rFonts w:asciiTheme="majorHAnsi" w:hAnsiTheme="majorHAnsi" w:cstheme="majorHAnsi"/>
          <w:sz w:val="22"/>
          <w:szCs w:val="22"/>
        </w:rPr>
      </w:pPr>
      <w:r w:rsidRPr="00627E61">
        <w:rPr>
          <w:rFonts w:asciiTheme="majorHAnsi" w:hAnsiTheme="majorHAnsi" w:cstheme="majorHAnsi"/>
          <w:b/>
          <w:sz w:val="22"/>
          <w:szCs w:val="22"/>
        </w:rPr>
        <w:t xml:space="preserve">w części pisemnej </w:t>
      </w:r>
      <w:r w:rsidR="00E276C1">
        <w:rPr>
          <w:rFonts w:asciiTheme="majorHAnsi" w:hAnsiTheme="majorHAnsi" w:cstheme="majorHAnsi"/>
          <w:b/>
          <w:sz w:val="22"/>
          <w:szCs w:val="22"/>
        </w:rPr>
        <w:t xml:space="preserve">– </w:t>
      </w:r>
      <w:r w:rsidRPr="00627E61">
        <w:rPr>
          <w:rFonts w:asciiTheme="majorHAnsi" w:hAnsiTheme="majorHAnsi" w:cstheme="majorHAnsi"/>
          <w:b/>
          <w:sz w:val="22"/>
          <w:szCs w:val="22"/>
        </w:rPr>
        <w:t>egzamin</w:t>
      </w:r>
      <w:r w:rsidR="00E276C1">
        <w:rPr>
          <w:rFonts w:asciiTheme="majorHAnsi" w:hAnsiTheme="majorHAnsi" w:cstheme="majorHAnsi"/>
          <w:b/>
          <w:sz w:val="22"/>
          <w:szCs w:val="22"/>
        </w:rPr>
        <w:t>y</w:t>
      </w:r>
      <w:r w:rsidRPr="00627E61">
        <w:rPr>
          <w:rFonts w:asciiTheme="majorHAnsi" w:hAnsiTheme="majorHAnsi" w:cstheme="majorHAnsi"/>
          <w:b/>
          <w:sz w:val="22"/>
          <w:szCs w:val="22"/>
        </w:rPr>
        <w:t xml:space="preserve"> na poziomie podstawowym</w:t>
      </w:r>
      <w:r w:rsidRPr="00627E61">
        <w:rPr>
          <w:rFonts w:asciiTheme="majorHAnsi" w:hAnsiTheme="majorHAnsi" w:cstheme="majorHAnsi"/>
          <w:sz w:val="22"/>
          <w:szCs w:val="22"/>
        </w:rPr>
        <w:t xml:space="preserve"> z następujących przedmiotów:  </w:t>
      </w:r>
    </w:p>
    <w:p w14:paraId="5458A357" w14:textId="77777777" w:rsidR="00592EFF" w:rsidRDefault="00C5358A" w:rsidP="00592EFF">
      <w:pPr>
        <w:numPr>
          <w:ilvl w:val="1"/>
          <w:numId w:val="145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język polski</w:t>
      </w:r>
    </w:p>
    <w:p w14:paraId="677F1892" w14:textId="77777777" w:rsidR="00C5358A" w:rsidRPr="00592EFF" w:rsidRDefault="00C5358A" w:rsidP="00592EFF">
      <w:pPr>
        <w:numPr>
          <w:ilvl w:val="1"/>
          <w:numId w:val="145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 xml:space="preserve"> </w:t>
      </w:r>
      <w:r w:rsidRPr="00592EFF">
        <w:rPr>
          <w:rFonts w:asciiTheme="majorHAnsi" w:hAnsiTheme="majorHAnsi" w:cstheme="majorHAnsi"/>
          <w:sz w:val="22"/>
          <w:szCs w:val="22"/>
        </w:rPr>
        <w:t xml:space="preserve">matematyka </w:t>
      </w:r>
    </w:p>
    <w:p w14:paraId="11DE7C52" w14:textId="77777777" w:rsidR="00C5358A" w:rsidRDefault="00C5358A" w:rsidP="00592EFF">
      <w:pPr>
        <w:numPr>
          <w:ilvl w:val="1"/>
          <w:numId w:val="145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język obcy nowożytny</w:t>
      </w:r>
      <w:r w:rsidR="00E276C1" w:rsidRPr="00592EFF">
        <w:rPr>
          <w:rFonts w:asciiTheme="majorHAnsi" w:hAnsiTheme="majorHAnsi" w:cstheme="majorHAnsi"/>
          <w:sz w:val="22"/>
          <w:szCs w:val="22"/>
        </w:rPr>
        <w:t xml:space="preserve"> (</w:t>
      </w:r>
      <w:r w:rsidRPr="00592EFF">
        <w:rPr>
          <w:rFonts w:asciiTheme="majorHAnsi" w:hAnsiTheme="majorHAnsi" w:cstheme="majorHAnsi"/>
          <w:sz w:val="22"/>
          <w:szCs w:val="22"/>
        </w:rPr>
        <w:t>ten sam</w:t>
      </w:r>
      <w:r w:rsidR="0012083A" w:rsidRPr="00592EFF">
        <w:rPr>
          <w:rFonts w:asciiTheme="majorHAnsi" w:hAnsiTheme="majorHAnsi" w:cstheme="majorHAnsi"/>
          <w:sz w:val="22"/>
          <w:szCs w:val="22"/>
        </w:rPr>
        <w:t>, który zdaje w części ustnej</w:t>
      </w:r>
      <w:r w:rsidR="00E276C1" w:rsidRPr="00592EFF">
        <w:rPr>
          <w:rFonts w:asciiTheme="majorHAnsi" w:hAnsiTheme="majorHAnsi" w:cstheme="majorHAnsi"/>
          <w:sz w:val="22"/>
          <w:szCs w:val="22"/>
        </w:rPr>
        <w:t>)</w:t>
      </w:r>
    </w:p>
    <w:p w14:paraId="1F54231E" w14:textId="48264FA6" w:rsidR="00C5358A" w:rsidRPr="00344250" w:rsidRDefault="00C5358A" w:rsidP="00344250">
      <w:pPr>
        <w:numPr>
          <w:ilvl w:val="1"/>
          <w:numId w:val="145"/>
        </w:numPr>
        <w:suppressAutoHyphens/>
        <w:spacing w:before="72" w:after="72"/>
        <w:ind w:left="1106" w:hanging="255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 xml:space="preserve">język mniejszości narodowej, jeżeli jest </w:t>
      </w:r>
      <w:r w:rsidR="002B7B55" w:rsidRPr="00592EFF">
        <w:rPr>
          <w:rFonts w:asciiTheme="majorHAnsi" w:hAnsiTheme="majorHAnsi" w:cstheme="majorHAnsi"/>
          <w:sz w:val="22"/>
          <w:szCs w:val="22"/>
        </w:rPr>
        <w:t xml:space="preserve">uczniem </w:t>
      </w:r>
      <w:r w:rsidRPr="00592EFF">
        <w:rPr>
          <w:rFonts w:asciiTheme="majorHAnsi" w:hAnsiTheme="majorHAnsi" w:cstheme="majorHAnsi"/>
          <w:sz w:val="22"/>
          <w:szCs w:val="22"/>
        </w:rPr>
        <w:t>szkoły lub oddziału z językiem nauczania mniejszości narodowej</w:t>
      </w:r>
      <w:r w:rsidR="00143F90" w:rsidRPr="009D16C6">
        <w:rPr>
          <w:rFonts w:asciiTheme="majorHAnsi" w:hAnsiTheme="majorHAnsi" w:cstheme="majorHAnsi"/>
          <w:sz w:val="22"/>
          <w:szCs w:val="22"/>
        </w:rPr>
        <w:t xml:space="preserve">; </w:t>
      </w:r>
      <w:r w:rsidR="004B21CB" w:rsidRPr="009D16C6">
        <w:rPr>
          <w:rFonts w:asciiTheme="majorHAnsi" w:hAnsiTheme="majorHAnsi" w:cstheme="majorHAnsi"/>
          <w:sz w:val="22"/>
          <w:szCs w:val="22"/>
        </w:rPr>
        <w:t>uczeń</w:t>
      </w:r>
      <w:r w:rsidR="002C3FF7" w:rsidRPr="009D16C6">
        <w:rPr>
          <w:rFonts w:asciiTheme="majorHAnsi" w:hAnsiTheme="majorHAnsi" w:cstheme="majorHAnsi"/>
          <w:sz w:val="22"/>
          <w:szCs w:val="22"/>
        </w:rPr>
        <w:t xml:space="preserve"> szkoły lub oddziału z nauczaniem języka danej mniejszości narodowej nie może wybrać języka danej mniejszości </w:t>
      </w:r>
      <w:r w:rsidR="002C3FF7" w:rsidRPr="008E676E">
        <w:rPr>
          <w:rFonts w:asciiTheme="majorHAnsi" w:hAnsiTheme="majorHAnsi" w:cstheme="majorHAnsi"/>
          <w:sz w:val="22"/>
          <w:szCs w:val="22"/>
        </w:rPr>
        <w:t>narodowej na egzaminie maturalnym z języka obcego nowożytnego jako przedmiotu obowiązkowego</w:t>
      </w:r>
    </w:p>
    <w:p w14:paraId="79D3FAC1" w14:textId="77777777" w:rsidR="002C3FF7" w:rsidRPr="00627E61" w:rsidRDefault="00C5358A" w:rsidP="00592EFF">
      <w:pPr>
        <w:pStyle w:val="Akapitzlist"/>
        <w:numPr>
          <w:ilvl w:val="1"/>
          <w:numId w:val="134"/>
        </w:numPr>
        <w:tabs>
          <w:tab w:val="num" w:pos="1440"/>
        </w:tabs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627E61">
        <w:rPr>
          <w:rFonts w:asciiTheme="majorHAnsi" w:hAnsiTheme="majorHAnsi" w:cstheme="majorHAnsi"/>
          <w:b/>
          <w:sz w:val="22"/>
          <w:szCs w:val="22"/>
        </w:rPr>
        <w:t xml:space="preserve">w części pisemnej </w:t>
      </w:r>
      <w:r w:rsidR="00E276C1">
        <w:rPr>
          <w:rFonts w:asciiTheme="majorHAnsi" w:hAnsiTheme="majorHAnsi" w:cstheme="majorHAnsi"/>
          <w:b/>
          <w:sz w:val="22"/>
          <w:szCs w:val="22"/>
        </w:rPr>
        <w:t xml:space="preserve">– </w:t>
      </w:r>
      <w:r w:rsidRPr="00627E61">
        <w:rPr>
          <w:rFonts w:asciiTheme="majorHAnsi" w:hAnsiTheme="majorHAnsi" w:cstheme="majorHAnsi"/>
          <w:b/>
          <w:sz w:val="22"/>
          <w:szCs w:val="22"/>
        </w:rPr>
        <w:t>jeden egzamin z przedmiotu dodatkowego</w:t>
      </w:r>
      <w:r w:rsidRPr="00627E61">
        <w:rPr>
          <w:rFonts w:asciiTheme="majorHAnsi" w:hAnsiTheme="majorHAnsi" w:cstheme="majorHAnsi"/>
          <w:sz w:val="22"/>
          <w:szCs w:val="22"/>
        </w:rPr>
        <w:t xml:space="preserve"> na poziomie rozszerzonym lub </w:t>
      </w:r>
      <w:r w:rsidR="00E276C1">
        <w:rPr>
          <w:rFonts w:asciiTheme="majorHAnsi" w:hAnsiTheme="majorHAnsi" w:cstheme="majorHAnsi"/>
          <w:sz w:val="22"/>
          <w:szCs w:val="22"/>
        </w:rPr>
        <w:t xml:space="preserve">– </w:t>
      </w:r>
      <w:r w:rsidRPr="00627E61">
        <w:rPr>
          <w:rFonts w:asciiTheme="majorHAnsi" w:hAnsiTheme="majorHAnsi" w:cstheme="majorHAnsi"/>
          <w:sz w:val="22"/>
          <w:szCs w:val="22"/>
        </w:rPr>
        <w:t xml:space="preserve">w przypadku języka </w:t>
      </w:r>
      <w:r w:rsidR="00CE79CC" w:rsidRPr="00627E61">
        <w:rPr>
          <w:rFonts w:asciiTheme="majorHAnsi" w:hAnsiTheme="majorHAnsi" w:cstheme="majorHAnsi"/>
          <w:sz w:val="22"/>
          <w:szCs w:val="22"/>
        </w:rPr>
        <w:t>obcego</w:t>
      </w:r>
      <w:r w:rsidR="00E276C1">
        <w:rPr>
          <w:rFonts w:asciiTheme="majorHAnsi" w:hAnsiTheme="majorHAnsi" w:cstheme="majorHAnsi"/>
          <w:sz w:val="22"/>
          <w:szCs w:val="22"/>
        </w:rPr>
        <w:t xml:space="preserve"> nowożytnego –</w:t>
      </w:r>
      <w:r w:rsidR="00CE79CC" w:rsidRPr="00627E61">
        <w:rPr>
          <w:rFonts w:asciiTheme="majorHAnsi" w:hAnsiTheme="majorHAnsi" w:cstheme="majorHAnsi"/>
          <w:sz w:val="22"/>
          <w:szCs w:val="22"/>
        </w:rPr>
        <w:t xml:space="preserve"> na poziomie rozszerzonym</w:t>
      </w:r>
      <w:r w:rsidRPr="00627E61">
        <w:rPr>
          <w:rFonts w:asciiTheme="majorHAnsi" w:hAnsiTheme="majorHAnsi" w:cstheme="majorHAnsi"/>
          <w:sz w:val="22"/>
          <w:szCs w:val="22"/>
        </w:rPr>
        <w:t xml:space="preserve"> albo dwujęzycznym. Wyboru dokonuje spośród następujących przedmiotów: </w:t>
      </w:r>
    </w:p>
    <w:p w14:paraId="5447BB8B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biologia</w:t>
      </w:r>
    </w:p>
    <w:p w14:paraId="5EF2A008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chemia</w:t>
      </w:r>
    </w:p>
    <w:p w14:paraId="1CF23943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filozofia</w:t>
      </w:r>
    </w:p>
    <w:p w14:paraId="138B7777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fizyka</w:t>
      </w:r>
      <w:r w:rsidR="00C5358A" w:rsidRPr="00267C7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872C594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geografia</w:t>
      </w:r>
    </w:p>
    <w:p w14:paraId="1612A532" w14:textId="77777777" w:rsidR="002C3FF7" w:rsidRPr="00267C72" w:rsidRDefault="00C5358A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histor</w:t>
      </w:r>
      <w:r w:rsidR="002C3FF7" w:rsidRPr="00267C72">
        <w:rPr>
          <w:rFonts w:asciiTheme="majorHAnsi" w:hAnsiTheme="majorHAnsi" w:cstheme="majorHAnsi"/>
          <w:sz w:val="22"/>
          <w:szCs w:val="22"/>
        </w:rPr>
        <w:t>ia</w:t>
      </w:r>
      <w:r w:rsidRPr="00267C7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4582E40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historia muzyki</w:t>
      </w:r>
    </w:p>
    <w:p w14:paraId="25F34B35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historia sztuki</w:t>
      </w:r>
    </w:p>
    <w:p w14:paraId="0198F0B2" w14:textId="77777777" w:rsidR="002C3FF7" w:rsidRPr="00267C72" w:rsidRDefault="002C3FF7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lastRenderedPageBreak/>
        <w:t>informatyka</w:t>
      </w:r>
    </w:p>
    <w:p w14:paraId="6356983B" w14:textId="77777777" w:rsidR="002C3FF7" w:rsidRPr="00267C72" w:rsidRDefault="00C5358A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267C72">
        <w:rPr>
          <w:rFonts w:asciiTheme="majorHAnsi" w:hAnsiTheme="majorHAnsi" w:cstheme="majorHAnsi"/>
          <w:sz w:val="22"/>
          <w:szCs w:val="22"/>
        </w:rPr>
        <w:t>język łaciński i kultura antyczna</w:t>
      </w:r>
    </w:p>
    <w:p w14:paraId="0C1AF8CA" w14:textId="77777777" w:rsidR="002C3FF7" w:rsidRPr="00592EFF" w:rsidRDefault="00C5358A" w:rsidP="00592EFF">
      <w:pPr>
        <w:numPr>
          <w:ilvl w:val="1"/>
          <w:numId w:val="146"/>
        </w:numPr>
        <w:suppressAutoHyphens/>
        <w:spacing w:before="72" w:after="72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język mniejszości etnicznej</w:t>
      </w:r>
      <w:r w:rsidR="008E676E">
        <w:rPr>
          <w:rFonts w:asciiTheme="majorHAnsi" w:hAnsiTheme="majorHAnsi" w:cstheme="majorHAnsi"/>
          <w:sz w:val="22"/>
          <w:szCs w:val="22"/>
        </w:rPr>
        <w:t xml:space="preserve"> (język łemkowski)</w:t>
      </w:r>
    </w:p>
    <w:p w14:paraId="01C704CD" w14:textId="77777777" w:rsidR="002C3FF7" w:rsidRPr="00592EFF" w:rsidRDefault="00C5358A" w:rsidP="009D16C6">
      <w:pPr>
        <w:numPr>
          <w:ilvl w:val="1"/>
          <w:numId w:val="146"/>
        </w:numPr>
        <w:suppressAutoHyphens/>
        <w:spacing w:before="72" w:after="72"/>
        <w:ind w:left="1092" w:hanging="241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język mniejszości narodowej</w:t>
      </w:r>
      <w:r w:rsidR="009D16C6">
        <w:rPr>
          <w:rFonts w:asciiTheme="majorHAnsi" w:hAnsiTheme="majorHAnsi" w:cstheme="majorHAnsi"/>
          <w:sz w:val="22"/>
          <w:szCs w:val="22"/>
        </w:rPr>
        <w:t xml:space="preserve"> (wybór spośród następujących języków: białoruski, litewski, niemiecki, ukraiński)</w:t>
      </w:r>
    </w:p>
    <w:p w14:paraId="4B0FCE6A" w14:textId="77777777" w:rsidR="002C3FF7" w:rsidRPr="00592EFF" w:rsidRDefault="00233A7D" w:rsidP="00592EFF">
      <w:pPr>
        <w:numPr>
          <w:ilvl w:val="1"/>
          <w:numId w:val="146"/>
        </w:numPr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C5358A" w:rsidRPr="00592EFF">
        <w:rPr>
          <w:rFonts w:asciiTheme="majorHAnsi" w:hAnsiTheme="majorHAnsi" w:cstheme="majorHAnsi"/>
          <w:sz w:val="22"/>
          <w:szCs w:val="22"/>
        </w:rPr>
        <w:t xml:space="preserve">język obcy nowożytny </w:t>
      </w:r>
      <w:r w:rsidR="008E676E">
        <w:rPr>
          <w:rFonts w:asciiTheme="majorHAnsi" w:hAnsiTheme="majorHAnsi" w:cstheme="majorHAnsi"/>
          <w:sz w:val="22"/>
          <w:szCs w:val="22"/>
        </w:rPr>
        <w:t>(wybór spośród następujących języków: angielski, francuski, hiszpański, niemiecki, rosyjski, włoski)</w:t>
      </w:r>
    </w:p>
    <w:p w14:paraId="386E9D37" w14:textId="77777777" w:rsidR="002C3FF7" w:rsidRPr="00592EFF" w:rsidRDefault="002C3FF7" w:rsidP="00592EFF">
      <w:pPr>
        <w:numPr>
          <w:ilvl w:val="1"/>
          <w:numId w:val="146"/>
        </w:numPr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język polski</w:t>
      </w:r>
    </w:p>
    <w:p w14:paraId="06921642" w14:textId="77777777" w:rsidR="002C3FF7" w:rsidRPr="00592EFF" w:rsidRDefault="002C3FF7" w:rsidP="00592EFF">
      <w:pPr>
        <w:numPr>
          <w:ilvl w:val="1"/>
          <w:numId w:val="146"/>
        </w:numPr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język regionalny</w:t>
      </w:r>
      <w:r w:rsidR="008E676E">
        <w:rPr>
          <w:rFonts w:asciiTheme="majorHAnsi" w:hAnsiTheme="majorHAnsi" w:cstheme="majorHAnsi"/>
          <w:sz w:val="22"/>
          <w:szCs w:val="22"/>
        </w:rPr>
        <w:t xml:space="preserve"> (język kaszubski)</w:t>
      </w:r>
    </w:p>
    <w:p w14:paraId="2D6C9C33" w14:textId="77777777" w:rsidR="002C3FF7" w:rsidRPr="00592EFF" w:rsidRDefault="002C3FF7" w:rsidP="00592EFF">
      <w:pPr>
        <w:numPr>
          <w:ilvl w:val="1"/>
          <w:numId w:val="146"/>
        </w:numPr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matematyka</w:t>
      </w:r>
    </w:p>
    <w:p w14:paraId="3AB1092C" w14:textId="77777777" w:rsidR="00C5358A" w:rsidRPr="00592EFF" w:rsidRDefault="00C5358A" w:rsidP="00592EFF">
      <w:pPr>
        <w:numPr>
          <w:ilvl w:val="1"/>
          <w:numId w:val="146"/>
        </w:numPr>
        <w:suppressAutoHyphens/>
        <w:spacing w:before="72" w:after="72"/>
        <w:ind w:left="1134" w:hanging="283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wiedza o społeczeństwie</w:t>
      </w:r>
    </w:p>
    <w:p w14:paraId="34B9C31D" w14:textId="77777777" w:rsidR="00C5358A" w:rsidRPr="00627E61" w:rsidRDefault="004B21CB" w:rsidP="00B9200E">
      <w:pPr>
        <w:pStyle w:val="Akapitzlist"/>
        <w:numPr>
          <w:ilvl w:val="0"/>
          <w:numId w:val="134"/>
        </w:num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  <w:r w:rsidRPr="00627E61">
        <w:rPr>
          <w:rFonts w:ascii="Times New Roman" w:hAnsi="Times New Roman" w:cs="Times New Roman"/>
          <w:sz w:val="22"/>
          <w:szCs w:val="22"/>
        </w:rPr>
        <w:t>Uczeń</w:t>
      </w:r>
      <w:r w:rsidRPr="00627E6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5358A" w:rsidRPr="00627E61">
        <w:rPr>
          <w:rFonts w:ascii="Times New Roman" w:hAnsi="Times New Roman" w:cs="Times New Roman"/>
          <w:b/>
          <w:sz w:val="22"/>
          <w:szCs w:val="22"/>
        </w:rPr>
        <w:t>może</w:t>
      </w:r>
      <w:r w:rsidR="00C5358A" w:rsidRPr="00627E61">
        <w:rPr>
          <w:rFonts w:ascii="Times New Roman" w:hAnsi="Times New Roman" w:cs="Times New Roman"/>
          <w:sz w:val="22"/>
          <w:szCs w:val="22"/>
        </w:rPr>
        <w:t xml:space="preserve"> ponadto przystąpić w danym roku do egzaminu maturalnego z nie więcej niż pięciu </w:t>
      </w:r>
      <w:r w:rsidR="008E676E">
        <w:rPr>
          <w:rFonts w:ascii="Times New Roman" w:hAnsi="Times New Roman" w:cs="Times New Roman"/>
          <w:sz w:val="22"/>
          <w:szCs w:val="22"/>
        </w:rPr>
        <w:t xml:space="preserve">kolejnych </w:t>
      </w:r>
      <w:r w:rsidR="00C5358A" w:rsidRPr="00627E61">
        <w:rPr>
          <w:rFonts w:ascii="Times New Roman" w:hAnsi="Times New Roman" w:cs="Times New Roman"/>
          <w:sz w:val="22"/>
          <w:szCs w:val="22"/>
        </w:rPr>
        <w:t xml:space="preserve">przedmiotów dodatkowych wybranych spośród pozostałych przedmiotów dodatkowych wymienionych w pkt. </w:t>
      </w:r>
      <w:r w:rsidR="00F05586">
        <w:rPr>
          <w:rFonts w:ascii="Times New Roman" w:hAnsi="Times New Roman" w:cs="Times New Roman"/>
          <w:sz w:val="22"/>
          <w:szCs w:val="22"/>
        </w:rPr>
        <w:t>4</w:t>
      </w:r>
      <w:r w:rsidR="00C5358A" w:rsidRPr="00627E61">
        <w:rPr>
          <w:rFonts w:ascii="Times New Roman" w:hAnsi="Times New Roman" w:cs="Times New Roman"/>
          <w:sz w:val="22"/>
          <w:szCs w:val="22"/>
        </w:rPr>
        <w:t xml:space="preserve">.3., na poziomach określonych w pkt. </w:t>
      </w:r>
      <w:r w:rsidR="00F05586">
        <w:rPr>
          <w:rFonts w:ascii="Times New Roman" w:hAnsi="Times New Roman" w:cs="Times New Roman"/>
          <w:sz w:val="22"/>
          <w:szCs w:val="22"/>
        </w:rPr>
        <w:t>4</w:t>
      </w:r>
      <w:r w:rsidR="00C5358A" w:rsidRPr="00627E61">
        <w:rPr>
          <w:rFonts w:ascii="Times New Roman" w:hAnsi="Times New Roman" w:cs="Times New Roman"/>
          <w:sz w:val="22"/>
          <w:szCs w:val="22"/>
        </w:rPr>
        <w:t>.3</w:t>
      </w:r>
      <w:r w:rsidR="000E1FA4" w:rsidRPr="00627E61">
        <w:rPr>
          <w:rFonts w:ascii="Times New Roman" w:hAnsi="Times New Roman" w:cs="Times New Roman"/>
          <w:sz w:val="22"/>
          <w:szCs w:val="22"/>
        </w:rPr>
        <w:t>.</w:t>
      </w:r>
    </w:p>
    <w:p w14:paraId="557EF91D" w14:textId="77777777" w:rsidR="000E1FA4" w:rsidRPr="002E527E" w:rsidRDefault="000E1FA4" w:rsidP="00B9200E">
      <w:pPr>
        <w:numPr>
          <w:ilvl w:val="0"/>
          <w:numId w:val="134"/>
        </w:num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  <w:r w:rsidRPr="002E527E">
        <w:rPr>
          <w:rFonts w:ascii="Times New Roman" w:hAnsi="Times New Roman" w:cs="Times New Roman"/>
          <w:sz w:val="22"/>
          <w:szCs w:val="22"/>
        </w:rPr>
        <w:t xml:space="preserve">Egzamin maturalny </w:t>
      </w:r>
      <w:r w:rsidRPr="002E527E">
        <w:rPr>
          <w:rFonts w:ascii="Times New Roman" w:hAnsi="Times New Roman" w:cs="Times New Roman"/>
          <w:bCs/>
          <w:sz w:val="22"/>
          <w:szCs w:val="22"/>
        </w:rPr>
        <w:t xml:space="preserve">z języka obcego nowożytnego, </w:t>
      </w:r>
      <w:r w:rsidRPr="002E527E">
        <w:rPr>
          <w:rFonts w:ascii="Times New Roman" w:hAnsi="Times New Roman" w:cs="Times New Roman"/>
          <w:sz w:val="22"/>
          <w:szCs w:val="22"/>
        </w:rPr>
        <w:t>z języka mniejszości narodowej, języka mniejszości etnicznej lub języka regionalnego, jako przedmiotu dodatkowego, może być zdawany tylko w części pisemnej albo w części pisemnej i w części ustnej z tego samego języka.</w:t>
      </w:r>
    </w:p>
    <w:p w14:paraId="0327B59D" w14:textId="77777777" w:rsidR="000E1FA4" w:rsidRPr="002E527E" w:rsidRDefault="000E1FA4" w:rsidP="00B9200E">
      <w:pPr>
        <w:numPr>
          <w:ilvl w:val="0"/>
          <w:numId w:val="134"/>
        </w:num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  <w:r w:rsidRPr="002E527E">
        <w:rPr>
          <w:rFonts w:ascii="Times New Roman" w:hAnsi="Times New Roman" w:cs="Times New Roman"/>
          <w:sz w:val="22"/>
          <w:szCs w:val="22"/>
        </w:rPr>
        <w:t>Opcje wyboru języka obcego nowożytnego na egzaminie maturalnym zostały przedstawione graficznie na rysunku poniżej.</w:t>
      </w:r>
    </w:p>
    <w:p w14:paraId="256F06FA" w14:textId="77777777" w:rsidR="00143F90" w:rsidRPr="002E527E" w:rsidRDefault="00143F90" w:rsidP="00143F90">
      <w:p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</w:p>
    <w:p w14:paraId="2F6B6E7A" w14:textId="77777777" w:rsidR="000E1FA4" w:rsidRDefault="000E1FA4" w:rsidP="00592EFF">
      <w:pPr>
        <w:tabs>
          <w:tab w:val="left" w:pos="426"/>
        </w:tabs>
        <w:suppressAutoHyphens/>
        <w:spacing w:before="72" w:after="72"/>
        <w:jc w:val="center"/>
        <w:rPr>
          <w:rFonts w:ascii="Times New Roman" w:hAnsi="Times New Roman" w:cs="Times New Roman"/>
          <w:sz w:val="22"/>
          <w:szCs w:val="22"/>
        </w:rPr>
      </w:pPr>
      <w:r w:rsidRPr="000E1FA4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7D746A2" wp14:editId="08BD8939">
            <wp:extent cx="6130776" cy="313281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76" cy="313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A1E01" w14:textId="77777777" w:rsidR="000E1FA4" w:rsidRDefault="000E1FA4" w:rsidP="000E1FA4">
      <w:p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</w:p>
    <w:p w14:paraId="32DDE47B" w14:textId="77777777" w:rsidR="000E1FA4" w:rsidRPr="00EB2592" w:rsidRDefault="000E1FA4" w:rsidP="00B9200E">
      <w:pPr>
        <w:numPr>
          <w:ilvl w:val="0"/>
          <w:numId w:val="134"/>
        </w:numPr>
        <w:tabs>
          <w:tab w:val="left" w:pos="426"/>
        </w:tabs>
        <w:suppressAutoHyphens/>
        <w:spacing w:before="72" w:after="72"/>
        <w:jc w:val="both"/>
        <w:rPr>
          <w:rFonts w:ascii="Times New Roman" w:hAnsi="Times New Roman" w:cs="Times New Roman"/>
          <w:sz w:val="22"/>
          <w:szCs w:val="22"/>
        </w:rPr>
      </w:pPr>
      <w:r w:rsidRPr="0059402E">
        <w:rPr>
          <w:rFonts w:ascii="Times New Roman" w:hAnsi="Times New Roman" w:cs="Times New Roman"/>
          <w:sz w:val="22"/>
          <w:szCs w:val="22"/>
        </w:rPr>
        <w:t xml:space="preserve">W przypadku gdy uczeń szkoły lub oddziału z językiem nauczania mniejszości narodowej wybrał </w:t>
      </w:r>
      <w:r w:rsidR="002B7B55" w:rsidRPr="0059402E">
        <w:rPr>
          <w:rFonts w:ascii="Times New Roman" w:hAnsi="Times New Roman" w:cs="Times New Roman"/>
          <w:sz w:val="22"/>
          <w:szCs w:val="22"/>
        </w:rPr>
        <w:t xml:space="preserve">jako przedmiot dodatkowy ten sam język mniejszości narodowej, który zdaje jako obowiązkowy, </w:t>
      </w:r>
      <w:r w:rsidR="002B7B55" w:rsidRPr="00EB2592">
        <w:rPr>
          <w:rFonts w:ascii="Times New Roman" w:hAnsi="Times New Roman" w:cs="Times New Roman"/>
          <w:sz w:val="22"/>
          <w:szCs w:val="22"/>
        </w:rPr>
        <w:t>przystępuje do egzaminu z tego języka wyłącznie w części pisemnej.</w:t>
      </w:r>
    </w:p>
    <w:p w14:paraId="05930D8A" w14:textId="77777777" w:rsidR="00A37E24" w:rsidRPr="00904FDB" w:rsidRDefault="004B21CB" w:rsidP="00B9200E">
      <w:pPr>
        <w:numPr>
          <w:ilvl w:val="0"/>
          <w:numId w:val="134"/>
        </w:numPr>
        <w:spacing w:before="45" w:after="45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EB2592">
        <w:rPr>
          <w:rFonts w:ascii="Times New Roman" w:hAnsi="Times New Roman" w:cs="Times New Roman"/>
          <w:sz w:val="22"/>
          <w:szCs w:val="22"/>
        </w:rPr>
        <w:t>Uczniowie</w:t>
      </w:r>
      <w:r w:rsidR="00B83121" w:rsidRPr="00EB2592">
        <w:rPr>
          <w:rFonts w:ascii="Times New Roman" w:hAnsi="Times New Roman" w:cs="Times New Roman"/>
          <w:sz w:val="22"/>
          <w:szCs w:val="22"/>
        </w:rPr>
        <w:t xml:space="preserve"> szkół lub oddziałów z językiem nauczania mniejszości narodowej, </w:t>
      </w:r>
      <w:r w:rsidR="00303919" w:rsidRPr="00EB2592">
        <w:rPr>
          <w:rFonts w:ascii="Times New Roman" w:hAnsi="Times New Roman" w:cs="Times New Roman"/>
          <w:sz w:val="22"/>
          <w:szCs w:val="22"/>
        </w:rPr>
        <w:t xml:space="preserve">mniejszości etnicznej lub z językiem regionalnym, </w:t>
      </w:r>
      <w:r w:rsidR="00B83121" w:rsidRPr="00EB2592">
        <w:rPr>
          <w:rFonts w:ascii="Times New Roman" w:hAnsi="Times New Roman" w:cs="Times New Roman"/>
          <w:sz w:val="22"/>
          <w:szCs w:val="22"/>
        </w:rPr>
        <w:t>w których ‎zajęcia są prowadzone w ty</w:t>
      </w:r>
      <w:r w:rsidR="00303919" w:rsidRPr="00EB2592">
        <w:rPr>
          <w:rFonts w:ascii="Times New Roman" w:hAnsi="Times New Roman" w:cs="Times New Roman"/>
          <w:sz w:val="22"/>
          <w:szCs w:val="22"/>
        </w:rPr>
        <w:t>ch</w:t>
      </w:r>
      <w:r w:rsidR="00B83121" w:rsidRPr="00EB2592">
        <w:rPr>
          <w:rFonts w:ascii="Times New Roman" w:hAnsi="Times New Roman" w:cs="Times New Roman"/>
          <w:sz w:val="22"/>
          <w:szCs w:val="22"/>
        </w:rPr>
        <w:t xml:space="preserve"> język</w:t>
      </w:r>
      <w:r w:rsidR="00303919" w:rsidRPr="00EB2592">
        <w:rPr>
          <w:rFonts w:ascii="Times New Roman" w:hAnsi="Times New Roman" w:cs="Times New Roman"/>
          <w:sz w:val="22"/>
          <w:szCs w:val="22"/>
        </w:rPr>
        <w:t>ach</w:t>
      </w:r>
      <w:r w:rsidR="00B83121" w:rsidRPr="00EB2592">
        <w:rPr>
          <w:rFonts w:ascii="Times New Roman" w:hAnsi="Times New Roman" w:cs="Times New Roman"/>
          <w:sz w:val="22"/>
          <w:szCs w:val="22"/>
        </w:rPr>
        <w:t xml:space="preserve">, </w:t>
      </w:r>
      <w:r w:rsidR="00B83121" w:rsidRPr="00EB2592">
        <w:rPr>
          <w:rFonts w:ascii="Times New Roman" w:hAnsi="Times New Roman" w:cs="Times New Roman"/>
          <w:b/>
          <w:sz w:val="22"/>
          <w:szCs w:val="22"/>
        </w:rPr>
        <w:t>mogą</w:t>
      </w:r>
      <w:r w:rsidR="00B83121" w:rsidRPr="00EB2592">
        <w:rPr>
          <w:rFonts w:ascii="Times New Roman" w:hAnsi="Times New Roman" w:cs="Times New Roman"/>
          <w:sz w:val="22"/>
          <w:szCs w:val="22"/>
        </w:rPr>
        <w:t xml:space="preserve"> zdawać na egzaminie ‎maturalnym przedmioty w języku polskim lub – z wyjątkiem języka polskiego oraz</w:t>
      </w:r>
      <w:r w:rsidR="00B83121" w:rsidRPr="00904FDB">
        <w:rPr>
          <w:rFonts w:ascii="Times New Roman" w:hAnsi="Times New Roman" w:cs="Times New Roman"/>
          <w:sz w:val="22"/>
          <w:szCs w:val="22"/>
        </w:rPr>
        <w:t xml:space="preserve"> treści ‎dotyczących historii Polski i geografii Polski – w języku danej mniejszości narodowej</w:t>
      </w:r>
      <w:r w:rsidR="00303919" w:rsidRPr="00904FDB">
        <w:rPr>
          <w:rFonts w:ascii="Times New Roman" w:hAnsi="Times New Roman" w:cs="Times New Roman"/>
          <w:sz w:val="22"/>
          <w:szCs w:val="22"/>
        </w:rPr>
        <w:t>, mniejszości etnicznej lub w języku regionalnym</w:t>
      </w:r>
      <w:r w:rsidR="00B83121" w:rsidRPr="00904FDB">
        <w:rPr>
          <w:rFonts w:ascii="Times New Roman" w:hAnsi="Times New Roman" w:cs="Times New Roman"/>
          <w:sz w:val="22"/>
          <w:szCs w:val="22"/>
        </w:rPr>
        <w:t xml:space="preserve">. </w:t>
      </w:r>
      <w:r w:rsidR="00A37E24" w:rsidRPr="00904FDB">
        <w:rPr>
          <w:rFonts w:ascii="Times New Roman" w:hAnsi="Times New Roman" w:cs="Times New Roman"/>
          <w:sz w:val="22"/>
          <w:szCs w:val="22"/>
        </w:rPr>
        <w:t xml:space="preserve">Wolę rozwiązywania zadań w tym języku </w:t>
      </w:r>
      <w:r w:rsidR="00946584" w:rsidRPr="00904FDB">
        <w:rPr>
          <w:rFonts w:ascii="Times New Roman" w:hAnsi="Times New Roman" w:cs="Times New Roman"/>
          <w:sz w:val="22"/>
          <w:szCs w:val="22"/>
        </w:rPr>
        <w:t xml:space="preserve">zapisują </w:t>
      </w:r>
      <w:r w:rsidR="00A37E24" w:rsidRPr="00904FDB">
        <w:rPr>
          <w:rFonts w:ascii="Times New Roman" w:hAnsi="Times New Roman" w:cs="Times New Roman"/>
          <w:sz w:val="22"/>
          <w:szCs w:val="22"/>
        </w:rPr>
        <w:t xml:space="preserve">w </w:t>
      </w:r>
      <w:r w:rsidR="00A37E24" w:rsidRPr="00904FDB">
        <w:rPr>
          <w:rFonts w:ascii="Times New Roman" w:hAnsi="Times New Roman" w:cs="Times New Roman"/>
          <w:i/>
          <w:sz w:val="22"/>
          <w:szCs w:val="22"/>
        </w:rPr>
        <w:t>Deklaracji przystąpienia do egzaminu maturalnego</w:t>
      </w:r>
      <w:r w:rsidR="004E5305" w:rsidRPr="00904FDB">
        <w:rPr>
          <w:rFonts w:ascii="Times New Roman" w:hAnsi="Times New Roman" w:cs="Times New Roman"/>
          <w:sz w:val="22"/>
          <w:szCs w:val="22"/>
        </w:rPr>
        <w:t xml:space="preserve"> </w:t>
      </w:r>
      <w:r w:rsidR="004E5305" w:rsidRPr="0059402E">
        <w:rPr>
          <w:rFonts w:ascii="Times New Roman" w:hAnsi="Times New Roman" w:cs="Times New Roman"/>
          <w:sz w:val="22"/>
          <w:szCs w:val="22"/>
        </w:rPr>
        <w:t>(</w:t>
      </w:r>
      <w:r w:rsidR="004E5305" w:rsidRPr="0059402E">
        <w:rPr>
          <w:rFonts w:ascii="Times New Roman" w:hAnsi="Times New Roman" w:cs="Times New Roman"/>
          <w:i/>
          <w:sz w:val="22"/>
          <w:szCs w:val="22"/>
        </w:rPr>
        <w:t>załącznik</w:t>
      </w:r>
      <w:r w:rsidR="0059402E" w:rsidRPr="0059402E">
        <w:rPr>
          <w:rFonts w:ascii="Times New Roman" w:hAnsi="Times New Roman" w:cs="Times New Roman"/>
          <w:i/>
          <w:sz w:val="22"/>
          <w:szCs w:val="22"/>
        </w:rPr>
        <w:t xml:space="preserve"> L_1a</w:t>
      </w:r>
      <w:r w:rsidR="0059402E">
        <w:rPr>
          <w:rFonts w:ascii="Times New Roman" w:hAnsi="Times New Roman" w:cs="Times New Roman"/>
          <w:sz w:val="22"/>
          <w:szCs w:val="22"/>
        </w:rPr>
        <w:t>).</w:t>
      </w:r>
    </w:p>
    <w:p w14:paraId="757B2C37" w14:textId="77777777" w:rsidR="005A76EE" w:rsidRPr="00C40760" w:rsidRDefault="004B21CB" w:rsidP="00592EFF">
      <w:pPr>
        <w:numPr>
          <w:ilvl w:val="0"/>
          <w:numId w:val="13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40760">
        <w:rPr>
          <w:rFonts w:ascii="Times New Roman" w:hAnsi="Times New Roman" w:cs="Times New Roman"/>
          <w:sz w:val="22"/>
          <w:szCs w:val="22"/>
        </w:rPr>
        <w:lastRenderedPageBreak/>
        <w:t>Uczniowie</w:t>
      </w:r>
      <w:r w:rsidR="00B83121" w:rsidRPr="00C40760">
        <w:rPr>
          <w:rFonts w:ascii="Times New Roman" w:hAnsi="Times New Roman" w:cs="Times New Roman"/>
          <w:sz w:val="22"/>
          <w:szCs w:val="22"/>
        </w:rPr>
        <w:t xml:space="preserve"> szkół lub oddziałów dwujęzycznych na egzaminie maturalnym z</w:t>
      </w:r>
      <w:r w:rsidR="00DB0BA8" w:rsidRPr="00174B67">
        <w:rPr>
          <w:rFonts w:ascii="Times New Roman" w:hAnsi="Times New Roman" w:cs="Times New Roman"/>
          <w:sz w:val="22"/>
          <w:szCs w:val="22"/>
        </w:rPr>
        <w:t xml:space="preserve"> </w:t>
      </w:r>
      <w:r w:rsidR="00B83121" w:rsidRPr="00EC62A5">
        <w:rPr>
          <w:rFonts w:ascii="Times New Roman" w:hAnsi="Times New Roman" w:cs="Times New Roman"/>
          <w:sz w:val="22"/>
          <w:szCs w:val="22"/>
        </w:rPr>
        <w:t xml:space="preserve">‎przedmiotów: </w:t>
      </w:r>
      <w:r w:rsidR="00636EB8" w:rsidRPr="00F05586">
        <w:rPr>
          <w:rFonts w:ascii="Times New Roman" w:hAnsi="Times New Roman" w:cs="Times New Roman"/>
          <w:sz w:val="22"/>
          <w:szCs w:val="22"/>
        </w:rPr>
        <w:t xml:space="preserve">matematyka, </w:t>
      </w:r>
      <w:r w:rsidR="00B83121" w:rsidRPr="00F05586">
        <w:rPr>
          <w:rFonts w:ascii="Times New Roman" w:hAnsi="Times New Roman" w:cs="Times New Roman"/>
          <w:sz w:val="22"/>
          <w:szCs w:val="22"/>
        </w:rPr>
        <w:t xml:space="preserve">biologia, chemia, fizyka, </w:t>
      </w:r>
      <w:r w:rsidR="00303919" w:rsidRPr="00F05586">
        <w:rPr>
          <w:rFonts w:ascii="Times New Roman" w:hAnsi="Times New Roman" w:cs="Times New Roman"/>
          <w:sz w:val="22"/>
          <w:szCs w:val="22"/>
        </w:rPr>
        <w:t xml:space="preserve">geografia i historia, </w:t>
      </w:r>
      <w:r w:rsidR="00B83121" w:rsidRPr="00F05586">
        <w:rPr>
          <w:rFonts w:ascii="Times New Roman" w:hAnsi="Times New Roman" w:cs="Times New Roman"/>
          <w:sz w:val="22"/>
          <w:szCs w:val="22"/>
        </w:rPr>
        <w:t>nauczanych w ‎języku obcym będącym drugim językiem nauczania, rozwiązują w języku polskim zadania egzaminacyjne przygotowane dla ‎zdających egzamin maturalny w</w:t>
      </w:r>
      <w:r w:rsidR="002B56D1" w:rsidRPr="00F05586">
        <w:rPr>
          <w:rFonts w:ascii="Times New Roman" w:hAnsi="Times New Roman" w:cs="Times New Roman"/>
          <w:sz w:val="22"/>
          <w:szCs w:val="22"/>
        </w:rPr>
        <w:t xml:space="preserve"> </w:t>
      </w:r>
      <w:r w:rsidR="00B83121" w:rsidRPr="00F05586">
        <w:rPr>
          <w:rFonts w:ascii="Times New Roman" w:hAnsi="Times New Roman" w:cs="Times New Roman"/>
          <w:sz w:val="22"/>
          <w:szCs w:val="22"/>
        </w:rPr>
        <w:t xml:space="preserve">języku polskim oraz </w:t>
      </w:r>
      <w:r w:rsidR="00B83121" w:rsidRPr="00F05586">
        <w:rPr>
          <w:rFonts w:ascii="Times New Roman" w:hAnsi="Times New Roman" w:cs="Times New Roman"/>
          <w:b/>
          <w:sz w:val="22"/>
          <w:szCs w:val="22"/>
        </w:rPr>
        <w:t>mogą</w:t>
      </w:r>
      <w:r w:rsidR="00B83121" w:rsidRPr="00F05586">
        <w:rPr>
          <w:rFonts w:ascii="Times New Roman" w:hAnsi="Times New Roman" w:cs="Times New Roman"/>
          <w:sz w:val="22"/>
          <w:szCs w:val="22"/>
        </w:rPr>
        <w:t xml:space="preserve"> rozwiązać w języku obcym ‎będącym drugim językiem nauczania dodatkowe zadania egzaminacyjne przygotowane w</w:t>
      </w:r>
      <w:r w:rsidR="002B56D1" w:rsidRPr="00F05586">
        <w:rPr>
          <w:rFonts w:ascii="Times New Roman" w:hAnsi="Times New Roman" w:cs="Times New Roman"/>
          <w:sz w:val="22"/>
          <w:szCs w:val="22"/>
        </w:rPr>
        <w:t xml:space="preserve"> </w:t>
      </w:r>
      <w:r w:rsidR="00B83121" w:rsidRPr="00F05586">
        <w:rPr>
          <w:rFonts w:ascii="Times New Roman" w:hAnsi="Times New Roman" w:cs="Times New Roman"/>
          <w:sz w:val="22"/>
          <w:szCs w:val="22"/>
        </w:rPr>
        <w:t>‎tym języku.‎</w:t>
      </w:r>
      <w:r w:rsidR="00842C6E" w:rsidRPr="00F05586">
        <w:rPr>
          <w:rFonts w:ascii="Times New Roman" w:hAnsi="Times New Roman" w:cs="Times New Roman"/>
          <w:sz w:val="22"/>
          <w:szCs w:val="22"/>
        </w:rPr>
        <w:t xml:space="preserve"> </w:t>
      </w:r>
      <w:r w:rsidR="003F41F6" w:rsidRPr="00F05586">
        <w:rPr>
          <w:rFonts w:ascii="Times New Roman" w:hAnsi="Times New Roman" w:cs="Times New Roman"/>
          <w:sz w:val="22"/>
          <w:szCs w:val="22"/>
        </w:rPr>
        <w:t xml:space="preserve">Wolę rozwiązywania dodatkowych zadań w języku obcym ‎będącym drugim językiem nauczania </w:t>
      </w:r>
      <w:r w:rsidR="00946584" w:rsidRPr="00F05586">
        <w:rPr>
          <w:rFonts w:ascii="Times New Roman" w:hAnsi="Times New Roman" w:cs="Times New Roman"/>
          <w:sz w:val="22"/>
          <w:szCs w:val="22"/>
        </w:rPr>
        <w:t xml:space="preserve">zapisują </w:t>
      </w:r>
      <w:r w:rsidR="003F41F6" w:rsidRPr="00F05586">
        <w:rPr>
          <w:rFonts w:ascii="Times New Roman" w:hAnsi="Times New Roman" w:cs="Times New Roman"/>
          <w:sz w:val="22"/>
          <w:szCs w:val="22"/>
        </w:rPr>
        <w:t xml:space="preserve">w </w:t>
      </w:r>
      <w:r w:rsidR="006B2BAE" w:rsidRPr="00F05586">
        <w:rPr>
          <w:rFonts w:ascii="Times New Roman" w:hAnsi="Times New Roman" w:cs="Times New Roman"/>
          <w:i/>
          <w:sz w:val="22"/>
          <w:szCs w:val="22"/>
        </w:rPr>
        <w:t>Deklaracji przystąpienia do </w:t>
      </w:r>
      <w:r w:rsidR="003F41F6" w:rsidRPr="00F05586">
        <w:rPr>
          <w:rFonts w:ascii="Times New Roman" w:hAnsi="Times New Roman" w:cs="Times New Roman"/>
          <w:i/>
          <w:sz w:val="22"/>
          <w:szCs w:val="22"/>
        </w:rPr>
        <w:t>egzaminu maturalnego</w:t>
      </w:r>
      <w:r w:rsidR="00A37E24" w:rsidRPr="00F0558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2354D" w:rsidRPr="00F05586">
        <w:rPr>
          <w:rFonts w:ascii="Times New Roman" w:hAnsi="Times New Roman" w:cs="Times New Roman"/>
          <w:sz w:val="22"/>
          <w:szCs w:val="22"/>
        </w:rPr>
        <w:t>(</w:t>
      </w:r>
      <w:r w:rsidR="00E2354D" w:rsidRPr="00F05586">
        <w:rPr>
          <w:rFonts w:ascii="Times New Roman" w:hAnsi="Times New Roman" w:cs="Times New Roman"/>
          <w:i/>
          <w:sz w:val="22"/>
          <w:szCs w:val="22"/>
        </w:rPr>
        <w:t>załącznik L_1a</w:t>
      </w:r>
      <w:r w:rsidR="00E2354D" w:rsidRPr="00F05586">
        <w:rPr>
          <w:rFonts w:ascii="Times New Roman" w:hAnsi="Times New Roman" w:cs="Times New Roman"/>
          <w:sz w:val="22"/>
          <w:szCs w:val="22"/>
        </w:rPr>
        <w:t>).</w:t>
      </w:r>
    </w:p>
    <w:p w14:paraId="115C25F5" w14:textId="77777777" w:rsidR="00B6662F" w:rsidRPr="007266D4" w:rsidRDefault="00B6662F" w:rsidP="00B9200E">
      <w:pPr>
        <w:numPr>
          <w:ilvl w:val="0"/>
          <w:numId w:val="13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7266D4">
        <w:rPr>
          <w:rFonts w:ascii="Times New Roman" w:hAnsi="Times New Roman" w:cs="Times New Roman"/>
          <w:sz w:val="22"/>
          <w:szCs w:val="22"/>
        </w:rPr>
        <w:t>Dodatkowe zadania egzaminacyjne w języku obcym ‎będącym drugim językiem nauczania są przygotowywane:</w:t>
      </w:r>
    </w:p>
    <w:p w14:paraId="1728D1BE" w14:textId="77777777" w:rsidR="00B6662F" w:rsidRPr="007266D4" w:rsidRDefault="00B82685" w:rsidP="000B69AB">
      <w:pPr>
        <w:numPr>
          <w:ilvl w:val="1"/>
          <w:numId w:val="13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7266D4">
        <w:rPr>
          <w:rFonts w:ascii="Times New Roman" w:hAnsi="Times New Roman" w:cs="Times New Roman"/>
          <w:sz w:val="22"/>
          <w:szCs w:val="22"/>
        </w:rPr>
        <w:t xml:space="preserve">z matematyki </w:t>
      </w:r>
      <w:r w:rsidR="004F36C1">
        <w:rPr>
          <w:rFonts w:ascii="Times New Roman" w:hAnsi="Times New Roman" w:cs="Times New Roman"/>
          <w:sz w:val="22"/>
          <w:szCs w:val="22"/>
        </w:rPr>
        <w:t xml:space="preserve">– 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w odniesieniu do wymagań </w:t>
      </w:r>
      <w:r>
        <w:rPr>
          <w:rFonts w:ascii="Times New Roman" w:hAnsi="Times New Roman" w:cs="Times New Roman"/>
          <w:sz w:val="22"/>
          <w:szCs w:val="22"/>
        </w:rPr>
        <w:t>z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 zakres</w:t>
      </w:r>
      <w:r>
        <w:rPr>
          <w:rFonts w:ascii="Times New Roman" w:hAnsi="Times New Roman" w:cs="Times New Roman"/>
          <w:sz w:val="22"/>
          <w:szCs w:val="22"/>
        </w:rPr>
        <w:t>u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 podstawow</w:t>
      </w:r>
      <w:r>
        <w:rPr>
          <w:rFonts w:ascii="Times New Roman" w:hAnsi="Times New Roman" w:cs="Times New Roman"/>
          <w:sz w:val="22"/>
          <w:szCs w:val="22"/>
        </w:rPr>
        <w:t>ego</w:t>
      </w:r>
    </w:p>
    <w:p w14:paraId="1403202C" w14:textId="77777777" w:rsidR="00B6662F" w:rsidRPr="007266D4" w:rsidRDefault="00B82685" w:rsidP="000B69AB">
      <w:pPr>
        <w:numPr>
          <w:ilvl w:val="1"/>
          <w:numId w:val="13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7266D4">
        <w:rPr>
          <w:rFonts w:ascii="Times New Roman" w:hAnsi="Times New Roman" w:cs="Times New Roman"/>
          <w:sz w:val="22"/>
          <w:szCs w:val="22"/>
        </w:rPr>
        <w:t xml:space="preserve">z biologii, chemii, fizyki, geografii i historii </w:t>
      </w:r>
      <w:r w:rsidR="004F36C1">
        <w:rPr>
          <w:rFonts w:ascii="Times New Roman" w:hAnsi="Times New Roman" w:cs="Times New Roman"/>
          <w:sz w:val="22"/>
          <w:szCs w:val="22"/>
        </w:rPr>
        <w:t xml:space="preserve">– 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w odniesieniu do wymagań </w:t>
      </w:r>
      <w:r>
        <w:rPr>
          <w:rFonts w:ascii="Times New Roman" w:hAnsi="Times New Roman" w:cs="Times New Roman"/>
          <w:sz w:val="22"/>
          <w:szCs w:val="22"/>
        </w:rPr>
        <w:t>z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 zakres</w:t>
      </w:r>
      <w:r>
        <w:rPr>
          <w:rFonts w:ascii="Times New Roman" w:hAnsi="Times New Roman" w:cs="Times New Roman"/>
          <w:sz w:val="22"/>
          <w:szCs w:val="22"/>
        </w:rPr>
        <w:t>u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 podstawow</w:t>
      </w:r>
      <w:r>
        <w:rPr>
          <w:rFonts w:ascii="Times New Roman" w:hAnsi="Times New Roman" w:cs="Times New Roman"/>
          <w:sz w:val="22"/>
          <w:szCs w:val="22"/>
        </w:rPr>
        <w:t>ego</w:t>
      </w:r>
      <w:r w:rsidR="00B6662F" w:rsidRPr="007266D4">
        <w:rPr>
          <w:rFonts w:ascii="Times New Roman" w:hAnsi="Times New Roman" w:cs="Times New Roman"/>
          <w:sz w:val="22"/>
          <w:szCs w:val="22"/>
        </w:rPr>
        <w:t xml:space="preserve"> i rozszerzon</w:t>
      </w:r>
      <w:r>
        <w:rPr>
          <w:rFonts w:ascii="Times New Roman" w:hAnsi="Times New Roman" w:cs="Times New Roman"/>
          <w:sz w:val="22"/>
          <w:szCs w:val="22"/>
        </w:rPr>
        <w:t>ego</w:t>
      </w:r>
      <w:r w:rsidR="00A373C5" w:rsidRPr="007266D4">
        <w:rPr>
          <w:rFonts w:ascii="Times New Roman" w:hAnsi="Times New Roman" w:cs="Times New Roman"/>
          <w:sz w:val="22"/>
          <w:szCs w:val="22"/>
        </w:rPr>
        <w:t>.</w:t>
      </w:r>
    </w:p>
    <w:p w14:paraId="56F5E9A9" w14:textId="2AB31E34" w:rsidR="00FF14DF" w:rsidRDefault="00FF14DF" w:rsidP="00B9200E">
      <w:pPr>
        <w:numPr>
          <w:ilvl w:val="0"/>
          <w:numId w:val="13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Wybór przedmiotów zdawanych na egzaminie maturalnym nie jest zależny od typu szkoły, do której uczęszcza</w:t>
      </w:r>
      <w:r w:rsidR="004B21CB">
        <w:rPr>
          <w:rFonts w:ascii="Times New Roman" w:hAnsi="Times New Roman" w:cs="Times New Roman"/>
          <w:sz w:val="22"/>
          <w:szCs w:val="22"/>
        </w:rPr>
        <w:t xml:space="preserve"> uczeń</w:t>
      </w:r>
      <w:r w:rsidR="00C375C1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ani od przedmiotów</w:t>
      </w:r>
      <w:r w:rsidR="00641543">
        <w:rPr>
          <w:rFonts w:ascii="Times New Roman" w:hAnsi="Times New Roman" w:cs="Times New Roman"/>
          <w:sz w:val="22"/>
          <w:szCs w:val="22"/>
        </w:rPr>
        <w:t xml:space="preserve">, </w:t>
      </w:r>
      <w:r w:rsidR="00641543" w:rsidRPr="007B77CF">
        <w:rPr>
          <w:rFonts w:ascii="Times New Roman" w:hAnsi="Times New Roman" w:cs="Times New Roman"/>
          <w:sz w:val="22"/>
          <w:szCs w:val="22"/>
        </w:rPr>
        <w:t xml:space="preserve">których uczy się </w:t>
      </w:r>
      <w:r w:rsidRPr="007B77CF">
        <w:rPr>
          <w:rFonts w:ascii="Times New Roman" w:hAnsi="Times New Roman" w:cs="Times New Roman"/>
          <w:sz w:val="22"/>
          <w:szCs w:val="22"/>
        </w:rPr>
        <w:t>w</w:t>
      </w:r>
      <w:r w:rsidR="00946584" w:rsidRPr="007B77CF">
        <w:rPr>
          <w:rFonts w:ascii="Times New Roman" w:hAnsi="Times New Roman" w:cs="Times New Roman"/>
          <w:sz w:val="22"/>
          <w:szCs w:val="22"/>
        </w:rPr>
        <w:t> </w:t>
      </w:r>
      <w:r w:rsidRPr="007B77CF">
        <w:rPr>
          <w:rFonts w:ascii="Times New Roman" w:hAnsi="Times New Roman" w:cs="Times New Roman"/>
          <w:sz w:val="22"/>
          <w:szCs w:val="22"/>
        </w:rPr>
        <w:t>tej szkole.</w:t>
      </w:r>
    </w:p>
    <w:p w14:paraId="3311E2A5" w14:textId="77777777" w:rsidR="004F36C1" w:rsidRPr="00C22B19" w:rsidRDefault="004F36C1" w:rsidP="00592EFF">
      <w:p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</w:p>
    <w:p w14:paraId="50309D25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before="150" w:after="75"/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4" w:name="_Toc178040254"/>
      <w:r w:rsidRPr="00592EFF">
        <w:rPr>
          <w:rFonts w:ascii="Times New Roman" w:hAnsi="Times New Roman" w:cs="Times New Roman"/>
          <w:color w:val="FF9900"/>
          <w:sz w:val="22"/>
          <w:szCs w:val="22"/>
        </w:rPr>
        <w:t>Deklaracja przystąpienia do egzaminu</w:t>
      </w:r>
      <w:bookmarkEnd w:id="4"/>
      <w:r w:rsidR="005525F8"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maturalnego</w:t>
      </w:r>
    </w:p>
    <w:p w14:paraId="74098009" w14:textId="77777777" w:rsidR="00FF14DF" w:rsidRPr="005A76EE" w:rsidRDefault="00C448F3" w:rsidP="00B9200E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B21CB">
        <w:rPr>
          <w:rFonts w:ascii="Times New Roman" w:hAnsi="Times New Roman" w:cs="Times New Roman"/>
          <w:sz w:val="22"/>
          <w:szCs w:val="22"/>
        </w:rPr>
        <w:t>Uczeń</w:t>
      </w:r>
      <w:r w:rsidR="000E7262" w:rsidRPr="004B21CB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który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zamierza przystąpić do egzaminu maturalnego</w:t>
      </w:r>
      <w:r w:rsidR="003955F4">
        <w:rPr>
          <w:rFonts w:ascii="Times New Roman" w:hAnsi="Times New Roman" w:cs="Times New Roman"/>
          <w:sz w:val="22"/>
          <w:szCs w:val="22"/>
        </w:rPr>
        <w:t xml:space="preserve"> </w:t>
      </w:r>
      <w:r w:rsidR="003955F4" w:rsidRPr="008C5BAF">
        <w:rPr>
          <w:rFonts w:ascii="Times New Roman" w:hAnsi="Times New Roman" w:cs="Times New Roman"/>
          <w:sz w:val="22"/>
          <w:szCs w:val="22"/>
        </w:rPr>
        <w:t>po raz pierwszy</w:t>
      </w:r>
      <w:r w:rsidR="000575B7" w:rsidRPr="00C22B19">
        <w:rPr>
          <w:rFonts w:ascii="Times New Roman" w:hAnsi="Times New Roman" w:cs="Times New Roman"/>
          <w:sz w:val="22"/>
          <w:szCs w:val="22"/>
        </w:rPr>
        <w:t>,</w:t>
      </w:r>
      <w:r w:rsidR="003955F4">
        <w:rPr>
          <w:rFonts w:ascii="Times New Roman" w:hAnsi="Times New Roman" w:cs="Times New Roman"/>
          <w:sz w:val="22"/>
          <w:szCs w:val="22"/>
        </w:rPr>
        <w:t xml:space="preserve"> składa </w:t>
      </w:r>
      <w:r w:rsidR="003955F4" w:rsidRPr="005A76EE">
        <w:rPr>
          <w:rFonts w:ascii="Times New Roman" w:hAnsi="Times New Roman" w:cs="Times New Roman"/>
          <w:sz w:val="22"/>
          <w:szCs w:val="22"/>
        </w:rPr>
        <w:t xml:space="preserve">przewodniczącemu </w:t>
      </w:r>
      <w:r w:rsidR="000E7262" w:rsidRPr="005A76EE">
        <w:rPr>
          <w:rFonts w:ascii="Times New Roman" w:hAnsi="Times New Roman" w:cs="Times New Roman"/>
          <w:sz w:val="22"/>
          <w:szCs w:val="22"/>
        </w:rPr>
        <w:t xml:space="preserve">zespołu egzaminacyjnego (dyrektorowi szkoły), w terminie do </w:t>
      </w:r>
      <w:r w:rsidR="000E7262" w:rsidRPr="005A76EE">
        <w:rPr>
          <w:rFonts w:ascii="Times New Roman" w:hAnsi="Times New Roman" w:cs="Times New Roman"/>
          <w:b/>
          <w:bCs/>
          <w:sz w:val="22"/>
          <w:szCs w:val="22"/>
        </w:rPr>
        <w:t>30 września</w:t>
      </w:r>
      <w:r w:rsidR="00453B7D" w:rsidRPr="005A76EE">
        <w:rPr>
          <w:rFonts w:ascii="Times New Roman" w:hAnsi="Times New Roman" w:cs="Times New Roman"/>
          <w:b/>
          <w:bCs/>
          <w:sz w:val="22"/>
          <w:szCs w:val="22"/>
        </w:rPr>
        <w:t xml:space="preserve"> 2014 r.</w:t>
      </w:r>
      <w:r w:rsidR="000E7262" w:rsidRPr="005A76EE">
        <w:rPr>
          <w:rFonts w:ascii="Times New Roman" w:hAnsi="Times New Roman" w:cs="Times New Roman"/>
          <w:sz w:val="22"/>
          <w:szCs w:val="22"/>
        </w:rPr>
        <w:t xml:space="preserve">, </w:t>
      </w:r>
      <w:r w:rsidR="000E7262" w:rsidRPr="005A76EE">
        <w:rPr>
          <w:rFonts w:ascii="Times New Roman" w:hAnsi="Times New Roman" w:cs="Times New Roman"/>
          <w:b/>
          <w:sz w:val="22"/>
          <w:szCs w:val="22"/>
        </w:rPr>
        <w:t>wstępną</w:t>
      </w:r>
      <w:r w:rsidR="000E7262" w:rsidRPr="005A76EE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5A76EE">
        <w:rPr>
          <w:rFonts w:ascii="Times New Roman" w:hAnsi="Times New Roman" w:cs="Times New Roman"/>
          <w:b/>
          <w:sz w:val="22"/>
          <w:szCs w:val="22"/>
        </w:rPr>
        <w:t>pisemną deklarację</w:t>
      </w:r>
      <w:r w:rsidR="00A71503" w:rsidRPr="005A76E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71503" w:rsidRPr="005A76EE">
        <w:rPr>
          <w:rFonts w:ascii="Times New Roman" w:hAnsi="Times New Roman" w:cs="Times New Roman"/>
          <w:sz w:val="22"/>
          <w:szCs w:val="22"/>
        </w:rPr>
        <w:t>(</w:t>
      </w:r>
      <w:r w:rsidR="006D017D" w:rsidRPr="005A76EE">
        <w:rPr>
          <w:rFonts w:ascii="Times New Roman" w:hAnsi="Times New Roman" w:cs="Times New Roman"/>
          <w:i/>
          <w:sz w:val="22"/>
          <w:szCs w:val="22"/>
        </w:rPr>
        <w:t>z</w:t>
      </w:r>
      <w:r w:rsidR="00A71503" w:rsidRPr="005A76EE">
        <w:rPr>
          <w:rFonts w:ascii="Times New Roman" w:hAnsi="Times New Roman" w:cs="Times New Roman"/>
          <w:i/>
          <w:sz w:val="22"/>
          <w:szCs w:val="22"/>
        </w:rPr>
        <w:t xml:space="preserve">ałącznik </w:t>
      </w:r>
      <w:r w:rsidR="007B77CF" w:rsidRPr="005A76EE">
        <w:rPr>
          <w:rFonts w:ascii="Times New Roman" w:hAnsi="Times New Roman" w:cs="Times New Roman"/>
          <w:i/>
          <w:sz w:val="22"/>
          <w:szCs w:val="22"/>
        </w:rPr>
        <w:t>L</w:t>
      </w:r>
      <w:r w:rsidR="00352295" w:rsidRPr="005A76EE">
        <w:rPr>
          <w:rFonts w:ascii="Times New Roman" w:hAnsi="Times New Roman" w:cs="Times New Roman"/>
          <w:i/>
          <w:sz w:val="22"/>
          <w:szCs w:val="22"/>
        </w:rPr>
        <w:t>_</w:t>
      </w:r>
      <w:r w:rsidR="007B77CF" w:rsidRPr="005A76EE">
        <w:rPr>
          <w:rFonts w:ascii="Times New Roman" w:hAnsi="Times New Roman" w:cs="Times New Roman"/>
          <w:i/>
          <w:sz w:val="22"/>
          <w:szCs w:val="22"/>
        </w:rPr>
        <w:t>1a).</w:t>
      </w:r>
      <w:r w:rsidR="00946584" w:rsidRPr="005A76E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B81D32E" w14:textId="77777777" w:rsidR="00B76FD6" w:rsidRPr="005A76EE" w:rsidRDefault="00FF14DF" w:rsidP="00B9200E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A76EE">
        <w:rPr>
          <w:rFonts w:ascii="Times New Roman" w:hAnsi="Times New Roman" w:cs="Times New Roman"/>
          <w:sz w:val="22"/>
          <w:szCs w:val="22"/>
        </w:rPr>
        <w:t xml:space="preserve">Termin złożenia </w:t>
      </w:r>
      <w:r w:rsidRPr="005A76EE">
        <w:rPr>
          <w:rFonts w:ascii="Times New Roman" w:hAnsi="Times New Roman" w:cs="Times New Roman"/>
          <w:b/>
          <w:bCs/>
          <w:sz w:val="22"/>
          <w:szCs w:val="22"/>
        </w:rPr>
        <w:t xml:space="preserve">deklaracji ostatecznej </w:t>
      </w:r>
      <w:r w:rsidRPr="005A76EE">
        <w:rPr>
          <w:rFonts w:ascii="Times New Roman" w:hAnsi="Times New Roman" w:cs="Times New Roman"/>
          <w:bCs/>
          <w:sz w:val="22"/>
          <w:szCs w:val="22"/>
        </w:rPr>
        <w:t>mija</w:t>
      </w:r>
      <w:r w:rsidRPr="005A76EE">
        <w:rPr>
          <w:rFonts w:ascii="Times New Roman" w:hAnsi="Times New Roman" w:cs="Times New Roman"/>
          <w:b/>
          <w:bCs/>
          <w:sz w:val="22"/>
          <w:szCs w:val="22"/>
        </w:rPr>
        <w:t xml:space="preserve"> 7 lutego</w:t>
      </w:r>
      <w:r w:rsidRPr="005A76E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C5BAF" w:rsidRPr="005A76EE">
        <w:rPr>
          <w:rFonts w:ascii="Times New Roman" w:hAnsi="Times New Roman" w:cs="Times New Roman"/>
          <w:b/>
          <w:sz w:val="22"/>
          <w:szCs w:val="22"/>
        </w:rPr>
        <w:t>2015 roku</w:t>
      </w:r>
      <w:r w:rsidRPr="005A76EE">
        <w:rPr>
          <w:rFonts w:ascii="Times New Roman" w:hAnsi="Times New Roman" w:cs="Times New Roman"/>
          <w:b/>
          <w:sz w:val="22"/>
          <w:szCs w:val="22"/>
        </w:rPr>
        <w:t>.</w:t>
      </w:r>
      <w:r w:rsidRPr="005A76EE">
        <w:rPr>
          <w:rFonts w:ascii="Times New Roman" w:hAnsi="Times New Roman" w:cs="Times New Roman"/>
          <w:sz w:val="22"/>
          <w:szCs w:val="22"/>
        </w:rPr>
        <w:t xml:space="preserve"> </w:t>
      </w:r>
      <w:r w:rsidRPr="005A76EE">
        <w:rPr>
          <w:rFonts w:ascii="Times New Roman" w:hAnsi="Times New Roman" w:cs="Times New Roman"/>
          <w:b/>
          <w:sz w:val="22"/>
          <w:szCs w:val="22"/>
        </w:rPr>
        <w:t>Po tym terminie nie ma już możliwości dokonywania zmian w</w:t>
      </w:r>
      <w:r w:rsidR="002B56D1" w:rsidRPr="005A76E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A76EE">
        <w:rPr>
          <w:rFonts w:ascii="Times New Roman" w:hAnsi="Times New Roman" w:cs="Times New Roman"/>
          <w:b/>
          <w:sz w:val="22"/>
          <w:szCs w:val="22"/>
        </w:rPr>
        <w:t xml:space="preserve">deklaracji </w:t>
      </w:r>
      <w:r w:rsidRPr="005A76EE">
        <w:rPr>
          <w:rFonts w:ascii="Times New Roman" w:hAnsi="Times New Roman" w:cs="Times New Roman"/>
          <w:sz w:val="22"/>
          <w:szCs w:val="22"/>
        </w:rPr>
        <w:t>dotycząc</w:t>
      </w:r>
      <w:r w:rsidR="002B56D1" w:rsidRPr="005A76EE">
        <w:rPr>
          <w:rFonts w:ascii="Times New Roman" w:hAnsi="Times New Roman" w:cs="Times New Roman"/>
          <w:sz w:val="22"/>
          <w:szCs w:val="22"/>
        </w:rPr>
        <w:t>ych</w:t>
      </w:r>
      <w:r w:rsidRPr="005A76EE">
        <w:rPr>
          <w:rFonts w:ascii="Times New Roman" w:hAnsi="Times New Roman" w:cs="Times New Roman"/>
          <w:sz w:val="22"/>
          <w:szCs w:val="22"/>
        </w:rPr>
        <w:t xml:space="preserve"> wyboru przedmiotów i poziomu egzamin</w:t>
      </w:r>
      <w:r w:rsidR="00C8078B" w:rsidRPr="005A76EE">
        <w:rPr>
          <w:rFonts w:ascii="Times New Roman" w:hAnsi="Times New Roman" w:cs="Times New Roman"/>
          <w:sz w:val="22"/>
          <w:szCs w:val="22"/>
        </w:rPr>
        <w:t>ów</w:t>
      </w:r>
      <w:r w:rsidR="00AC768E" w:rsidRPr="005A76EE">
        <w:rPr>
          <w:rFonts w:ascii="Times New Roman" w:hAnsi="Times New Roman" w:cs="Times New Roman"/>
          <w:sz w:val="22"/>
          <w:szCs w:val="22"/>
        </w:rPr>
        <w:t xml:space="preserve"> (z wyjątkiem laureatów i finalistów olimpiad przedmiotowych)</w:t>
      </w:r>
      <w:r w:rsidR="00946584" w:rsidRPr="005A76EE">
        <w:rPr>
          <w:rFonts w:ascii="Times New Roman" w:hAnsi="Times New Roman" w:cs="Times New Roman"/>
          <w:sz w:val="22"/>
          <w:szCs w:val="22"/>
        </w:rPr>
        <w:t xml:space="preserve">. </w:t>
      </w:r>
      <w:r w:rsidRPr="005A76EE">
        <w:rPr>
          <w:rFonts w:ascii="Times New Roman" w:hAnsi="Times New Roman" w:cs="Times New Roman"/>
          <w:sz w:val="22"/>
          <w:szCs w:val="22"/>
        </w:rPr>
        <w:t>W</w:t>
      </w:r>
      <w:r w:rsidR="002B56D1" w:rsidRPr="005A76EE">
        <w:rPr>
          <w:rFonts w:ascii="Times New Roman" w:hAnsi="Times New Roman" w:cs="Times New Roman"/>
          <w:sz w:val="22"/>
          <w:szCs w:val="22"/>
        </w:rPr>
        <w:t xml:space="preserve"> </w:t>
      </w:r>
      <w:r w:rsidRPr="005A76EE">
        <w:rPr>
          <w:rFonts w:ascii="Times New Roman" w:hAnsi="Times New Roman" w:cs="Times New Roman"/>
          <w:sz w:val="22"/>
          <w:szCs w:val="22"/>
        </w:rPr>
        <w:t>przypadku niezł</w:t>
      </w:r>
      <w:r w:rsidR="00FD24B6" w:rsidRPr="005A76EE">
        <w:rPr>
          <w:rFonts w:ascii="Times New Roman" w:hAnsi="Times New Roman" w:cs="Times New Roman"/>
          <w:sz w:val="22"/>
          <w:szCs w:val="22"/>
        </w:rPr>
        <w:t>ożenia deklaracji ostatecznej z </w:t>
      </w:r>
      <w:r w:rsidRPr="005A76EE">
        <w:rPr>
          <w:rFonts w:ascii="Times New Roman" w:hAnsi="Times New Roman" w:cs="Times New Roman"/>
          <w:sz w:val="22"/>
          <w:szCs w:val="22"/>
        </w:rPr>
        <w:t>dniem 8 lutego</w:t>
      </w:r>
      <w:r w:rsidR="008C5BAF" w:rsidRPr="005A76EE">
        <w:rPr>
          <w:rFonts w:ascii="Times New Roman" w:hAnsi="Times New Roman" w:cs="Times New Roman"/>
          <w:sz w:val="22"/>
          <w:szCs w:val="22"/>
        </w:rPr>
        <w:t xml:space="preserve"> 2015 r.</w:t>
      </w:r>
      <w:r w:rsidRPr="005A76EE">
        <w:rPr>
          <w:rFonts w:ascii="Times New Roman" w:hAnsi="Times New Roman" w:cs="Times New Roman"/>
          <w:sz w:val="22"/>
          <w:szCs w:val="22"/>
        </w:rPr>
        <w:t xml:space="preserve"> deklaracja wstępna staje się deklaracją ostateczną.</w:t>
      </w:r>
    </w:p>
    <w:p w14:paraId="2E8F5392" w14:textId="5D2015FA" w:rsidR="00B76FD6" w:rsidRPr="005A76EE" w:rsidRDefault="00CB4D28" w:rsidP="00B9200E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A76EE">
        <w:rPr>
          <w:rFonts w:ascii="Times New Roman" w:hAnsi="Times New Roman" w:cs="Times New Roman"/>
          <w:sz w:val="22"/>
          <w:szCs w:val="22"/>
        </w:rPr>
        <w:t>Dokumenty uprawniające do dostosowania warunków i for</w:t>
      </w:r>
      <w:r w:rsidR="00B76FD6" w:rsidRPr="005A76EE">
        <w:rPr>
          <w:rFonts w:ascii="Times New Roman" w:hAnsi="Times New Roman" w:cs="Times New Roman"/>
          <w:sz w:val="22"/>
          <w:szCs w:val="22"/>
        </w:rPr>
        <w:t xml:space="preserve">m egzaminu </w:t>
      </w:r>
      <w:r w:rsidR="00B76FD6"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zdający przedkłada dyrektorowi szkoły razem z </w:t>
      </w:r>
      <w:r w:rsidR="0094069C"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deklaracją </w:t>
      </w:r>
      <w:r w:rsidR="00B76FD6" w:rsidRPr="005A76EE">
        <w:rPr>
          <w:rFonts w:ascii="Times New Roman" w:hAnsi="Times New Roman" w:cs="Times New Roman"/>
          <w:sz w:val="22"/>
          <w:szCs w:val="22"/>
          <w:lang w:bidi="en-US"/>
        </w:rPr>
        <w:t>do 30 września 201</w:t>
      </w:r>
      <w:r w:rsidR="00650702" w:rsidRPr="005A76EE">
        <w:rPr>
          <w:rFonts w:ascii="Times New Roman" w:hAnsi="Times New Roman" w:cs="Times New Roman"/>
          <w:sz w:val="22"/>
          <w:szCs w:val="22"/>
          <w:lang w:bidi="en-US"/>
        </w:rPr>
        <w:t>4</w:t>
      </w:r>
      <w:r w:rsidR="00B76FD6"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  <w:r w:rsidR="0094069C" w:rsidRPr="005A76EE">
        <w:rPr>
          <w:rFonts w:ascii="Times New Roman" w:hAnsi="Times New Roman" w:cs="Times New Roman"/>
          <w:sz w:val="22"/>
          <w:szCs w:val="22"/>
          <w:lang w:bidi="en-US"/>
        </w:rPr>
        <w:t>r. D</w:t>
      </w:r>
      <w:r w:rsidR="00B76FD6" w:rsidRPr="005A76EE">
        <w:rPr>
          <w:rFonts w:ascii="Times New Roman" w:hAnsi="Times New Roman" w:cs="Times New Roman"/>
          <w:sz w:val="22"/>
          <w:szCs w:val="22"/>
          <w:lang w:bidi="en-US"/>
        </w:rPr>
        <w:t>okumentacja może być uzupełniona do 7 lutego 201</w:t>
      </w:r>
      <w:r w:rsidR="00650702" w:rsidRPr="005A76EE">
        <w:rPr>
          <w:rFonts w:ascii="Times New Roman" w:hAnsi="Times New Roman" w:cs="Times New Roman"/>
          <w:sz w:val="22"/>
          <w:szCs w:val="22"/>
          <w:lang w:bidi="en-US"/>
        </w:rPr>
        <w:t>5</w:t>
      </w:r>
      <w:r w:rsidR="0094069C"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 r</w:t>
      </w:r>
      <w:r w:rsidR="008E0F57">
        <w:rPr>
          <w:rFonts w:ascii="Times New Roman" w:hAnsi="Times New Roman" w:cs="Times New Roman"/>
          <w:sz w:val="22"/>
          <w:szCs w:val="22"/>
          <w:lang w:bidi="en-US"/>
        </w:rPr>
        <w:t>oku.</w:t>
      </w:r>
    </w:p>
    <w:p w14:paraId="4B85C2EF" w14:textId="77777777" w:rsidR="00FF14DF" w:rsidRPr="005A76EE" w:rsidRDefault="00B76FD6" w:rsidP="005A76EE">
      <w:pPr>
        <w:spacing w:before="75" w:after="75"/>
        <w:ind w:left="476" w:hanging="28"/>
        <w:jc w:val="both"/>
        <w:rPr>
          <w:rFonts w:ascii="Times New Roman" w:hAnsi="Times New Roman" w:cs="Times New Roman"/>
          <w:sz w:val="22"/>
          <w:szCs w:val="22"/>
          <w:lang w:bidi="en-US"/>
        </w:rPr>
      </w:pPr>
      <w:r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Ostateczny termin złożenia tych dokumentów upływa </w:t>
      </w:r>
      <w:r w:rsidRPr="005A76EE">
        <w:rPr>
          <w:rFonts w:ascii="Times New Roman" w:hAnsi="Times New Roman" w:cs="Times New Roman"/>
          <w:b/>
          <w:sz w:val="22"/>
          <w:szCs w:val="22"/>
          <w:lang w:bidi="en-US"/>
        </w:rPr>
        <w:t>7 lutego 201</w:t>
      </w:r>
      <w:r w:rsidR="00650702" w:rsidRPr="005A76EE">
        <w:rPr>
          <w:rFonts w:ascii="Times New Roman" w:hAnsi="Times New Roman" w:cs="Times New Roman"/>
          <w:b/>
          <w:sz w:val="22"/>
          <w:szCs w:val="22"/>
          <w:lang w:bidi="en-US"/>
        </w:rPr>
        <w:t>5</w:t>
      </w:r>
      <w:r w:rsidRPr="005A76EE">
        <w:rPr>
          <w:rFonts w:ascii="Times New Roman" w:hAnsi="Times New Roman" w:cs="Times New Roman"/>
          <w:b/>
          <w:sz w:val="22"/>
          <w:szCs w:val="22"/>
          <w:lang w:bidi="en-US"/>
        </w:rPr>
        <w:t xml:space="preserve"> r.</w:t>
      </w:r>
      <w:r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 Wyjątek stanowią </w:t>
      </w:r>
      <w:r w:rsidR="004B21CB" w:rsidRPr="005A76EE">
        <w:rPr>
          <w:rFonts w:ascii="Times New Roman" w:hAnsi="Times New Roman" w:cs="Times New Roman"/>
          <w:sz w:val="22"/>
          <w:szCs w:val="22"/>
          <w:lang w:bidi="en-US"/>
        </w:rPr>
        <w:t xml:space="preserve">uczniowie </w:t>
      </w:r>
      <w:r w:rsidRPr="005A76EE">
        <w:rPr>
          <w:rFonts w:ascii="Times New Roman" w:hAnsi="Times New Roman" w:cs="Times New Roman"/>
          <w:sz w:val="22"/>
          <w:szCs w:val="22"/>
          <w:lang w:bidi="en-US"/>
        </w:rPr>
        <w:t>chorzy lub niesprawni czasowo, którzy zaświadczenie o stanie zdrowia mo</w:t>
      </w:r>
      <w:r w:rsidR="00AE6A1F" w:rsidRPr="005A76EE">
        <w:rPr>
          <w:rFonts w:ascii="Times New Roman" w:hAnsi="Times New Roman" w:cs="Times New Roman"/>
          <w:sz w:val="22"/>
          <w:szCs w:val="22"/>
          <w:lang w:bidi="en-US"/>
        </w:rPr>
        <w:t>gą złożyć w </w:t>
      </w:r>
      <w:r w:rsidRPr="005A76EE">
        <w:rPr>
          <w:rFonts w:ascii="Times New Roman" w:hAnsi="Times New Roman" w:cs="Times New Roman"/>
          <w:sz w:val="22"/>
          <w:szCs w:val="22"/>
          <w:lang w:bidi="en-US"/>
        </w:rPr>
        <w:t>terminie późniejszym.</w:t>
      </w:r>
    </w:p>
    <w:p w14:paraId="65941BD2" w14:textId="77777777" w:rsidR="00FF14DF" w:rsidRPr="005A76EE" w:rsidRDefault="00FC7657" w:rsidP="00B9200E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5A76EE">
        <w:rPr>
          <w:rFonts w:ascii="Times New Roman" w:hAnsi="Times New Roman" w:cs="Times New Roman"/>
          <w:sz w:val="22"/>
          <w:szCs w:val="22"/>
        </w:rPr>
        <w:t xml:space="preserve">Uczeń </w:t>
      </w:r>
      <w:r w:rsidR="007B77CF" w:rsidRPr="005A76EE">
        <w:rPr>
          <w:rFonts w:ascii="Times New Roman" w:hAnsi="Times New Roman" w:cs="Times New Roman"/>
          <w:sz w:val="22"/>
          <w:szCs w:val="22"/>
        </w:rPr>
        <w:t>ma obowiązek podać w deklaracji dokładne dane teleadresowe umożliwiające stały, niezawodny z nim kontakt aż do terminu ogłoszenia wyników egzaminu maturalnego</w:t>
      </w:r>
      <w:r w:rsidR="005A76EE">
        <w:rPr>
          <w:rFonts w:ascii="Times New Roman" w:hAnsi="Times New Roman" w:cs="Times New Roman"/>
          <w:sz w:val="22"/>
          <w:szCs w:val="22"/>
        </w:rPr>
        <w:t>.</w:t>
      </w:r>
      <w:r w:rsidR="000E7262" w:rsidRPr="005A76EE">
        <w:rPr>
          <w:rFonts w:ascii="Times New Roman" w:hAnsi="Times New Roman" w:cs="Times New Roman"/>
          <w:sz w:val="22"/>
          <w:szCs w:val="22"/>
        </w:rPr>
        <w:t xml:space="preserve"> </w:t>
      </w:r>
      <w:r w:rsidR="004B21CB" w:rsidRPr="005A76EE">
        <w:rPr>
          <w:rFonts w:ascii="Times New Roman" w:hAnsi="Times New Roman" w:cs="Times New Roman"/>
          <w:sz w:val="22"/>
          <w:szCs w:val="22"/>
        </w:rPr>
        <w:t xml:space="preserve">Zdający </w:t>
      </w:r>
      <w:r w:rsidR="000E7262" w:rsidRPr="005A76EE">
        <w:rPr>
          <w:rFonts w:ascii="Times New Roman" w:hAnsi="Times New Roman" w:cs="Times New Roman"/>
          <w:sz w:val="22"/>
          <w:szCs w:val="22"/>
        </w:rPr>
        <w:t xml:space="preserve">podpisuje </w:t>
      </w:r>
      <w:r w:rsidR="001A1AC0" w:rsidRPr="005A76EE">
        <w:rPr>
          <w:rFonts w:ascii="Times New Roman" w:hAnsi="Times New Roman" w:cs="Times New Roman"/>
          <w:sz w:val="22"/>
          <w:szCs w:val="22"/>
        </w:rPr>
        <w:t xml:space="preserve">także </w:t>
      </w:r>
      <w:r w:rsidR="003F5F0A" w:rsidRPr="005A76EE">
        <w:rPr>
          <w:rFonts w:ascii="Times New Roman" w:hAnsi="Times New Roman" w:cs="Times New Roman"/>
          <w:sz w:val="22"/>
          <w:szCs w:val="22"/>
        </w:rPr>
        <w:t xml:space="preserve">w </w:t>
      </w:r>
      <w:r w:rsidR="00CC4BED" w:rsidRPr="005A76EE">
        <w:rPr>
          <w:rFonts w:ascii="Times New Roman" w:hAnsi="Times New Roman" w:cs="Times New Roman"/>
          <w:i/>
          <w:sz w:val="22"/>
          <w:szCs w:val="22"/>
        </w:rPr>
        <w:t>Deklaracji przystąpienia do egzaminu maturalnego</w:t>
      </w:r>
      <w:r w:rsidR="005A76E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5A76EE" w:rsidRPr="005A76EE">
        <w:rPr>
          <w:rFonts w:ascii="Times New Roman" w:hAnsi="Times New Roman" w:cs="Times New Roman"/>
          <w:sz w:val="22"/>
          <w:szCs w:val="22"/>
        </w:rPr>
        <w:t>(</w:t>
      </w:r>
      <w:r w:rsidR="005A76EE" w:rsidRPr="005A76EE">
        <w:rPr>
          <w:rFonts w:ascii="Times New Roman" w:hAnsi="Times New Roman" w:cs="Times New Roman"/>
          <w:i/>
          <w:sz w:val="22"/>
          <w:szCs w:val="22"/>
        </w:rPr>
        <w:t>załącznik L_1a</w:t>
      </w:r>
      <w:r w:rsidR="005A76EE">
        <w:rPr>
          <w:rFonts w:ascii="Times New Roman" w:hAnsi="Times New Roman" w:cs="Times New Roman"/>
          <w:sz w:val="22"/>
          <w:szCs w:val="22"/>
        </w:rPr>
        <w:t>)</w:t>
      </w:r>
      <w:r w:rsidR="00CC4BED" w:rsidRPr="005A76EE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5A76EE">
        <w:rPr>
          <w:rFonts w:ascii="Times New Roman" w:hAnsi="Times New Roman" w:cs="Times New Roman"/>
          <w:sz w:val="22"/>
          <w:szCs w:val="22"/>
        </w:rPr>
        <w:t>oświadczenie o wyr</w:t>
      </w:r>
      <w:r w:rsidR="00053DE8" w:rsidRPr="005A76EE">
        <w:rPr>
          <w:rFonts w:ascii="Times New Roman" w:hAnsi="Times New Roman" w:cs="Times New Roman"/>
          <w:sz w:val="22"/>
          <w:szCs w:val="22"/>
        </w:rPr>
        <w:t>ażeniu zgody lub braku zgody na </w:t>
      </w:r>
      <w:r w:rsidR="000E7262" w:rsidRPr="005A76EE">
        <w:rPr>
          <w:rFonts w:ascii="Times New Roman" w:hAnsi="Times New Roman" w:cs="Times New Roman"/>
          <w:sz w:val="22"/>
          <w:szCs w:val="22"/>
        </w:rPr>
        <w:t>przetwarzanie danych osobowych d</w:t>
      </w:r>
      <w:r w:rsidR="005A76EE">
        <w:rPr>
          <w:rFonts w:ascii="Times New Roman" w:hAnsi="Times New Roman" w:cs="Times New Roman"/>
          <w:sz w:val="22"/>
          <w:szCs w:val="22"/>
        </w:rPr>
        <w:t>la potrzeb rekrutacji na studia.</w:t>
      </w:r>
    </w:p>
    <w:p w14:paraId="7DFC2EB0" w14:textId="349A81AA" w:rsidR="002904FE" w:rsidRPr="00592EFF" w:rsidRDefault="002904FE" w:rsidP="00B9200E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Osoba posiadająca świadectwo szkolne uzyskane za granicą, uznane za równorzędne z</w:t>
      </w:r>
      <w:r w:rsidR="005769F6" w:rsidRPr="00592EFF">
        <w:rPr>
          <w:rFonts w:ascii="Times New Roman" w:hAnsi="Times New Roman" w:cs="Times New Roman"/>
          <w:sz w:val="22"/>
          <w:szCs w:val="22"/>
        </w:rPr>
        <w:t>e</w:t>
      </w:r>
      <w:r w:rsidR="006B2BAE" w:rsidRPr="00592EFF">
        <w:rPr>
          <w:rFonts w:ascii="Times New Roman" w:hAnsi="Times New Roman" w:cs="Times New Roman"/>
          <w:sz w:val="22"/>
          <w:szCs w:val="22"/>
        </w:rPr>
        <w:t> </w:t>
      </w:r>
      <w:r w:rsidRPr="00592EFF">
        <w:rPr>
          <w:rFonts w:ascii="Times New Roman" w:hAnsi="Times New Roman" w:cs="Times New Roman"/>
          <w:sz w:val="22"/>
          <w:szCs w:val="22"/>
        </w:rPr>
        <w:t xml:space="preserve">świadectwem ‎ukończenia ‎odpowiedniej szkoły ponadgimnazjalnej lub ponadpodstawowej, składa </w:t>
      </w:r>
      <w:r w:rsidR="00976F99" w:rsidRPr="00592EFF">
        <w:rPr>
          <w:rFonts w:ascii="Times New Roman" w:hAnsi="Times New Roman" w:cs="Times New Roman"/>
          <w:i/>
          <w:sz w:val="22"/>
          <w:szCs w:val="22"/>
        </w:rPr>
        <w:t>Deklarację</w:t>
      </w:r>
      <w:r w:rsidR="00030794" w:rsidRPr="00592EFF">
        <w:rPr>
          <w:rFonts w:ascii="Times New Roman" w:hAnsi="Times New Roman" w:cs="Times New Roman"/>
          <w:i/>
          <w:sz w:val="22"/>
          <w:szCs w:val="22"/>
        </w:rPr>
        <w:t xml:space="preserve"> przystąpienia do egzaminu maturalnego</w:t>
      </w:r>
      <w:r w:rsidR="00030794" w:rsidRPr="00592EFF">
        <w:rPr>
          <w:rFonts w:ascii="Times New Roman" w:hAnsi="Times New Roman" w:cs="Times New Roman"/>
          <w:sz w:val="22"/>
          <w:szCs w:val="22"/>
        </w:rPr>
        <w:t xml:space="preserve"> </w:t>
      </w:r>
      <w:r w:rsidR="00807266" w:rsidRPr="00592EFF">
        <w:rPr>
          <w:rFonts w:ascii="Times New Roman" w:hAnsi="Times New Roman" w:cs="Times New Roman"/>
          <w:sz w:val="22"/>
          <w:szCs w:val="22"/>
        </w:rPr>
        <w:t>(</w:t>
      </w:r>
      <w:r w:rsidR="00807266" w:rsidRPr="00592EFF">
        <w:rPr>
          <w:rFonts w:ascii="Times New Roman" w:hAnsi="Times New Roman" w:cs="Times New Roman"/>
          <w:i/>
          <w:sz w:val="22"/>
          <w:szCs w:val="22"/>
        </w:rPr>
        <w:t>załącznik L_1a)</w:t>
      </w:r>
      <w:r w:rsidRPr="00592EFF">
        <w:rPr>
          <w:rFonts w:ascii="Times New Roman" w:hAnsi="Times New Roman" w:cs="Times New Roman"/>
          <w:sz w:val="22"/>
          <w:szCs w:val="22"/>
        </w:rPr>
        <w:t xml:space="preserve"> dyrektorowi OKE</w:t>
      </w:r>
      <w:r w:rsidR="008E0F57">
        <w:rPr>
          <w:rFonts w:ascii="Times New Roman" w:hAnsi="Times New Roman" w:cs="Times New Roman"/>
          <w:sz w:val="22"/>
          <w:szCs w:val="22"/>
        </w:rPr>
        <w:t>,</w:t>
      </w:r>
      <w:r w:rsidRPr="00592EFF">
        <w:rPr>
          <w:sz w:val="22"/>
          <w:szCs w:val="22"/>
        </w:rPr>
        <w:t xml:space="preserve"> </w:t>
      </w:r>
      <w:r w:rsidRPr="00592EFF">
        <w:rPr>
          <w:rFonts w:ascii="Times New Roman" w:hAnsi="Times New Roman" w:cs="Times New Roman"/>
          <w:sz w:val="22"/>
          <w:szCs w:val="22"/>
        </w:rPr>
        <w:t>właściwej ze względu na miejsce swojego zamieszkania w kraju</w:t>
      </w:r>
      <w:r w:rsidR="004F15D0">
        <w:rPr>
          <w:rFonts w:ascii="Times New Roman" w:hAnsi="Times New Roman" w:cs="Times New Roman"/>
          <w:sz w:val="22"/>
          <w:szCs w:val="22"/>
        </w:rPr>
        <w:t xml:space="preserve"> lub – jeżeli nie posiada stałego zameldowania w kraju – dyrektorowi wybranej OKE</w:t>
      </w:r>
      <w:r w:rsidRPr="00592EFF">
        <w:rPr>
          <w:rFonts w:ascii="Times New Roman" w:hAnsi="Times New Roman" w:cs="Times New Roman"/>
          <w:sz w:val="22"/>
          <w:szCs w:val="22"/>
        </w:rPr>
        <w:t xml:space="preserve">, wraz z oryginałem świadectwa </w:t>
      </w:r>
      <w:r w:rsidR="00C329C5" w:rsidRPr="00592EFF">
        <w:rPr>
          <w:rFonts w:ascii="Times New Roman" w:hAnsi="Times New Roman" w:cs="Times New Roman"/>
          <w:sz w:val="22"/>
          <w:szCs w:val="22"/>
        </w:rPr>
        <w:t>lub poświadczoną za ‎zgodność z</w:t>
      </w:r>
      <w:r w:rsidRPr="00592EFF">
        <w:rPr>
          <w:rFonts w:ascii="Times New Roman" w:hAnsi="Times New Roman" w:cs="Times New Roman"/>
          <w:sz w:val="22"/>
          <w:szCs w:val="22"/>
        </w:rPr>
        <w:t> oryginałem jego kserokopią oraz dokumentem potwierdzającym (w</w:t>
      </w:r>
      <w:r w:rsidR="004F15D0">
        <w:rPr>
          <w:rFonts w:ascii="Times New Roman" w:hAnsi="Times New Roman" w:cs="Times New Roman"/>
          <w:sz w:val="22"/>
          <w:szCs w:val="22"/>
        </w:rPr>
        <w:t> </w:t>
      </w:r>
      <w:r w:rsidRPr="00592EFF">
        <w:rPr>
          <w:rFonts w:ascii="Times New Roman" w:hAnsi="Times New Roman" w:cs="Times New Roman"/>
          <w:sz w:val="22"/>
          <w:szCs w:val="22"/>
        </w:rPr>
        <w:t>drodze nostryfikacji) uznanie posiadanego świadectwa za równoważne świadectwom ukończenia</w:t>
      </w:r>
      <w:r w:rsidR="00C329C5" w:rsidRPr="00592EFF">
        <w:rPr>
          <w:rFonts w:ascii="Times New Roman" w:hAnsi="Times New Roman" w:cs="Times New Roman"/>
          <w:sz w:val="22"/>
          <w:szCs w:val="22"/>
        </w:rPr>
        <w:t xml:space="preserve"> odpowiednich szkół polskich.</w:t>
      </w:r>
    </w:p>
    <w:p w14:paraId="4E980940" w14:textId="77777777" w:rsidR="004F36C1" w:rsidRDefault="00FF14DF" w:rsidP="00C40760">
      <w:pPr>
        <w:numPr>
          <w:ilvl w:val="0"/>
          <w:numId w:val="57"/>
        </w:numPr>
        <w:spacing w:before="75" w:after="75"/>
        <w:ind w:left="435" w:hanging="43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A76EE">
        <w:rPr>
          <w:rFonts w:ascii="Times New Roman" w:hAnsi="Times New Roman" w:cs="Times New Roman"/>
          <w:sz w:val="22"/>
          <w:szCs w:val="22"/>
        </w:rPr>
        <w:t>‎</w:t>
      </w:r>
      <w:r w:rsidR="009B5D0E" w:rsidRPr="005A76EE">
        <w:rPr>
          <w:rFonts w:ascii="Times New Roman" w:hAnsi="Times New Roman" w:cs="Times New Roman"/>
          <w:b/>
          <w:sz w:val="22"/>
          <w:szCs w:val="22"/>
        </w:rPr>
        <w:t>Osoba składająca deklarację</w:t>
      </w:r>
      <w:r w:rsidRPr="005A76E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769F6" w:rsidRPr="005A76EE">
        <w:rPr>
          <w:rFonts w:ascii="Times New Roman" w:hAnsi="Times New Roman" w:cs="Times New Roman"/>
          <w:b/>
          <w:sz w:val="22"/>
          <w:szCs w:val="22"/>
        </w:rPr>
        <w:t xml:space="preserve">wstępną i/lub ostateczną </w:t>
      </w:r>
      <w:r w:rsidR="00807266" w:rsidRPr="005A76EE">
        <w:rPr>
          <w:rFonts w:ascii="Times New Roman" w:hAnsi="Times New Roman" w:cs="Times New Roman"/>
          <w:sz w:val="22"/>
          <w:szCs w:val="22"/>
        </w:rPr>
        <w:t>(</w:t>
      </w:r>
      <w:r w:rsidR="00807266" w:rsidRPr="005A76EE">
        <w:rPr>
          <w:rFonts w:ascii="Times New Roman" w:hAnsi="Times New Roman" w:cs="Times New Roman"/>
          <w:i/>
          <w:sz w:val="22"/>
          <w:szCs w:val="22"/>
        </w:rPr>
        <w:t>załącznik L_1a</w:t>
      </w:r>
      <w:r w:rsidR="00807266" w:rsidRPr="00B7397B">
        <w:rPr>
          <w:rFonts w:ascii="Times New Roman" w:hAnsi="Times New Roman" w:cs="Times New Roman"/>
          <w:sz w:val="22"/>
          <w:szCs w:val="22"/>
        </w:rPr>
        <w:t>)</w:t>
      </w:r>
      <w:r w:rsidR="009B5D0E" w:rsidRPr="005A76EE">
        <w:rPr>
          <w:rFonts w:ascii="Times New Roman" w:hAnsi="Times New Roman" w:cs="Times New Roman"/>
          <w:b/>
          <w:sz w:val="22"/>
          <w:szCs w:val="22"/>
        </w:rPr>
        <w:t xml:space="preserve"> otrzymuje </w:t>
      </w:r>
      <w:r w:rsidR="005354AC" w:rsidRPr="005A76EE">
        <w:rPr>
          <w:rFonts w:ascii="Times New Roman" w:hAnsi="Times New Roman" w:cs="Times New Roman"/>
          <w:b/>
          <w:sz w:val="22"/>
          <w:szCs w:val="22"/>
        </w:rPr>
        <w:t>od</w:t>
      </w:r>
      <w:r w:rsidR="005769F6" w:rsidRPr="005A76EE">
        <w:rPr>
          <w:rFonts w:ascii="Times New Roman" w:hAnsi="Times New Roman" w:cs="Times New Roman"/>
          <w:b/>
          <w:sz w:val="22"/>
          <w:szCs w:val="22"/>
        </w:rPr>
        <w:t> </w:t>
      </w:r>
      <w:r w:rsidR="005354AC" w:rsidRPr="005A76EE">
        <w:rPr>
          <w:rFonts w:ascii="Times New Roman" w:hAnsi="Times New Roman" w:cs="Times New Roman"/>
          <w:b/>
          <w:sz w:val="22"/>
          <w:szCs w:val="22"/>
        </w:rPr>
        <w:t xml:space="preserve">dyrektora szkoły </w:t>
      </w:r>
      <w:r w:rsidR="002B4CF9" w:rsidRPr="005A76EE">
        <w:rPr>
          <w:rFonts w:ascii="Times New Roman" w:hAnsi="Times New Roman" w:cs="Times New Roman"/>
          <w:b/>
          <w:sz w:val="22"/>
          <w:szCs w:val="22"/>
        </w:rPr>
        <w:t>jej kopię z</w:t>
      </w:r>
      <w:r w:rsidR="00806B4C" w:rsidRPr="005A76EE">
        <w:rPr>
          <w:rFonts w:ascii="Times New Roman" w:hAnsi="Times New Roman" w:cs="Times New Roman"/>
          <w:b/>
          <w:sz w:val="22"/>
          <w:szCs w:val="22"/>
        </w:rPr>
        <w:t> </w:t>
      </w:r>
      <w:r w:rsidR="002B4CF9" w:rsidRPr="005A76EE">
        <w:rPr>
          <w:rFonts w:ascii="Times New Roman" w:hAnsi="Times New Roman" w:cs="Times New Roman"/>
          <w:b/>
          <w:sz w:val="22"/>
          <w:szCs w:val="22"/>
        </w:rPr>
        <w:t>potwierdzeniem przyjęcia.</w:t>
      </w:r>
      <w:r w:rsidR="009B5D0E" w:rsidRPr="005A76E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9A7CB12" w14:textId="77777777" w:rsidR="004F36C1" w:rsidRDefault="004F36C1" w:rsidP="00592EFF">
      <w:pPr>
        <w:spacing w:before="75" w:after="75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173A881" w14:textId="77777777" w:rsidR="005D524D" w:rsidRPr="00C40760" w:rsidRDefault="005D524D" w:rsidP="00592EFF">
      <w:pPr>
        <w:spacing w:before="75" w:after="75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5263DD0" w14:textId="77777777" w:rsidR="00016A27" w:rsidRPr="00592EFF" w:rsidRDefault="000E7262" w:rsidP="00B9200E">
      <w:pPr>
        <w:pStyle w:val="Nagwek3"/>
        <w:numPr>
          <w:ilvl w:val="0"/>
          <w:numId w:val="60"/>
        </w:numPr>
        <w:spacing w:after="90"/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5" w:name="_Toc178040255"/>
      <w:r w:rsidRPr="00592EFF">
        <w:rPr>
          <w:rFonts w:ascii="Times New Roman" w:hAnsi="Times New Roman" w:cs="Times New Roman"/>
          <w:color w:val="FF9900"/>
          <w:sz w:val="22"/>
          <w:szCs w:val="22"/>
        </w:rPr>
        <w:lastRenderedPageBreak/>
        <w:t>D</w:t>
      </w:r>
      <w:r w:rsidR="002D62FD" w:rsidRPr="00592EFF">
        <w:rPr>
          <w:rFonts w:ascii="Times New Roman" w:hAnsi="Times New Roman" w:cs="Times New Roman"/>
          <w:color w:val="FF9900"/>
          <w:sz w:val="22"/>
          <w:szCs w:val="22"/>
        </w:rPr>
        <w:t>ostosowanie warunków i form</w:t>
      </w:r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przeprowadzania egzaminu maturalnego</w:t>
      </w:r>
      <w:bookmarkEnd w:id="5"/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</w:t>
      </w:r>
    </w:p>
    <w:p w14:paraId="571E5151" w14:textId="44D47BEE" w:rsidR="00CD6255" w:rsidRPr="00C22B19" w:rsidRDefault="001B7B49" w:rsidP="00B9200E">
      <w:pPr>
        <w:numPr>
          <w:ilvl w:val="0"/>
          <w:numId w:val="61"/>
        </w:numPr>
        <w:spacing w:after="120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Zdający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CD6255" w:rsidRPr="00C22B19">
        <w:rPr>
          <w:rFonts w:ascii="Times New Roman" w:hAnsi="Times New Roman" w:cs="Times New Roman"/>
          <w:sz w:val="22"/>
          <w:szCs w:val="22"/>
        </w:rPr>
        <w:t>ze specjalnymi potrzebami edukacyjnymi, w tym niepełnosprawni, niedostosowani społecznie oraz zagrożeni niedostosowaniem społecznym,</w:t>
      </w:r>
      <w:r w:rsidR="00CD6255" w:rsidRPr="00C22B19">
        <w:rPr>
          <w:rFonts w:ascii="Times New Roman" w:hAnsi="Times New Roman" w:cs="Times New Roman"/>
          <w:sz w:val="22"/>
          <w:szCs w:val="22"/>
          <w:u w:val="single"/>
        </w:rPr>
        <w:t>‎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 mają prawo przystąpić do egzaminu maturalnego w warunkach i formach określonych w </w:t>
      </w:r>
      <w:r w:rsidR="00CD6255" w:rsidRPr="00C22B19">
        <w:rPr>
          <w:rFonts w:ascii="Times New Roman" w:hAnsi="Times New Roman" w:cs="Times New Roman"/>
          <w:i/>
          <w:iCs/>
          <w:sz w:val="22"/>
          <w:szCs w:val="22"/>
        </w:rPr>
        <w:t>Komunikac</w:t>
      </w:r>
      <w:r w:rsidR="00C706D7">
        <w:rPr>
          <w:rFonts w:ascii="Times New Roman" w:hAnsi="Times New Roman" w:cs="Times New Roman"/>
          <w:i/>
          <w:iCs/>
          <w:sz w:val="22"/>
          <w:szCs w:val="22"/>
        </w:rPr>
        <w:t>ie d</w:t>
      </w:r>
      <w:r w:rsidR="00CD6255"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yrektora Centralnej Komisji Egzaminacyjnej z </w:t>
      </w:r>
      <w:r w:rsidR="00CB5DFA" w:rsidRPr="001F7431">
        <w:rPr>
          <w:rFonts w:ascii="Times New Roman" w:hAnsi="Times New Roman" w:cs="Times New Roman"/>
          <w:i/>
          <w:iCs/>
          <w:sz w:val="22"/>
          <w:szCs w:val="22"/>
        </w:rPr>
        <w:t>29</w:t>
      </w:r>
      <w:r w:rsidR="00CD6255" w:rsidRPr="001F74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CD6255" w:rsidRPr="00CB5DFA">
        <w:rPr>
          <w:rFonts w:ascii="Times New Roman" w:hAnsi="Times New Roman" w:cs="Times New Roman"/>
          <w:i/>
          <w:iCs/>
          <w:sz w:val="22"/>
          <w:szCs w:val="22"/>
        </w:rPr>
        <w:t>sierpnia 201</w:t>
      </w:r>
      <w:r w:rsidR="005A3CD8" w:rsidRPr="00CB5DFA">
        <w:rPr>
          <w:rFonts w:ascii="Times New Roman" w:hAnsi="Times New Roman" w:cs="Times New Roman"/>
          <w:i/>
          <w:iCs/>
          <w:sz w:val="22"/>
          <w:szCs w:val="22"/>
        </w:rPr>
        <w:t>4</w:t>
      </w:r>
      <w:r w:rsidR="00CD6255" w:rsidRPr="00CB5DF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CD6255"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r. w sprawie sposobów dostosowania warunków i form przeprowadzania w roku </w:t>
      </w:r>
      <w:r w:rsidR="00CD6255" w:rsidRPr="00CB5DFA">
        <w:rPr>
          <w:rFonts w:ascii="Times New Roman" w:hAnsi="Times New Roman" w:cs="Times New Roman"/>
          <w:i/>
          <w:iCs/>
          <w:sz w:val="22"/>
          <w:szCs w:val="22"/>
        </w:rPr>
        <w:t>szkolnym 201</w:t>
      </w:r>
      <w:r w:rsidR="005A3CD8" w:rsidRPr="00CB5DFA">
        <w:rPr>
          <w:rFonts w:ascii="Times New Roman" w:hAnsi="Times New Roman" w:cs="Times New Roman"/>
          <w:i/>
          <w:iCs/>
          <w:sz w:val="22"/>
          <w:szCs w:val="22"/>
        </w:rPr>
        <w:t>4</w:t>
      </w:r>
      <w:r w:rsidR="00CD6255" w:rsidRPr="00CB5DFA">
        <w:rPr>
          <w:rFonts w:ascii="Times New Roman" w:hAnsi="Times New Roman" w:cs="Times New Roman"/>
          <w:i/>
          <w:iCs/>
          <w:sz w:val="22"/>
          <w:szCs w:val="22"/>
        </w:rPr>
        <w:t>/201</w:t>
      </w:r>
      <w:r w:rsidR="005A3CD8" w:rsidRPr="00CB5DFA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="00CD6255" w:rsidRPr="00CB5DFA">
        <w:rPr>
          <w:rFonts w:ascii="Times New Roman" w:hAnsi="Times New Roman" w:cs="Times New Roman"/>
          <w:i/>
          <w:iCs/>
          <w:sz w:val="22"/>
          <w:szCs w:val="22"/>
        </w:rPr>
        <w:t xml:space="preserve"> egzaminu </w:t>
      </w:r>
      <w:r w:rsidR="00CD6255" w:rsidRPr="00C22B19">
        <w:rPr>
          <w:rFonts w:ascii="Times New Roman" w:hAnsi="Times New Roman" w:cs="Times New Roman"/>
          <w:i/>
          <w:iCs/>
          <w:sz w:val="22"/>
          <w:szCs w:val="22"/>
        </w:rPr>
        <w:t>matura</w:t>
      </w:r>
      <w:r w:rsidR="006B2BAE" w:rsidRPr="00C22B19">
        <w:rPr>
          <w:rFonts w:ascii="Times New Roman" w:hAnsi="Times New Roman" w:cs="Times New Roman"/>
          <w:i/>
          <w:iCs/>
          <w:sz w:val="22"/>
          <w:szCs w:val="22"/>
        </w:rPr>
        <w:t>lnego do potrzeb absolwentów ze </w:t>
      </w:r>
      <w:r w:rsidR="00CD6255" w:rsidRPr="00C22B19">
        <w:rPr>
          <w:rFonts w:ascii="Times New Roman" w:hAnsi="Times New Roman" w:cs="Times New Roman"/>
          <w:i/>
          <w:iCs/>
          <w:sz w:val="22"/>
          <w:szCs w:val="22"/>
        </w:rPr>
        <w:t>specjalnymi potrzebami edukacyjnymi, w tym niepełnosprawnych, niedostosowanych społecznie oraz zagrożonych niedostosowaniem społeczny</w:t>
      </w:r>
      <w:r w:rsidR="000F18AA" w:rsidRPr="00C22B19">
        <w:rPr>
          <w:rFonts w:ascii="Times New Roman" w:hAnsi="Times New Roman" w:cs="Times New Roman"/>
          <w:i/>
          <w:iCs/>
          <w:sz w:val="22"/>
          <w:szCs w:val="22"/>
        </w:rPr>
        <w:t>m</w:t>
      </w:r>
      <w:r w:rsidR="003752AF" w:rsidRPr="00C22B19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CB3134" w:rsidRPr="00C22B19">
        <w:rPr>
          <w:rFonts w:ascii="Times New Roman" w:hAnsi="Times New Roman" w:cs="Times New Roman"/>
          <w:sz w:val="22"/>
          <w:szCs w:val="22"/>
        </w:rPr>
        <w:t xml:space="preserve"> opublikowanym na stronie internetowej CKE. Za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CB3134" w:rsidRPr="00C22B19">
        <w:rPr>
          <w:rFonts w:ascii="Times New Roman" w:hAnsi="Times New Roman" w:cs="Times New Roman"/>
          <w:sz w:val="22"/>
          <w:szCs w:val="22"/>
        </w:rPr>
        <w:t xml:space="preserve">dostosowanie warunków i form przeprowadzenia egzaminu do potrzeb </w:t>
      </w:r>
      <w:r>
        <w:rPr>
          <w:rFonts w:ascii="Times New Roman" w:hAnsi="Times New Roman" w:cs="Times New Roman"/>
          <w:sz w:val="22"/>
          <w:szCs w:val="22"/>
        </w:rPr>
        <w:t>zdających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CB3134" w:rsidRPr="00C22B19">
        <w:rPr>
          <w:rFonts w:ascii="Times New Roman" w:hAnsi="Times New Roman" w:cs="Times New Roman"/>
          <w:sz w:val="22"/>
          <w:szCs w:val="22"/>
        </w:rPr>
        <w:t>odpowiada przewodniczący zespołu egzaminacyjnego (dyrektor szkoły).</w:t>
      </w:r>
    </w:p>
    <w:p w14:paraId="41227AE6" w14:textId="77777777" w:rsidR="00595B6C" w:rsidRPr="00C22B19" w:rsidRDefault="00A67D9B" w:rsidP="00B9200E">
      <w:pPr>
        <w:numPr>
          <w:ilvl w:val="0"/>
          <w:numId w:val="61"/>
        </w:numPr>
        <w:spacing w:after="120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Sposób lub sposoby dostosowania wa</w:t>
      </w:r>
      <w:r w:rsidR="00595B6C" w:rsidRPr="00C22B19">
        <w:rPr>
          <w:rFonts w:ascii="Times New Roman" w:hAnsi="Times New Roman" w:cs="Times New Roman"/>
          <w:sz w:val="22"/>
          <w:szCs w:val="22"/>
        </w:rPr>
        <w:t xml:space="preserve">runków </w:t>
      </w:r>
      <w:r w:rsidR="00D64E79" w:rsidRPr="00C22B19">
        <w:rPr>
          <w:rFonts w:ascii="Times New Roman" w:hAnsi="Times New Roman" w:cs="Times New Roman"/>
          <w:sz w:val="22"/>
          <w:szCs w:val="22"/>
        </w:rPr>
        <w:t xml:space="preserve">i form </w:t>
      </w:r>
      <w:r w:rsidR="00595B6C" w:rsidRPr="00C22B19">
        <w:rPr>
          <w:rFonts w:ascii="Times New Roman" w:hAnsi="Times New Roman" w:cs="Times New Roman"/>
          <w:sz w:val="22"/>
          <w:szCs w:val="22"/>
        </w:rPr>
        <w:t xml:space="preserve">przeprowadzania egzaminu </w:t>
      </w:r>
      <w:r w:rsidRPr="00C22B19">
        <w:rPr>
          <w:rFonts w:ascii="Times New Roman" w:hAnsi="Times New Roman" w:cs="Times New Roman"/>
          <w:sz w:val="22"/>
          <w:szCs w:val="22"/>
        </w:rPr>
        <w:t>do potrzeb i </w:t>
      </w:r>
      <w:r w:rsidRPr="00A96B3D">
        <w:rPr>
          <w:rFonts w:ascii="Times New Roman" w:hAnsi="Times New Roman" w:cs="Times New Roman"/>
          <w:sz w:val="22"/>
          <w:szCs w:val="22"/>
        </w:rPr>
        <w:t xml:space="preserve">możliwości </w:t>
      </w:r>
      <w:r w:rsidR="00407A35" w:rsidRPr="00A96B3D">
        <w:rPr>
          <w:rFonts w:ascii="Times New Roman" w:hAnsi="Times New Roman" w:cs="Times New Roman"/>
          <w:sz w:val="22"/>
          <w:szCs w:val="22"/>
        </w:rPr>
        <w:t xml:space="preserve">uczniów </w:t>
      </w:r>
      <w:r w:rsidRPr="00C22B19">
        <w:rPr>
          <w:rFonts w:ascii="Times New Roman" w:hAnsi="Times New Roman" w:cs="Times New Roman"/>
          <w:sz w:val="22"/>
          <w:szCs w:val="22"/>
        </w:rPr>
        <w:t xml:space="preserve">wskazuje rada pedagogiczna, wybierając spośród możliwych sposobów dostosowania warunków </w:t>
      </w:r>
      <w:r w:rsidR="00D64E79" w:rsidRPr="00C22B19">
        <w:rPr>
          <w:rFonts w:ascii="Times New Roman" w:hAnsi="Times New Roman" w:cs="Times New Roman"/>
          <w:sz w:val="22"/>
          <w:szCs w:val="22"/>
        </w:rPr>
        <w:t xml:space="preserve">i form </w:t>
      </w:r>
      <w:r w:rsidRPr="00C22B19">
        <w:rPr>
          <w:rFonts w:ascii="Times New Roman" w:hAnsi="Times New Roman" w:cs="Times New Roman"/>
          <w:sz w:val="22"/>
          <w:szCs w:val="22"/>
        </w:rPr>
        <w:t>przeprowadzania egzamin</w:t>
      </w:r>
      <w:r w:rsidR="00595B6C" w:rsidRPr="00C22B19">
        <w:rPr>
          <w:rFonts w:ascii="Times New Roman" w:hAnsi="Times New Roman" w:cs="Times New Roman"/>
          <w:sz w:val="22"/>
          <w:szCs w:val="22"/>
        </w:rPr>
        <w:t xml:space="preserve">u </w:t>
      </w:r>
      <w:r w:rsidR="009D0320" w:rsidRPr="00C22B19">
        <w:rPr>
          <w:rFonts w:ascii="Times New Roman" w:hAnsi="Times New Roman" w:cs="Times New Roman"/>
          <w:sz w:val="22"/>
          <w:szCs w:val="22"/>
        </w:rPr>
        <w:t xml:space="preserve">wymienionych </w:t>
      </w:r>
      <w:r w:rsidR="009D0320" w:rsidRPr="001F7431">
        <w:rPr>
          <w:rFonts w:ascii="Times New Roman" w:hAnsi="Times New Roman" w:cs="Times New Roman"/>
          <w:sz w:val="22"/>
          <w:szCs w:val="22"/>
        </w:rPr>
        <w:t xml:space="preserve">w Tabeli </w:t>
      </w:r>
      <w:r w:rsidR="00923D44" w:rsidRPr="001F7431">
        <w:rPr>
          <w:rFonts w:ascii="Times New Roman" w:hAnsi="Times New Roman" w:cs="Times New Roman"/>
          <w:sz w:val="22"/>
          <w:szCs w:val="22"/>
        </w:rPr>
        <w:t>1b</w:t>
      </w:r>
      <w:r w:rsidR="00595B6C" w:rsidRPr="00C22B19">
        <w:rPr>
          <w:rFonts w:ascii="Times New Roman" w:hAnsi="Times New Roman" w:cs="Times New Roman"/>
          <w:sz w:val="22"/>
          <w:szCs w:val="22"/>
        </w:rPr>
        <w:t xml:space="preserve"> wskazanego wyżej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i/>
          <w:sz w:val="22"/>
          <w:szCs w:val="22"/>
        </w:rPr>
        <w:t>Komunikatu</w:t>
      </w:r>
      <w:r w:rsidRPr="00C22B19">
        <w:rPr>
          <w:rFonts w:ascii="Times New Roman" w:hAnsi="Times New Roman" w:cs="Times New Roman"/>
          <w:sz w:val="22"/>
          <w:szCs w:val="22"/>
        </w:rPr>
        <w:t xml:space="preserve"> na podstawie</w:t>
      </w:r>
      <w:r w:rsidR="006B2BAE" w:rsidRPr="00C22B19">
        <w:rPr>
          <w:rFonts w:ascii="Times New Roman" w:hAnsi="Times New Roman" w:cs="Times New Roman"/>
          <w:sz w:val="22"/>
          <w:szCs w:val="22"/>
        </w:rPr>
        <w:t>:</w:t>
      </w:r>
    </w:p>
    <w:p w14:paraId="62D1A7AA" w14:textId="77777777" w:rsidR="00595B6C" w:rsidRPr="00C22B19" w:rsidRDefault="00595B6C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orzeczenia o po</w:t>
      </w:r>
      <w:r w:rsidR="006B2BAE" w:rsidRPr="00C22B19">
        <w:rPr>
          <w:rFonts w:ascii="Times New Roman" w:hAnsi="Times New Roman" w:cs="Times New Roman"/>
          <w:sz w:val="22"/>
          <w:szCs w:val="22"/>
        </w:rPr>
        <w:t>trzebie kształcenia specjalnego</w:t>
      </w:r>
    </w:p>
    <w:p w14:paraId="201A03FE" w14:textId="77777777" w:rsidR="00595B6C" w:rsidRPr="00C22B19" w:rsidRDefault="00595B6C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orzeczenia o pot</w:t>
      </w:r>
      <w:r w:rsidR="006B2BAE" w:rsidRPr="00C22B19">
        <w:rPr>
          <w:rFonts w:ascii="Times New Roman" w:hAnsi="Times New Roman" w:cs="Times New Roman"/>
          <w:sz w:val="22"/>
          <w:szCs w:val="22"/>
        </w:rPr>
        <w:t>rzebie indywidualnego nauczania</w:t>
      </w:r>
    </w:p>
    <w:p w14:paraId="2117FBF2" w14:textId="77777777" w:rsidR="004F3119" w:rsidRPr="00C40760" w:rsidRDefault="00595B6C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 w:rsidRPr="004F3119">
        <w:rPr>
          <w:rFonts w:ascii="Times New Roman" w:hAnsi="Times New Roman" w:cs="Times New Roman"/>
          <w:sz w:val="22"/>
          <w:szCs w:val="22"/>
        </w:rPr>
        <w:t xml:space="preserve">opinii poradni psychologiczno-pedagogicznej, w tym poradni specjalistycznej, o specyficznych trudnościach w </w:t>
      </w:r>
      <w:r w:rsidRPr="00592EFF">
        <w:rPr>
          <w:rFonts w:ascii="Times New Roman" w:hAnsi="Times New Roman" w:cs="Times New Roman"/>
          <w:sz w:val="22"/>
          <w:szCs w:val="22"/>
        </w:rPr>
        <w:t>uczeniu się</w:t>
      </w:r>
      <w:r w:rsidR="004F3119" w:rsidRPr="00592EFF">
        <w:rPr>
          <w:rStyle w:val="Odwoanieprzypisudolnego"/>
          <w:rFonts w:ascii="Times New Roman" w:hAnsi="Times New Roman" w:cs="Times New Roman"/>
          <w:sz w:val="22"/>
          <w:szCs w:val="22"/>
        </w:rPr>
        <w:footnoteReference w:id="1"/>
      </w:r>
    </w:p>
    <w:p w14:paraId="30293022" w14:textId="77777777" w:rsidR="00B76FD6" w:rsidRPr="004F3119" w:rsidRDefault="00595B6C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 w:rsidRPr="004F3119">
        <w:rPr>
          <w:rFonts w:ascii="Times New Roman" w:hAnsi="Times New Roman" w:cs="Times New Roman"/>
          <w:sz w:val="22"/>
          <w:szCs w:val="22"/>
        </w:rPr>
        <w:t>zaświadczenia o stanie zdrowia wydanego przez lekarza</w:t>
      </w:r>
    </w:p>
    <w:p w14:paraId="37284B30" w14:textId="4B49516A" w:rsidR="00D64E79" w:rsidRPr="00C22B19" w:rsidRDefault="006315B2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pozytywn</w:t>
      </w:r>
      <w:r w:rsidR="004C3E57">
        <w:rPr>
          <w:rFonts w:ascii="Times New Roman" w:hAnsi="Times New Roman" w:cs="Times New Roman"/>
          <w:sz w:val="22"/>
          <w:szCs w:val="22"/>
        </w:rPr>
        <w:t>ej opinii rady pedagogicznej – wydanej na wniosek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C3E57">
        <w:rPr>
          <w:rFonts w:ascii="Times New Roman" w:hAnsi="Times New Roman" w:cs="Times New Roman"/>
          <w:sz w:val="22"/>
          <w:szCs w:val="22"/>
        </w:rPr>
        <w:t xml:space="preserve">(a) </w:t>
      </w:r>
      <w:r w:rsidR="00D64E79" w:rsidRPr="000B69AB">
        <w:rPr>
          <w:rFonts w:ascii="Times New Roman" w:hAnsi="Times New Roman" w:cs="Times New Roman"/>
          <w:sz w:val="22"/>
          <w:szCs w:val="22"/>
          <w:u w:val="single"/>
        </w:rPr>
        <w:t>nauczyciela</w:t>
      </w:r>
      <w:r w:rsidR="00D64E79" w:rsidRPr="00C22B19">
        <w:rPr>
          <w:rFonts w:ascii="Times New Roman" w:hAnsi="Times New Roman" w:cs="Times New Roman"/>
          <w:sz w:val="22"/>
          <w:szCs w:val="22"/>
        </w:rPr>
        <w:t xml:space="preserve"> lub </w:t>
      </w:r>
      <w:r w:rsidR="004C3E57">
        <w:rPr>
          <w:rFonts w:ascii="Times New Roman" w:hAnsi="Times New Roman" w:cs="Times New Roman"/>
          <w:sz w:val="22"/>
          <w:szCs w:val="22"/>
        </w:rPr>
        <w:t xml:space="preserve">(b) </w:t>
      </w:r>
      <w:r w:rsidR="00D64E79" w:rsidRPr="000B69AB">
        <w:rPr>
          <w:rFonts w:ascii="Times New Roman" w:hAnsi="Times New Roman" w:cs="Times New Roman"/>
          <w:sz w:val="22"/>
          <w:szCs w:val="22"/>
          <w:u w:val="single"/>
        </w:rPr>
        <w:t>specjalisty wykonującego w szkole zadania z zakresu pomocy psychologiczno-pedagogicznej</w:t>
      </w:r>
      <w:r w:rsidR="00D64E79" w:rsidRPr="00C22B19">
        <w:rPr>
          <w:rFonts w:ascii="Times New Roman" w:hAnsi="Times New Roman" w:cs="Times New Roman"/>
          <w:sz w:val="22"/>
          <w:szCs w:val="22"/>
        </w:rPr>
        <w:t>, prowadzących</w:t>
      </w:r>
      <w:r w:rsidR="00A10FC3">
        <w:rPr>
          <w:rFonts w:ascii="Times New Roman" w:hAnsi="Times New Roman" w:cs="Times New Roman"/>
          <w:sz w:val="22"/>
          <w:szCs w:val="22"/>
        </w:rPr>
        <w:t xml:space="preserve"> </w:t>
      </w:r>
      <w:r w:rsidR="00D64E79" w:rsidRPr="00C22B19">
        <w:rPr>
          <w:rFonts w:ascii="Times New Roman" w:hAnsi="Times New Roman" w:cs="Times New Roman"/>
          <w:sz w:val="22"/>
          <w:szCs w:val="22"/>
        </w:rPr>
        <w:t>zajęcia z uczniem (słuchaczem) ze względu na trudności adaptacyjne związane z wcześniejszym kształceniem za granicą, zaburzenia komunikacji językowej lub</w:t>
      </w:r>
      <w:r w:rsidR="008E0F57">
        <w:rPr>
          <w:rFonts w:ascii="Times New Roman" w:hAnsi="Times New Roman" w:cs="Times New Roman"/>
          <w:sz w:val="22"/>
          <w:szCs w:val="22"/>
        </w:rPr>
        <w:t xml:space="preserve"> </w:t>
      </w:r>
      <w:r w:rsidR="00D64E79" w:rsidRPr="00C22B19">
        <w:rPr>
          <w:rFonts w:ascii="Times New Roman" w:hAnsi="Times New Roman" w:cs="Times New Roman"/>
          <w:sz w:val="22"/>
          <w:szCs w:val="22"/>
        </w:rPr>
        <w:t>sytuację kryzysową lub traumatyczną</w:t>
      </w:r>
      <w:r w:rsidR="004C3E57">
        <w:rPr>
          <w:rFonts w:ascii="Times New Roman" w:hAnsi="Times New Roman" w:cs="Times New Roman"/>
          <w:sz w:val="22"/>
          <w:szCs w:val="22"/>
        </w:rPr>
        <w:t xml:space="preserve">, </w:t>
      </w:r>
      <w:r w:rsidR="00D64E79" w:rsidRPr="000B69AB">
        <w:rPr>
          <w:rFonts w:ascii="Times New Roman" w:hAnsi="Times New Roman" w:cs="Times New Roman"/>
          <w:sz w:val="22"/>
          <w:szCs w:val="22"/>
          <w:u w:val="single"/>
        </w:rPr>
        <w:t>po uzyskaniu zgody</w:t>
      </w:r>
      <w:r w:rsidR="00D64E79" w:rsidRPr="00C22B19">
        <w:rPr>
          <w:rFonts w:ascii="Times New Roman" w:hAnsi="Times New Roman" w:cs="Times New Roman"/>
          <w:sz w:val="22"/>
          <w:szCs w:val="22"/>
        </w:rPr>
        <w:t xml:space="preserve"> rodziców (prawnych opiekunów) albo pełnoletniego ucznia (słuchacza)</w:t>
      </w:r>
    </w:p>
    <w:p w14:paraId="1FD94B2E" w14:textId="24C6DA8B" w:rsidR="00D64E79" w:rsidRDefault="006315B2" w:rsidP="00B9200E">
      <w:pPr>
        <w:numPr>
          <w:ilvl w:val="1"/>
          <w:numId w:val="61"/>
        </w:numPr>
        <w:ind w:left="770" w:hanging="336"/>
        <w:jc w:val="both"/>
        <w:rPr>
          <w:rFonts w:ascii="Times New Roman" w:hAnsi="Times New Roman" w:cs="Times New Roman"/>
          <w:sz w:val="22"/>
          <w:szCs w:val="22"/>
        </w:rPr>
      </w:pPr>
      <w:r w:rsidRPr="006315B2">
        <w:rPr>
          <w:rFonts w:ascii="Times New Roman" w:hAnsi="Times New Roman" w:cs="Times New Roman"/>
          <w:sz w:val="22"/>
          <w:szCs w:val="22"/>
        </w:rPr>
        <w:t>pozytywn</w:t>
      </w:r>
      <w:r w:rsidR="004C3E57">
        <w:rPr>
          <w:rFonts w:ascii="Times New Roman" w:hAnsi="Times New Roman" w:cs="Times New Roman"/>
          <w:sz w:val="22"/>
          <w:szCs w:val="22"/>
        </w:rPr>
        <w:t>ej opinii rady pedagogicznej – wydanej na wniosek</w:t>
      </w:r>
      <w:r w:rsidRPr="006315B2">
        <w:rPr>
          <w:rFonts w:ascii="Times New Roman" w:hAnsi="Times New Roman" w:cs="Times New Roman"/>
          <w:sz w:val="22"/>
          <w:szCs w:val="22"/>
        </w:rPr>
        <w:t xml:space="preserve"> </w:t>
      </w:r>
      <w:r w:rsidR="004C3E57">
        <w:rPr>
          <w:rFonts w:ascii="Times New Roman" w:hAnsi="Times New Roman" w:cs="Times New Roman"/>
          <w:sz w:val="22"/>
          <w:szCs w:val="22"/>
        </w:rPr>
        <w:t xml:space="preserve">(c) </w:t>
      </w:r>
      <w:r w:rsidR="00D64E79" w:rsidRPr="000B69AB">
        <w:rPr>
          <w:rFonts w:ascii="Times New Roman" w:hAnsi="Times New Roman" w:cs="Times New Roman"/>
          <w:sz w:val="22"/>
          <w:szCs w:val="22"/>
          <w:u w:val="single"/>
        </w:rPr>
        <w:t>rodziców</w:t>
      </w:r>
      <w:r w:rsidR="00D64E79" w:rsidRPr="00C22B19">
        <w:rPr>
          <w:rFonts w:ascii="Times New Roman" w:hAnsi="Times New Roman" w:cs="Times New Roman"/>
          <w:sz w:val="22"/>
          <w:szCs w:val="22"/>
        </w:rPr>
        <w:t xml:space="preserve"> (prawnych opiekunów) albo </w:t>
      </w:r>
      <w:r w:rsidR="004C3E57">
        <w:rPr>
          <w:rFonts w:ascii="Times New Roman" w:hAnsi="Times New Roman" w:cs="Times New Roman"/>
          <w:sz w:val="22"/>
          <w:szCs w:val="22"/>
        </w:rPr>
        <w:t xml:space="preserve">(d) </w:t>
      </w:r>
      <w:r w:rsidR="00D64E79" w:rsidRPr="000B69AB">
        <w:rPr>
          <w:rFonts w:ascii="Times New Roman" w:hAnsi="Times New Roman" w:cs="Times New Roman"/>
          <w:sz w:val="22"/>
          <w:szCs w:val="22"/>
          <w:u w:val="single"/>
        </w:rPr>
        <w:t>pełnoletniego uczni</w:t>
      </w:r>
      <w:r w:rsidR="00A10FC3" w:rsidRPr="000B69AB">
        <w:rPr>
          <w:rFonts w:ascii="Times New Roman" w:hAnsi="Times New Roman" w:cs="Times New Roman"/>
          <w:sz w:val="22"/>
          <w:szCs w:val="22"/>
          <w:u w:val="single"/>
        </w:rPr>
        <w:t>a</w:t>
      </w:r>
      <w:r w:rsidR="00A10FC3">
        <w:rPr>
          <w:rFonts w:ascii="Times New Roman" w:hAnsi="Times New Roman" w:cs="Times New Roman"/>
          <w:sz w:val="22"/>
          <w:szCs w:val="22"/>
        </w:rPr>
        <w:t xml:space="preserve"> (słuchacza), który był objęty</w:t>
      </w:r>
      <w:r w:rsidR="00A10FC3" w:rsidRPr="00A10FC3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D64E79" w:rsidRPr="00C22B19">
        <w:rPr>
          <w:rFonts w:ascii="Times New Roman" w:hAnsi="Times New Roman" w:cs="Times New Roman"/>
          <w:sz w:val="22"/>
          <w:szCs w:val="22"/>
        </w:rPr>
        <w:t>w szkole pomocą psychologiczno-pedagogiczną ze względu na t</w:t>
      </w:r>
      <w:r>
        <w:rPr>
          <w:rFonts w:ascii="Times New Roman" w:hAnsi="Times New Roman" w:cs="Times New Roman"/>
          <w:sz w:val="22"/>
          <w:szCs w:val="22"/>
        </w:rPr>
        <w:t>rudności adaptacyjne związane z </w:t>
      </w:r>
      <w:r w:rsidR="00D64E79" w:rsidRPr="00C22B19">
        <w:rPr>
          <w:rFonts w:ascii="Times New Roman" w:hAnsi="Times New Roman" w:cs="Times New Roman"/>
          <w:sz w:val="22"/>
          <w:szCs w:val="22"/>
        </w:rPr>
        <w:t>wcześniejszym kształceniem za granicą, zaburzenia komunikacji językowej lub sytuację kryzysową lub traumatyczną.</w:t>
      </w:r>
    </w:p>
    <w:p w14:paraId="6E25D5E9" w14:textId="77777777" w:rsidR="004F36C1" w:rsidRPr="00C22B19" w:rsidRDefault="004F36C1" w:rsidP="00592EFF">
      <w:pPr>
        <w:ind w:left="770"/>
        <w:jc w:val="both"/>
        <w:rPr>
          <w:rFonts w:ascii="Times New Roman" w:hAnsi="Times New Roman" w:cs="Times New Roman"/>
          <w:sz w:val="22"/>
          <w:szCs w:val="22"/>
        </w:rPr>
      </w:pPr>
    </w:p>
    <w:p w14:paraId="3C8C404F" w14:textId="77777777" w:rsidR="000E7262" w:rsidRPr="00592EFF" w:rsidRDefault="000E7262" w:rsidP="00B9200E">
      <w:pPr>
        <w:pStyle w:val="Nagwek3"/>
        <w:numPr>
          <w:ilvl w:val="0"/>
          <w:numId w:val="60"/>
        </w:numPr>
        <w:ind w:left="426" w:hanging="426"/>
        <w:rPr>
          <w:rFonts w:ascii="Times New Roman" w:hAnsi="Times New Roman" w:cs="Times New Roman"/>
          <w:color w:val="FF9900"/>
          <w:sz w:val="22"/>
          <w:szCs w:val="22"/>
        </w:rPr>
      </w:pPr>
      <w:bookmarkStart w:id="6" w:name="_Toc178040256"/>
      <w:r w:rsidRPr="00592EFF">
        <w:rPr>
          <w:rFonts w:ascii="Times New Roman" w:hAnsi="Times New Roman" w:cs="Times New Roman"/>
          <w:color w:val="FF9900"/>
          <w:sz w:val="22"/>
          <w:szCs w:val="22"/>
        </w:rPr>
        <w:t>Zwolnienie laureatów i finalistów olimpiad przedmiotowych z egzaminu maturalnego</w:t>
      </w:r>
      <w:bookmarkEnd w:id="6"/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</w:t>
      </w:r>
    </w:p>
    <w:p w14:paraId="6B8BE97E" w14:textId="77777777" w:rsidR="00B11988" w:rsidRPr="00C22B19" w:rsidRDefault="001559AA" w:rsidP="00B9200E">
      <w:pPr>
        <w:pStyle w:val="Tekstpodstawowywcity2"/>
        <w:numPr>
          <w:ilvl w:val="0"/>
          <w:numId w:val="58"/>
        </w:numPr>
        <w:spacing w:before="45" w:after="45"/>
        <w:ind w:left="435" w:hanging="43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Laureaci i 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finaliści olimpiad przedmiotowych znajdujących się w wykazie </w:t>
      </w:r>
      <w:r w:rsidR="00B11988" w:rsidRPr="00C22B19">
        <w:rPr>
          <w:rFonts w:ascii="Times New Roman" w:hAnsi="Times New Roman" w:cs="Times New Roman"/>
          <w:sz w:val="22"/>
          <w:szCs w:val="22"/>
        </w:rPr>
        <w:t xml:space="preserve">na rok </w:t>
      </w:r>
      <w:r w:rsidR="00B11988" w:rsidRPr="003933BB">
        <w:rPr>
          <w:rFonts w:ascii="Times New Roman" w:hAnsi="Times New Roman" w:cs="Times New Roman"/>
          <w:sz w:val="22"/>
          <w:szCs w:val="22"/>
        </w:rPr>
        <w:t>201</w:t>
      </w:r>
      <w:r w:rsidR="005A3CD8" w:rsidRPr="003933BB">
        <w:rPr>
          <w:rFonts w:ascii="Times New Roman" w:hAnsi="Times New Roman" w:cs="Times New Roman"/>
          <w:sz w:val="22"/>
          <w:szCs w:val="22"/>
        </w:rPr>
        <w:t>5</w:t>
      </w:r>
      <w:r w:rsidR="001D32DF" w:rsidRPr="003933BB">
        <w:rPr>
          <w:rFonts w:ascii="Times New Roman" w:hAnsi="Times New Roman" w:cs="Times New Roman"/>
          <w:sz w:val="22"/>
          <w:szCs w:val="22"/>
        </w:rPr>
        <w:t>,</w:t>
      </w:r>
      <w:r w:rsidR="00B11988" w:rsidRPr="003933BB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ogłoszonym przez dyrektora CKE na stronie </w:t>
      </w:r>
      <w:r w:rsidR="00B11988" w:rsidRPr="00C22B19">
        <w:rPr>
          <w:rFonts w:ascii="Times New Roman" w:hAnsi="Times New Roman" w:cs="Times New Roman"/>
          <w:i/>
          <w:iCs/>
          <w:sz w:val="22"/>
          <w:szCs w:val="22"/>
        </w:rPr>
        <w:t>www.cke.edu.pl</w:t>
      </w:r>
      <w:r w:rsidR="001D32DF" w:rsidRPr="00C22B19">
        <w:rPr>
          <w:rFonts w:ascii="Times New Roman" w:hAnsi="Times New Roman" w:cs="Times New Roman"/>
          <w:iCs/>
          <w:sz w:val="22"/>
          <w:szCs w:val="22"/>
        </w:rPr>
        <w:t>,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są zwolnieni z</w:t>
      </w:r>
      <w:r w:rsidR="00AF10D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C22B19">
        <w:rPr>
          <w:rFonts w:ascii="Times New Roman" w:hAnsi="Times New Roman" w:cs="Times New Roman"/>
          <w:sz w:val="22"/>
          <w:szCs w:val="22"/>
        </w:rPr>
        <w:t>egzaminu maturalnego z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C22B19">
        <w:rPr>
          <w:rFonts w:ascii="Times New Roman" w:hAnsi="Times New Roman" w:cs="Times New Roman"/>
          <w:sz w:val="22"/>
          <w:szCs w:val="22"/>
        </w:rPr>
        <w:t>danego przedmiotu</w:t>
      </w:r>
      <w:r w:rsidR="00730977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76FD6" w:rsidRPr="00C22B19">
        <w:rPr>
          <w:rFonts w:ascii="Times New Roman" w:hAnsi="Times New Roman" w:cs="Times New Roman"/>
          <w:sz w:val="22"/>
          <w:szCs w:val="22"/>
        </w:rPr>
        <w:t xml:space="preserve">na podstawie zaświadczenia stwierdzającego uzyskanie przez </w:t>
      </w:r>
      <w:r w:rsidR="00B76FD6" w:rsidRPr="00625EBB">
        <w:rPr>
          <w:rFonts w:ascii="Times New Roman" w:hAnsi="Times New Roman" w:cs="Times New Roman"/>
          <w:b/>
          <w:sz w:val="22"/>
          <w:szCs w:val="22"/>
        </w:rPr>
        <w:t>ucznia szkoły ponadgimnazjalnej</w:t>
      </w:r>
      <w:r w:rsidR="00B76FD6" w:rsidRPr="00C22B19">
        <w:rPr>
          <w:rFonts w:ascii="Times New Roman" w:hAnsi="Times New Roman" w:cs="Times New Roman"/>
          <w:sz w:val="22"/>
          <w:szCs w:val="22"/>
        </w:rPr>
        <w:t xml:space="preserve"> tytułu odpowiednio laureata lub finalisty. </w:t>
      </w:r>
      <w:r w:rsidR="00ED0D3D" w:rsidRPr="00C22B19">
        <w:rPr>
          <w:rFonts w:ascii="Times New Roman" w:hAnsi="Times New Roman" w:cs="Times New Roman"/>
          <w:sz w:val="22"/>
          <w:szCs w:val="22"/>
        </w:rPr>
        <w:t>Uprawnienie to ‎przysługuje laureatom i finalistom olimpiad przedmiotowych także wtedy, gdy przedmiot nie był objęty szkolnym planem nauczania danej ‎szkoły.</w:t>
      </w:r>
    </w:p>
    <w:p w14:paraId="71897BF5" w14:textId="77777777" w:rsidR="000E7262" w:rsidRPr="00C22B19" w:rsidRDefault="000E7262" w:rsidP="00B9200E">
      <w:pPr>
        <w:pStyle w:val="Tekstpodstawowywcity2"/>
        <w:numPr>
          <w:ilvl w:val="0"/>
          <w:numId w:val="58"/>
        </w:numPr>
        <w:spacing w:before="45" w:after="45"/>
        <w:ind w:left="435" w:hanging="43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</w:t>
      </w:r>
      <w:r w:rsidR="004B21CB">
        <w:rPr>
          <w:rFonts w:ascii="Times New Roman" w:hAnsi="Times New Roman" w:cs="Times New Roman"/>
          <w:sz w:val="22"/>
          <w:szCs w:val="22"/>
        </w:rPr>
        <w:t xml:space="preserve">uczniów </w:t>
      </w:r>
      <w:r w:rsidRPr="00C22B19">
        <w:rPr>
          <w:rFonts w:ascii="Times New Roman" w:hAnsi="Times New Roman" w:cs="Times New Roman"/>
          <w:sz w:val="22"/>
          <w:szCs w:val="22"/>
        </w:rPr>
        <w:t xml:space="preserve">szkół lub oddziałów dwujęzycznych, którzy uzyskali tytuł laureata lub finalisty olimpiady z przedmiotu </w:t>
      </w:r>
      <w:r w:rsidR="00BC686D" w:rsidRPr="00C22B19">
        <w:rPr>
          <w:rFonts w:ascii="Times New Roman" w:hAnsi="Times New Roman" w:cs="Times New Roman"/>
          <w:sz w:val="22"/>
          <w:szCs w:val="22"/>
        </w:rPr>
        <w:t>nauczanego w języku obcym będącym drugim językiem nauczania‎</w:t>
      </w:r>
      <w:r w:rsidRPr="00C22B19">
        <w:rPr>
          <w:rFonts w:ascii="Times New Roman" w:hAnsi="Times New Roman" w:cs="Times New Roman"/>
          <w:sz w:val="22"/>
          <w:szCs w:val="22"/>
        </w:rPr>
        <w:t xml:space="preserve">, zwolnienie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nie obejmuje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C686D" w:rsidRPr="00C22B19">
        <w:rPr>
          <w:rFonts w:ascii="Times New Roman" w:hAnsi="Times New Roman" w:cs="Times New Roman"/>
          <w:sz w:val="22"/>
          <w:szCs w:val="22"/>
        </w:rPr>
        <w:t>dodatkowych zadań egzaminacyjnych</w:t>
      </w:r>
      <w:r w:rsidR="00B11988" w:rsidRPr="00C22B19">
        <w:rPr>
          <w:rFonts w:ascii="Times New Roman" w:hAnsi="Times New Roman" w:cs="Times New Roman"/>
          <w:sz w:val="22"/>
          <w:szCs w:val="22"/>
        </w:rPr>
        <w:t xml:space="preserve"> zdawanych w części pisemnej w danym języku</w:t>
      </w:r>
      <w:r w:rsidR="00BC686D" w:rsidRPr="00C22B19">
        <w:rPr>
          <w:rFonts w:ascii="Times New Roman" w:hAnsi="Times New Roman" w:cs="Times New Roman"/>
          <w:sz w:val="22"/>
          <w:szCs w:val="22"/>
        </w:rPr>
        <w:t>‎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42656981" w14:textId="5F71587E" w:rsidR="00191C12" w:rsidRPr="00C22B19" w:rsidRDefault="00E45C4F" w:rsidP="00B9200E">
      <w:pPr>
        <w:pStyle w:val="Tekstpodstawowywcity2"/>
        <w:numPr>
          <w:ilvl w:val="0"/>
          <w:numId w:val="58"/>
        </w:numPr>
        <w:spacing w:before="45" w:after="45"/>
        <w:ind w:left="435" w:hanging="43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przedmiotów </w:t>
      </w:r>
      <w:r w:rsidR="00253A09" w:rsidRPr="00C22B19">
        <w:rPr>
          <w:rFonts w:ascii="Times New Roman" w:hAnsi="Times New Roman" w:cs="Times New Roman"/>
          <w:sz w:val="22"/>
          <w:szCs w:val="22"/>
        </w:rPr>
        <w:t xml:space="preserve">zadeklarowanych </w:t>
      </w:r>
      <w:r w:rsidR="00D3232B" w:rsidRPr="00C22B19">
        <w:rPr>
          <w:rFonts w:ascii="Times New Roman" w:hAnsi="Times New Roman" w:cs="Times New Roman"/>
          <w:sz w:val="22"/>
          <w:szCs w:val="22"/>
        </w:rPr>
        <w:t>jako obowiązkowe</w:t>
      </w:r>
      <w:r w:rsidRPr="00C22B19">
        <w:rPr>
          <w:rFonts w:ascii="Times New Roman" w:hAnsi="Times New Roman" w:cs="Times New Roman"/>
          <w:sz w:val="22"/>
          <w:szCs w:val="22"/>
        </w:rPr>
        <w:t>, z</w:t>
      </w:r>
      <w:r w:rsidR="00A91F3B" w:rsidRPr="00C22B19">
        <w:rPr>
          <w:rFonts w:ascii="Times New Roman" w:hAnsi="Times New Roman" w:cs="Times New Roman"/>
          <w:sz w:val="22"/>
          <w:szCs w:val="22"/>
        </w:rPr>
        <w:t>wolnienie laureata lub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A91F3B" w:rsidRPr="00C22B19">
        <w:rPr>
          <w:rFonts w:ascii="Times New Roman" w:hAnsi="Times New Roman" w:cs="Times New Roman"/>
          <w:sz w:val="22"/>
          <w:szCs w:val="22"/>
        </w:rPr>
        <w:t>finalisty olimpiady przedmiotowej jest równoznaczne z uzyskaniem najwyższego wyniku z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A91F3B" w:rsidRPr="00C22B19">
        <w:rPr>
          <w:rFonts w:ascii="Times New Roman" w:hAnsi="Times New Roman" w:cs="Times New Roman"/>
          <w:sz w:val="22"/>
          <w:szCs w:val="22"/>
        </w:rPr>
        <w:t>egzaminu z danego przedmiotu w części ustnej</w:t>
      </w:r>
      <w:r w:rsidR="00624BA5" w:rsidRPr="00C22B19">
        <w:rPr>
          <w:rFonts w:ascii="Times New Roman" w:hAnsi="Times New Roman" w:cs="Times New Roman"/>
          <w:sz w:val="22"/>
          <w:szCs w:val="22"/>
        </w:rPr>
        <w:t xml:space="preserve"> oraz w</w:t>
      </w:r>
      <w:r w:rsidR="008E0F57">
        <w:rPr>
          <w:rFonts w:ascii="Times New Roman" w:hAnsi="Times New Roman" w:cs="Times New Roman"/>
          <w:sz w:val="22"/>
          <w:szCs w:val="22"/>
        </w:rPr>
        <w:t xml:space="preserve"> </w:t>
      </w:r>
      <w:r w:rsidR="00A91F3B" w:rsidRPr="00C22B19">
        <w:rPr>
          <w:rFonts w:ascii="Times New Roman" w:hAnsi="Times New Roman" w:cs="Times New Roman"/>
          <w:sz w:val="22"/>
          <w:szCs w:val="22"/>
        </w:rPr>
        <w:t>części pisemnej na</w:t>
      </w:r>
      <w:r w:rsidR="008E0F57">
        <w:rPr>
          <w:rFonts w:ascii="Times New Roman" w:hAnsi="Times New Roman" w:cs="Times New Roman"/>
          <w:sz w:val="22"/>
          <w:szCs w:val="22"/>
        </w:rPr>
        <w:t xml:space="preserve"> </w:t>
      </w:r>
      <w:r w:rsidR="00FF43B4" w:rsidRPr="00C22B19">
        <w:rPr>
          <w:rFonts w:ascii="Times New Roman" w:hAnsi="Times New Roman" w:cs="Times New Roman"/>
          <w:sz w:val="22"/>
          <w:szCs w:val="22"/>
        </w:rPr>
        <w:t>poziomie podstawowym</w:t>
      </w:r>
      <w:r w:rsidR="00191C12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478D4B4F" w14:textId="1A5CD5C8" w:rsidR="00E45C4F" w:rsidRPr="00C22B19" w:rsidRDefault="00E40F6B" w:rsidP="00B9200E">
      <w:pPr>
        <w:pStyle w:val="Tekstpodstawowywcity2"/>
        <w:numPr>
          <w:ilvl w:val="0"/>
          <w:numId w:val="58"/>
        </w:numPr>
        <w:spacing w:before="45" w:after="45"/>
        <w:ind w:left="435" w:hanging="43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przedmiotów </w:t>
      </w:r>
      <w:r w:rsidR="00253A09" w:rsidRPr="00C22B19">
        <w:rPr>
          <w:rFonts w:ascii="Times New Roman" w:hAnsi="Times New Roman" w:cs="Times New Roman"/>
          <w:sz w:val="22"/>
          <w:szCs w:val="22"/>
        </w:rPr>
        <w:t xml:space="preserve">zadeklarowanych </w:t>
      </w:r>
      <w:r w:rsidR="00D3232B" w:rsidRPr="00C22B19">
        <w:rPr>
          <w:rFonts w:ascii="Times New Roman" w:hAnsi="Times New Roman" w:cs="Times New Roman"/>
          <w:sz w:val="22"/>
          <w:szCs w:val="22"/>
        </w:rPr>
        <w:t xml:space="preserve">jako </w:t>
      </w:r>
      <w:r w:rsidRPr="00C22B19">
        <w:rPr>
          <w:rFonts w:ascii="Times New Roman" w:hAnsi="Times New Roman" w:cs="Times New Roman"/>
          <w:sz w:val="22"/>
          <w:szCs w:val="22"/>
        </w:rPr>
        <w:t>dodatkow</w:t>
      </w:r>
      <w:r w:rsidR="00D3232B" w:rsidRPr="00C22B19">
        <w:rPr>
          <w:rFonts w:ascii="Times New Roman" w:hAnsi="Times New Roman" w:cs="Times New Roman"/>
          <w:sz w:val="22"/>
          <w:szCs w:val="22"/>
        </w:rPr>
        <w:t>e</w:t>
      </w:r>
      <w:r w:rsidRPr="00C22B19">
        <w:rPr>
          <w:rFonts w:ascii="Times New Roman" w:hAnsi="Times New Roman" w:cs="Times New Roman"/>
          <w:sz w:val="22"/>
          <w:szCs w:val="22"/>
        </w:rPr>
        <w:t xml:space="preserve"> w części pisemnej z</w:t>
      </w:r>
      <w:r w:rsidR="00E45C4F" w:rsidRPr="00C22B19">
        <w:rPr>
          <w:rFonts w:ascii="Times New Roman" w:hAnsi="Times New Roman" w:cs="Times New Roman"/>
          <w:sz w:val="22"/>
          <w:szCs w:val="22"/>
        </w:rPr>
        <w:t xml:space="preserve">wolnienie laureata lub finalisty olimpiady przedmiotowej jest równoznaczne z uzyskaniem najwyższego wyniku </w:t>
      </w:r>
      <w:r w:rsidRPr="00C22B19">
        <w:rPr>
          <w:rFonts w:ascii="Times New Roman" w:hAnsi="Times New Roman" w:cs="Times New Roman"/>
          <w:sz w:val="22"/>
          <w:szCs w:val="22"/>
        </w:rPr>
        <w:t>z </w:t>
      </w:r>
      <w:r w:rsidRPr="003933BB">
        <w:rPr>
          <w:rFonts w:ascii="Times New Roman" w:hAnsi="Times New Roman" w:cs="Times New Roman"/>
          <w:sz w:val="22"/>
          <w:szCs w:val="22"/>
        </w:rPr>
        <w:t>e</w:t>
      </w:r>
      <w:r w:rsidR="00E45C4F" w:rsidRPr="003933BB">
        <w:rPr>
          <w:rFonts w:ascii="Times New Roman" w:hAnsi="Times New Roman" w:cs="Times New Roman"/>
          <w:sz w:val="22"/>
          <w:szCs w:val="22"/>
        </w:rPr>
        <w:t xml:space="preserve">gzaminu z danego przedmiotu na poziomie rozszerzonym albo – w przypadku języka </w:t>
      </w:r>
      <w:r w:rsidR="00E45C4F" w:rsidRPr="003933BB">
        <w:rPr>
          <w:rFonts w:ascii="Times New Roman" w:hAnsi="Times New Roman" w:cs="Times New Roman"/>
          <w:sz w:val="22"/>
          <w:szCs w:val="22"/>
        </w:rPr>
        <w:lastRenderedPageBreak/>
        <w:t>obcego nowożytnego</w:t>
      </w:r>
      <w:r w:rsidR="00555811">
        <w:rPr>
          <w:rFonts w:ascii="Times New Roman" w:hAnsi="Times New Roman" w:cs="Times New Roman"/>
          <w:sz w:val="22"/>
          <w:szCs w:val="22"/>
        </w:rPr>
        <w:t xml:space="preserve"> </w:t>
      </w:r>
      <w:r w:rsidR="00E45C4F" w:rsidRPr="003933BB">
        <w:rPr>
          <w:rFonts w:ascii="Times New Roman" w:hAnsi="Times New Roman" w:cs="Times New Roman"/>
          <w:sz w:val="22"/>
          <w:szCs w:val="22"/>
        </w:rPr>
        <w:t>–</w:t>
      </w:r>
      <w:r w:rsidR="00326638" w:rsidRPr="003933BB">
        <w:rPr>
          <w:rFonts w:ascii="Times New Roman" w:hAnsi="Times New Roman" w:cs="Times New Roman"/>
          <w:sz w:val="22"/>
          <w:szCs w:val="22"/>
        </w:rPr>
        <w:t xml:space="preserve"> </w:t>
      </w:r>
      <w:r w:rsidR="00E45C4F" w:rsidRPr="003933BB">
        <w:rPr>
          <w:rFonts w:ascii="Times New Roman" w:hAnsi="Times New Roman" w:cs="Times New Roman"/>
          <w:sz w:val="22"/>
          <w:szCs w:val="22"/>
        </w:rPr>
        <w:t xml:space="preserve">najwyższego wyniku na poziomie </w:t>
      </w:r>
      <w:r w:rsidR="00D65611" w:rsidRPr="003933BB">
        <w:rPr>
          <w:rFonts w:ascii="Times New Roman" w:hAnsi="Times New Roman" w:cs="Times New Roman"/>
          <w:sz w:val="22"/>
          <w:szCs w:val="22"/>
        </w:rPr>
        <w:t xml:space="preserve">rozszerzonym albo </w:t>
      </w:r>
      <w:r w:rsidR="00E45C4F" w:rsidRPr="003933BB">
        <w:rPr>
          <w:rFonts w:ascii="Times New Roman" w:hAnsi="Times New Roman" w:cs="Times New Roman"/>
          <w:sz w:val="22"/>
          <w:szCs w:val="22"/>
        </w:rPr>
        <w:t>dwujęzycznym</w:t>
      </w:r>
      <w:r w:rsidR="00D65611" w:rsidRPr="003933BB">
        <w:rPr>
          <w:rFonts w:ascii="Times New Roman" w:hAnsi="Times New Roman" w:cs="Times New Roman"/>
          <w:sz w:val="22"/>
          <w:szCs w:val="22"/>
        </w:rPr>
        <w:t>, zgodnie ze złożoną deklaracją.</w:t>
      </w:r>
    </w:p>
    <w:p w14:paraId="128F008D" w14:textId="77777777" w:rsidR="00191C12" w:rsidRPr="00C22B19" w:rsidRDefault="00191C12" w:rsidP="00B9200E">
      <w:pPr>
        <w:pStyle w:val="Tekstpodstawowywcity2"/>
        <w:numPr>
          <w:ilvl w:val="0"/>
          <w:numId w:val="58"/>
        </w:numPr>
        <w:spacing w:before="45" w:after="45"/>
        <w:ind w:left="435" w:hanging="43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</w:t>
      </w:r>
      <w:r w:rsidR="00326638" w:rsidRPr="00C22B19">
        <w:rPr>
          <w:rFonts w:ascii="Times New Roman" w:hAnsi="Times New Roman" w:cs="Times New Roman"/>
          <w:sz w:val="22"/>
          <w:szCs w:val="22"/>
        </w:rPr>
        <w:t>egzaminów</w:t>
      </w:r>
      <w:r w:rsidR="00E40F6B" w:rsidRPr="00C22B19">
        <w:rPr>
          <w:rFonts w:ascii="Times New Roman" w:hAnsi="Times New Roman" w:cs="Times New Roman"/>
          <w:sz w:val="22"/>
          <w:szCs w:val="22"/>
        </w:rPr>
        <w:t xml:space="preserve"> z języka obcego nowożytnego </w:t>
      </w:r>
      <w:r w:rsidR="00D3232B" w:rsidRPr="00C22B19">
        <w:rPr>
          <w:rFonts w:ascii="Times New Roman" w:hAnsi="Times New Roman" w:cs="Times New Roman"/>
          <w:sz w:val="22"/>
          <w:szCs w:val="22"/>
        </w:rPr>
        <w:t xml:space="preserve">zadeklarowanych jako dodatkowe </w:t>
      </w:r>
      <w:r w:rsidR="00E40F6B" w:rsidRPr="00C22B19">
        <w:rPr>
          <w:rFonts w:ascii="Times New Roman" w:hAnsi="Times New Roman" w:cs="Times New Roman"/>
          <w:sz w:val="22"/>
          <w:szCs w:val="22"/>
        </w:rPr>
        <w:t>w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części ustnej, zwolnienie laureata lub finalisty olimpiady przedmiotowej jest równoznaczne z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 xml:space="preserve">uzyskaniem </w:t>
      </w:r>
      <w:r w:rsidRPr="003933BB">
        <w:rPr>
          <w:rFonts w:ascii="Times New Roman" w:hAnsi="Times New Roman" w:cs="Times New Roman"/>
          <w:sz w:val="22"/>
          <w:szCs w:val="22"/>
        </w:rPr>
        <w:t>najwyższego wyniku z egzaminu bez określania poziomu albo</w:t>
      </w:r>
      <w:r w:rsidR="00E40F6B" w:rsidRPr="003933BB">
        <w:rPr>
          <w:rFonts w:ascii="Times New Roman" w:hAnsi="Times New Roman" w:cs="Times New Roman"/>
          <w:sz w:val="22"/>
          <w:szCs w:val="22"/>
        </w:rPr>
        <w:t xml:space="preserve"> </w:t>
      </w:r>
      <w:r w:rsidR="00E45C4F" w:rsidRPr="003933BB">
        <w:rPr>
          <w:rFonts w:ascii="Times New Roman" w:hAnsi="Times New Roman" w:cs="Times New Roman"/>
          <w:sz w:val="22"/>
          <w:szCs w:val="22"/>
        </w:rPr>
        <w:t xml:space="preserve">najwyższego wyniku </w:t>
      </w:r>
      <w:r w:rsidRPr="003933BB">
        <w:rPr>
          <w:rFonts w:ascii="Times New Roman" w:hAnsi="Times New Roman" w:cs="Times New Roman"/>
          <w:sz w:val="22"/>
          <w:szCs w:val="22"/>
        </w:rPr>
        <w:t>na poziomie dwujęzycznym</w:t>
      </w:r>
      <w:r w:rsidR="00D65611" w:rsidRPr="003933BB">
        <w:rPr>
          <w:rFonts w:ascii="Times New Roman" w:hAnsi="Times New Roman" w:cs="Times New Roman"/>
          <w:sz w:val="22"/>
          <w:szCs w:val="22"/>
        </w:rPr>
        <w:t>, zgodnie ze złożoną deklaracją.</w:t>
      </w:r>
    </w:p>
    <w:p w14:paraId="1314D573" w14:textId="4DF93FC2" w:rsidR="004B038C" w:rsidRPr="00C22B19" w:rsidRDefault="000E7262" w:rsidP="00B9200E">
      <w:pPr>
        <w:pStyle w:val="Tekstpodstawowywcity2"/>
        <w:numPr>
          <w:ilvl w:val="0"/>
          <w:numId w:val="58"/>
        </w:numPr>
        <w:spacing w:before="45" w:after="45"/>
        <w:ind w:left="426" w:hanging="426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Laureaci i finaliści olimpiad przedmiotowych </w:t>
      </w:r>
      <w:r w:rsidR="00380AC6" w:rsidRPr="00C22B19">
        <w:rPr>
          <w:rFonts w:ascii="Times New Roman" w:hAnsi="Times New Roman" w:cs="Times New Roman"/>
          <w:sz w:val="22"/>
          <w:szCs w:val="22"/>
        </w:rPr>
        <w:t xml:space="preserve">przed egzaminem z danego przedmiotu </w:t>
      </w:r>
      <w:r w:rsidRPr="00C22B19">
        <w:rPr>
          <w:rFonts w:ascii="Times New Roman" w:hAnsi="Times New Roman" w:cs="Times New Roman"/>
          <w:sz w:val="22"/>
          <w:szCs w:val="22"/>
        </w:rPr>
        <w:t>przedstawiają przewodniczącemu zespołu egzaminacyjnego (dyrektorowi szkoły) zaświadczenie o uzyskaniu tytułu laureata lub finalisty olimpiady</w:t>
      </w:r>
      <w:r w:rsidR="00B76FD6" w:rsidRPr="00C22B19">
        <w:rPr>
          <w:rFonts w:ascii="Times New Roman" w:hAnsi="Times New Roman" w:cs="Times New Roman"/>
          <w:sz w:val="22"/>
          <w:szCs w:val="22"/>
        </w:rPr>
        <w:t xml:space="preserve"> w szkole ponadgimnazjalnej</w:t>
      </w:r>
      <w:r w:rsidRPr="00C22B19">
        <w:rPr>
          <w:rFonts w:ascii="Times New Roman" w:hAnsi="Times New Roman" w:cs="Times New Roman"/>
          <w:sz w:val="22"/>
          <w:szCs w:val="22"/>
        </w:rPr>
        <w:t>, na podstawie którego przewodniczący zespołu egzaminacyjnego stwierdza uprawnienie do zwolnienia z</w:t>
      </w:r>
      <w:r w:rsidR="005D524D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egzaminu.</w:t>
      </w:r>
      <w:r w:rsidR="00B76FD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14D6768" w14:textId="7BBADDA2" w:rsidR="004B038C" w:rsidRPr="003933BB" w:rsidRDefault="00AE6A1F" w:rsidP="00B9200E">
      <w:pPr>
        <w:pStyle w:val="Tekstpodstawowywcity2"/>
        <w:numPr>
          <w:ilvl w:val="0"/>
          <w:numId w:val="58"/>
        </w:numPr>
        <w:spacing w:before="45" w:after="45"/>
        <w:ind w:left="426" w:hanging="426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</w:t>
      </w:r>
      <w:r w:rsidR="004B038C" w:rsidRPr="00C22B19">
        <w:rPr>
          <w:rFonts w:ascii="Times New Roman" w:hAnsi="Times New Roman" w:cs="Times New Roman"/>
          <w:sz w:val="22"/>
          <w:szCs w:val="22"/>
        </w:rPr>
        <w:t xml:space="preserve"> gdy </w:t>
      </w:r>
      <w:r w:rsidR="004B21CB">
        <w:rPr>
          <w:rFonts w:ascii="Times New Roman" w:hAnsi="Times New Roman" w:cs="Times New Roman"/>
          <w:sz w:val="22"/>
          <w:szCs w:val="22"/>
        </w:rPr>
        <w:t xml:space="preserve">zdający </w:t>
      </w:r>
      <w:r w:rsidR="004B038C" w:rsidRPr="00C22B19">
        <w:rPr>
          <w:rFonts w:ascii="Times New Roman" w:hAnsi="Times New Roman" w:cs="Times New Roman"/>
          <w:sz w:val="22"/>
          <w:szCs w:val="22"/>
        </w:rPr>
        <w:t>uzyskał tytuł laureata lub finalisty z innego przed</w:t>
      </w:r>
      <w:r w:rsidR="00934FD7">
        <w:rPr>
          <w:rFonts w:ascii="Times New Roman" w:hAnsi="Times New Roman" w:cs="Times New Roman"/>
          <w:sz w:val="22"/>
          <w:szCs w:val="22"/>
        </w:rPr>
        <w:t>miotu niż wskazany w deklaracji</w:t>
      </w:r>
      <w:r w:rsidR="00816133">
        <w:rPr>
          <w:rFonts w:ascii="Times New Roman" w:hAnsi="Times New Roman" w:cs="Times New Roman"/>
          <w:sz w:val="22"/>
          <w:szCs w:val="22"/>
        </w:rPr>
        <w:t>,</w:t>
      </w:r>
      <w:r w:rsidR="004B038C" w:rsidRPr="00C22B19">
        <w:rPr>
          <w:rFonts w:ascii="Times New Roman" w:hAnsi="Times New Roman" w:cs="Times New Roman"/>
          <w:sz w:val="22"/>
          <w:szCs w:val="22"/>
        </w:rPr>
        <w:t xml:space="preserve"> może dokonać zmiany wyboru przedmiotu, w tym języka obcego nowożytnego</w:t>
      </w:r>
      <w:r w:rsidR="00AC768E" w:rsidRPr="00C22B19">
        <w:rPr>
          <w:rFonts w:ascii="Times New Roman" w:hAnsi="Times New Roman" w:cs="Times New Roman"/>
          <w:sz w:val="22"/>
          <w:szCs w:val="22"/>
        </w:rPr>
        <w:t>,</w:t>
      </w:r>
      <w:r w:rsidR="004B038C" w:rsidRPr="00C22B19">
        <w:rPr>
          <w:rFonts w:ascii="Times New Roman" w:hAnsi="Times New Roman" w:cs="Times New Roman"/>
          <w:sz w:val="22"/>
          <w:szCs w:val="22"/>
        </w:rPr>
        <w:t xml:space="preserve"> lub zmienić poziom egzaminu z języka obcego nowożytnego. Wniosek w sprawie wprowadzenia tych zmian składa do dyrektora szkoły nie później niż do </w:t>
      </w:r>
      <w:r w:rsidR="00C26A5A" w:rsidRPr="003933BB">
        <w:rPr>
          <w:rFonts w:ascii="Times New Roman" w:hAnsi="Times New Roman" w:cs="Times New Roman"/>
          <w:b/>
          <w:sz w:val="22"/>
          <w:szCs w:val="22"/>
        </w:rPr>
        <w:t>2</w:t>
      </w:r>
      <w:r w:rsidR="00D07AB9" w:rsidRPr="003933BB">
        <w:rPr>
          <w:rFonts w:ascii="Times New Roman" w:hAnsi="Times New Roman" w:cs="Times New Roman"/>
          <w:b/>
          <w:sz w:val="22"/>
          <w:szCs w:val="22"/>
        </w:rPr>
        <w:t>0</w:t>
      </w:r>
      <w:r w:rsidR="004B038C" w:rsidRPr="003933BB">
        <w:rPr>
          <w:rFonts w:ascii="Times New Roman" w:hAnsi="Times New Roman" w:cs="Times New Roman"/>
          <w:b/>
          <w:sz w:val="22"/>
          <w:szCs w:val="22"/>
        </w:rPr>
        <w:t xml:space="preserve"> kwietnia 201</w:t>
      </w:r>
      <w:r w:rsidR="00D07AB9" w:rsidRPr="003933BB">
        <w:rPr>
          <w:rFonts w:ascii="Times New Roman" w:hAnsi="Times New Roman" w:cs="Times New Roman"/>
          <w:b/>
          <w:sz w:val="22"/>
          <w:szCs w:val="22"/>
        </w:rPr>
        <w:t>5</w:t>
      </w:r>
      <w:r w:rsidR="004B038C" w:rsidRPr="003933BB">
        <w:rPr>
          <w:rFonts w:ascii="Times New Roman" w:hAnsi="Times New Roman" w:cs="Times New Roman"/>
          <w:b/>
          <w:sz w:val="22"/>
          <w:szCs w:val="22"/>
        </w:rPr>
        <w:t xml:space="preserve"> r</w:t>
      </w:r>
      <w:r w:rsidR="003933BB">
        <w:rPr>
          <w:rFonts w:ascii="Times New Roman" w:hAnsi="Times New Roman" w:cs="Times New Roman"/>
          <w:b/>
          <w:sz w:val="22"/>
          <w:szCs w:val="22"/>
        </w:rPr>
        <w:t>oku</w:t>
      </w:r>
      <w:r w:rsidR="00B177C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177C7">
        <w:rPr>
          <w:rFonts w:ascii="Times New Roman" w:hAnsi="Times New Roman" w:cs="Times New Roman"/>
          <w:sz w:val="22"/>
          <w:szCs w:val="22"/>
        </w:rPr>
        <w:t>(</w:t>
      </w:r>
      <w:r w:rsidR="00B177C7">
        <w:rPr>
          <w:rFonts w:ascii="Times New Roman" w:hAnsi="Times New Roman" w:cs="Times New Roman"/>
          <w:i/>
          <w:sz w:val="22"/>
          <w:szCs w:val="22"/>
        </w:rPr>
        <w:t>załącznik L_20</w:t>
      </w:r>
      <w:r w:rsidR="00B177C7">
        <w:rPr>
          <w:rFonts w:ascii="Times New Roman" w:hAnsi="Times New Roman" w:cs="Times New Roman"/>
          <w:sz w:val="22"/>
          <w:szCs w:val="22"/>
        </w:rPr>
        <w:t>)</w:t>
      </w:r>
      <w:r w:rsidR="004B038C" w:rsidRPr="003933B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184D753" w14:textId="77777777" w:rsidR="00AE6A1F" w:rsidRPr="00C22B19" w:rsidRDefault="00AE6A1F" w:rsidP="00AE6A1F">
      <w:pPr>
        <w:pStyle w:val="Tekstpodstawowywcity2"/>
        <w:numPr>
          <w:ilvl w:val="0"/>
          <w:numId w:val="0"/>
        </w:numPr>
        <w:spacing w:before="45" w:after="45"/>
        <w:rPr>
          <w:rFonts w:ascii="Times New Roman" w:hAnsi="Times New Roman" w:cs="Times New Roman"/>
          <w:sz w:val="22"/>
          <w:szCs w:val="22"/>
        </w:rPr>
      </w:pPr>
    </w:p>
    <w:p w14:paraId="50455D20" w14:textId="77777777" w:rsidR="000E7262" w:rsidRPr="00592EFF" w:rsidRDefault="000E7262" w:rsidP="00592EFF">
      <w:pPr>
        <w:pStyle w:val="Nagwek3"/>
        <w:numPr>
          <w:ilvl w:val="0"/>
          <w:numId w:val="60"/>
        </w:numPr>
        <w:ind w:left="426" w:hanging="426"/>
        <w:rPr>
          <w:rFonts w:ascii="Times New Roman" w:hAnsi="Times New Roman" w:cs="Times New Roman"/>
          <w:b w:val="0"/>
          <w:color w:val="FF9900"/>
          <w:sz w:val="22"/>
          <w:szCs w:val="22"/>
        </w:rPr>
      </w:pPr>
      <w:bookmarkStart w:id="7" w:name="_Toc178040257"/>
      <w:r w:rsidRPr="00592EFF">
        <w:rPr>
          <w:rFonts w:ascii="Times New Roman" w:hAnsi="Times New Roman" w:cs="Times New Roman"/>
          <w:color w:val="FF9900"/>
          <w:sz w:val="22"/>
          <w:szCs w:val="22"/>
        </w:rPr>
        <w:t>Przebieg egzaminu – informacje ogólne</w:t>
      </w:r>
      <w:bookmarkEnd w:id="7"/>
    </w:p>
    <w:p w14:paraId="10126387" w14:textId="77777777" w:rsidR="000E7262" w:rsidRPr="00C22B19" w:rsidRDefault="000E7262" w:rsidP="00727199">
      <w:pPr>
        <w:numPr>
          <w:ilvl w:val="0"/>
          <w:numId w:val="5"/>
        </w:numPr>
        <w:tabs>
          <w:tab w:val="num" w:pos="420"/>
        </w:tabs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zespołu egzaminacyjnego (dyrektor szkoły) ogłasza</w:t>
      </w:r>
      <w:r w:rsidR="00F732F8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szkolny harmonogram części ustnej egzaminu</w:t>
      </w:r>
      <w:r w:rsidR="00166113" w:rsidRPr="00C22B19">
        <w:rPr>
          <w:rFonts w:ascii="Times New Roman" w:hAnsi="Times New Roman" w:cs="Times New Roman"/>
          <w:sz w:val="22"/>
          <w:szCs w:val="22"/>
        </w:rPr>
        <w:t> </w:t>
      </w:r>
      <w:r w:rsidR="00166113" w:rsidRPr="003933BB">
        <w:rPr>
          <w:rFonts w:ascii="Times New Roman" w:hAnsi="Times New Roman" w:cs="Times New Roman"/>
          <w:b/>
          <w:sz w:val="22"/>
          <w:szCs w:val="22"/>
        </w:rPr>
        <w:t>do </w:t>
      </w:r>
      <w:r w:rsidR="00D07AB9" w:rsidRPr="003933BB">
        <w:rPr>
          <w:rFonts w:ascii="Times New Roman" w:hAnsi="Times New Roman" w:cs="Times New Roman"/>
          <w:b/>
          <w:sz w:val="22"/>
          <w:szCs w:val="22"/>
        </w:rPr>
        <w:t>4</w:t>
      </w:r>
      <w:r w:rsidR="00CA4F67" w:rsidRPr="003933BB">
        <w:rPr>
          <w:rFonts w:ascii="Times New Roman" w:hAnsi="Times New Roman" w:cs="Times New Roman"/>
          <w:b/>
          <w:sz w:val="22"/>
          <w:szCs w:val="22"/>
        </w:rPr>
        <w:t> </w:t>
      </w:r>
      <w:r w:rsidRPr="003933BB">
        <w:rPr>
          <w:rFonts w:ascii="Times New Roman" w:hAnsi="Times New Roman" w:cs="Times New Roman"/>
          <w:b/>
          <w:sz w:val="22"/>
          <w:szCs w:val="22"/>
        </w:rPr>
        <w:t>marca 20</w:t>
      </w:r>
      <w:r w:rsidR="007118C2" w:rsidRPr="003933BB">
        <w:rPr>
          <w:rFonts w:ascii="Times New Roman" w:hAnsi="Times New Roman" w:cs="Times New Roman"/>
          <w:b/>
          <w:sz w:val="22"/>
          <w:szCs w:val="22"/>
        </w:rPr>
        <w:t>1</w:t>
      </w:r>
      <w:r w:rsidR="00D07AB9" w:rsidRPr="003933BB">
        <w:rPr>
          <w:rFonts w:ascii="Times New Roman" w:hAnsi="Times New Roman" w:cs="Times New Roman"/>
          <w:b/>
          <w:sz w:val="22"/>
          <w:szCs w:val="22"/>
        </w:rPr>
        <w:t>5</w:t>
      </w:r>
      <w:r w:rsidR="007218B1" w:rsidRPr="003933B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218B1" w:rsidRPr="00C22B19">
        <w:rPr>
          <w:rFonts w:ascii="Times New Roman" w:hAnsi="Times New Roman" w:cs="Times New Roman"/>
          <w:b/>
          <w:sz w:val="22"/>
          <w:szCs w:val="22"/>
        </w:rPr>
        <w:t>r.</w:t>
      </w:r>
      <w:r w:rsidR="00A50A1B" w:rsidRPr="00C22B1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D60DC8" w:rsidRPr="00C22B19">
        <w:rPr>
          <w:rFonts w:ascii="Times New Roman" w:hAnsi="Times New Roman" w:cs="Times New Roman"/>
          <w:sz w:val="22"/>
          <w:szCs w:val="22"/>
        </w:rPr>
        <w:t>oraz ogłasza</w:t>
      </w:r>
      <w:r w:rsidR="00A50A1B" w:rsidRPr="00C22B19">
        <w:rPr>
          <w:rFonts w:ascii="Times New Roman" w:hAnsi="Times New Roman" w:cs="Times New Roman"/>
          <w:sz w:val="22"/>
          <w:szCs w:val="22"/>
        </w:rPr>
        <w:t xml:space="preserve"> harmonogram części pisemnej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2C80EFC9" w14:textId="77777777" w:rsidR="000E7262" w:rsidRPr="00C22B19" w:rsidRDefault="000E7262" w:rsidP="00727199">
      <w:pPr>
        <w:numPr>
          <w:ilvl w:val="0"/>
          <w:numId w:val="5"/>
        </w:numPr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B21CB">
        <w:rPr>
          <w:rFonts w:ascii="Times New Roman" w:hAnsi="Times New Roman" w:cs="Times New Roman"/>
          <w:sz w:val="22"/>
          <w:szCs w:val="22"/>
        </w:rPr>
        <w:t>Zdający</w:t>
      </w:r>
      <w:r w:rsidRPr="00C22B19">
        <w:rPr>
          <w:rFonts w:ascii="Times New Roman" w:hAnsi="Times New Roman" w:cs="Times New Roman"/>
          <w:sz w:val="22"/>
          <w:szCs w:val="22"/>
        </w:rPr>
        <w:t xml:space="preserve"> ma obowiązek zgłosić się na każdy egzamin</w:t>
      </w:r>
      <w:r w:rsidR="00597EB6" w:rsidRPr="00C22B19">
        <w:rPr>
          <w:rFonts w:ascii="Times New Roman" w:hAnsi="Times New Roman" w:cs="Times New Roman"/>
          <w:sz w:val="22"/>
          <w:szCs w:val="22"/>
        </w:rPr>
        <w:t xml:space="preserve"> w części ustnej i pisemnej </w:t>
      </w:r>
      <w:r w:rsidRPr="00C22B19">
        <w:rPr>
          <w:rFonts w:ascii="Times New Roman" w:hAnsi="Times New Roman" w:cs="Times New Roman"/>
          <w:sz w:val="22"/>
          <w:szCs w:val="22"/>
        </w:rPr>
        <w:t>punktualnie, zgodnie</w:t>
      </w:r>
      <w:r w:rsidR="002640E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z </w:t>
      </w:r>
      <w:r w:rsidR="00F140BF" w:rsidRPr="00C22B19">
        <w:rPr>
          <w:rFonts w:ascii="Times New Roman" w:hAnsi="Times New Roman" w:cs="Times New Roman"/>
          <w:sz w:val="22"/>
          <w:szCs w:val="22"/>
        </w:rPr>
        <w:t xml:space="preserve">ogłoszonym </w:t>
      </w:r>
      <w:r w:rsidRPr="00C22B19">
        <w:rPr>
          <w:rFonts w:ascii="Times New Roman" w:hAnsi="Times New Roman" w:cs="Times New Roman"/>
          <w:sz w:val="22"/>
          <w:szCs w:val="22"/>
        </w:rPr>
        <w:t>harmonogramem. Na egzamin należy zgłosić się z</w:t>
      </w:r>
      <w:r w:rsidR="002640E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dokumentem </w:t>
      </w:r>
      <w:r w:rsidR="00BE0F0A" w:rsidRPr="00C22B19">
        <w:rPr>
          <w:rFonts w:ascii="Times New Roman" w:hAnsi="Times New Roman" w:cs="Times New Roman"/>
          <w:sz w:val="22"/>
          <w:szCs w:val="22"/>
        </w:rPr>
        <w:t xml:space="preserve">stwierdzającym </w:t>
      </w:r>
      <w:r w:rsidRPr="00C22B19">
        <w:rPr>
          <w:rFonts w:ascii="Times New Roman" w:hAnsi="Times New Roman" w:cs="Times New Roman"/>
          <w:sz w:val="22"/>
          <w:szCs w:val="22"/>
        </w:rPr>
        <w:t>tożsamoś</w:t>
      </w:r>
      <w:r w:rsidR="00BE0F0A" w:rsidRPr="00C22B19">
        <w:rPr>
          <w:rFonts w:ascii="Times New Roman" w:hAnsi="Times New Roman" w:cs="Times New Roman"/>
          <w:sz w:val="22"/>
          <w:szCs w:val="22"/>
        </w:rPr>
        <w:t>ć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52682" w:rsidRPr="00C22B19">
        <w:rPr>
          <w:rFonts w:ascii="Times New Roman" w:hAnsi="Times New Roman" w:cs="Times New Roman"/>
          <w:sz w:val="22"/>
          <w:szCs w:val="22"/>
        </w:rPr>
        <w:t>(</w:t>
      </w:r>
      <w:r w:rsidRPr="00C22B19">
        <w:rPr>
          <w:rFonts w:ascii="Times New Roman" w:hAnsi="Times New Roman" w:cs="Times New Roman"/>
          <w:sz w:val="22"/>
          <w:szCs w:val="22"/>
        </w:rPr>
        <w:t>z aktualnym zdjęciem</w:t>
      </w:r>
      <w:r w:rsidR="00952682" w:rsidRPr="00C22B19">
        <w:rPr>
          <w:rFonts w:ascii="Times New Roman" w:hAnsi="Times New Roman" w:cs="Times New Roman"/>
          <w:sz w:val="22"/>
          <w:szCs w:val="22"/>
        </w:rPr>
        <w:t>)</w:t>
      </w:r>
      <w:r w:rsidR="00582BB6" w:rsidRPr="00C22B19">
        <w:rPr>
          <w:rFonts w:ascii="Times New Roman" w:hAnsi="Times New Roman" w:cs="Times New Roman"/>
          <w:sz w:val="22"/>
          <w:szCs w:val="22"/>
        </w:rPr>
        <w:t xml:space="preserve">, a </w:t>
      </w:r>
      <w:r w:rsidR="00204406" w:rsidRPr="00C22B19">
        <w:rPr>
          <w:rFonts w:ascii="Times New Roman" w:hAnsi="Times New Roman" w:cs="Times New Roman"/>
          <w:sz w:val="22"/>
          <w:szCs w:val="22"/>
        </w:rPr>
        <w:t xml:space="preserve">w </w:t>
      </w:r>
      <w:r w:rsidR="00582BB6" w:rsidRPr="00C22B19">
        <w:rPr>
          <w:rFonts w:ascii="Times New Roman" w:hAnsi="Times New Roman" w:cs="Times New Roman"/>
          <w:sz w:val="22"/>
          <w:szCs w:val="22"/>
        </w:rPr>
        <w:t>przypadku zdających skierowanych przez OKE do innej szkoły – również ze świadectwem ‎ukończenia szkoły.</w:t>
      </w:r>
      <w:r w:rsidR="0020440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582BB6" w:rsidRPr="00C22B19">
        <w:rPr>
          <w:rFonts w:ascii="Times New Roman" w:hAnsi="Times New Roman" w:cs="Times New Roman"/>
          <w:sz w:val="22"/>
          <w:szCs w:val="22"/>
        </w:rPr>
        <w:t>‎</w:t>
      </w:r>
    </w:p>
    <w:p w14:paraId="697BBF45" w14:textId="4AD59992" w:rsidR="005F0E82" w:rsidRPr="00C22B19" w:rsidRDefault="000E7262" w:rsidP="00727199">
      <w:pPr>
        <w:numPr>
          <w:ilvl w:val="0"/>
          <w:numId w:val="5"/>
        </w:numPr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nie może wnosić do sali </w:t>
      </w:r>
      <w:r w:rsidRPr="00625EBB">
        <w:rPr>
          <w:rFonts w:ascii="Times New Roman" w:hAnsi="Times New Roman" w:cs="Times New Roman"/>
          <w:sz w:val="22"/>
          <w:szCs w:val="22"/>
        </w:rPr>
        <w:t>egzaminacyjnej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4F36C1">
        <w:rPr>
          <w:rFonts w:ascii="Times New Roman" w:hAnsi="Times New Roman" w:cs="Times New Roman"/>
          <w:sz w:val="22"/>
          <w:szCs w:val="22"/>
        </w:rPr>
        <w:t>– ani</w:t>
      </w:r>
      <w:r w:rsidR="00625EBB" w:rsidRPr="00625EBB">
        <w:rPr>
          <w:rFonts w:ascii="Times New Roman" w:hAnsi="Times New Roman" w:cs="Times New Roman"/>
          <w:sz w:val="22"/>
          <w:szCs w:val="22"/>
        </w:rPr>
        <w:t xml:space="preserve"> w części ustnej</w:t>
      </w:r>
      <w:r w:rsidR="004F36C1">
        <w:rPr>
          <w:rFonts w:ascii="Times New Roman" w:hAnsi="Times New Roman" w:cs="Times New Roman"/>
          <w:sz w:val="22"/>
          <w:szCs w:val="22"/>
        </w:rPr>
        <w:t xml:space="preserve">, ani w części </w:t>
      </w:r>
      <w:r w:rsidR="00625EBB" w:rsidRPr="00625EBB">
        <w:rPr>
          <w:rFonts w:ascii="Times New Roman" w:hAnsi="Times New Roman" w:cs="Times New Roman"/>
          <w:sz w:val="22"/>
          <w:szCs w:val="22"/>
        </w:rPr>
        <w:t>pisemnej</w:t>
      </w:r>
      <w:r w:rsidR="004F36C1">
        <w:rPr>
          <w:rFonts w:ascii="Times New Roman" w:hAnsi="Times New Roman" w:cs="Times New Roman"/>
          <w:sz w:val="22"/>
          <w:szCs w:val="22"/>
        </w:rPr>
        <w:t xml:space="preserve"> </w:t>
      </w:r>
      <w:r w:rsidR="00344250">
        <w:rPr>
          <w:rFonts w:ascii="Times New Roman" w:hAnsi="Times New Roman" w:cs="Times New Roman"/>
          <w:sz w:val="22"/>
          <w:szCs w:val="22"/>
        </w:rPr>
        <w:br/>
      </w:r>
      <w:r w:rsidR="004F36C1">
        <w:rPr>
          <w:rFonts w:ascii="Times New Roman" w:hAnsi="Times New Roman" w:cs="Times New Roman"/>
          <w:sz w:val="22"/>
          <w:szCs w:val="22"/>
        </w:rPr>
        <w:t xml:space="preserve">– </w:t>
      </w:r>
      <w:r w:rsidRPr="00C22B19">
        <w:rPr>
          <w:rFonts w:ascii="Times New Roman" w:hAnsi="Times New Roman" w:cs="Times New Roman"/>
          <w:sz w:val="22"/>
          <w:szCs w:val="22"/>
        </w:rPr>
        <w:t xml:space="preserve">żadnych urządzeń telekomunikacyjnych </w:t>
      </w:r>
      <w:r w:rsidR="001D11BA">
        <w:rPr>
          <w:rFonts w:ascii="Times New Roman" w:hAnsi="Times New Roman" w:cs="Times New Roman"/>
          <w:sz w:val="22"/>
          <w:szCs w:val="22"/>
        </w:rPr>
        <w:t>lub</w:t>
      </w:r>
      <w:r w:rsidRPr="00C22B19">
        <w:rPr>
          <w:rFonts w:ascii="Times New Roman" w:hAnsi="Times New Roman" w:cs="Times New Roman"/>
          <w:sz w:val="22"/>
          <w:szCs w:val="22"/>
        </w:rPr>
        <w:t xml:space="preserve"> korzystać</w:t>
      </w:r>
      <w:r w:rsidR="00A062CC" w:rsidRPr="00C22B19">
        <w:rPr>
          <w:rFonts w:ascii="Times New Roman" w:hAnsi="Times New Roman" w:cs="Times New Roman"/>
          <w:sz w:val="22"/>
          <w:szCs w:val="22"/>
        </w:rPr>
        <w:t xml:space="preserve"> z nich w tej sali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4B659E52" w14:textId="77777777" w:rsidR="000E7262" w:rsidRPr="004D2A88" w:rsidRDefault="000E7262" w:rsidP="00727199">
      <w:pPr>
        <w:numPr>
          <w:ilvl w:val="0"/>
          <w:numId w:val="5"/>
        </w:numPr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w trakcie części pisemnej egzaminu może korzystać </w:t>
      </w:r>
      <w:r w:rsidR="00F16CC4" w:rsidRPr="00C22B19">
        <w:rPr>
          <w:rFonts w:ascii="Times New Roman" w:hAnsi="Times New Roman" w:cs="Times New Roman"/>
          <w:sz w:val="22"/>
          <w:szCs w:val="22"/>
        </w:rPr>
        <w:t xml:space="preserve">wyłącznie </w:t>
      </w:r>
      <w:r w:rsidRPr="00C22B19">
        <w:rPr>
          <w:rFonts w:ascii="Times New Roman" w:hAnsi="Times New Roman" w:cs="Times New Roman"/>
          <w:sz w:val="22"/>
          <w:szCs w:val="22"/>
        </w:rPr>
        <w:t>z materiałów i przyborów pom</w:t>
      </w:r>
      <w:r w:rsidR="008D537B">
        <w:rPr>
          <w:rFonts w:ascii="Times New Roman" w:hAnsi="Times New Roman" w:cs="Times New Roman"/>
          <w:sz w:val="22"/>
          <w:szCs w:val="22"/>
        </w:rPr>
        <w:t>ocniczych, których wykaz ogłosi</w:t>
      </w:r>
      <w:r w:rsidRPr="00C22B19">
        <w:rPr>
          <w:rFonts w:ascii="Times New Roman" w:hAnsi="Times New Roman" w:cs="Times New Roman"/>
          <w:sz w:val="22"/>
          <w:szCs w:val="22"/>
        </w:rPr>
        <w:t xml:space="preserve"> dyrektor CKE </w:t>
      </w:r>
      <w:r w:rsidR="00F719F0" w:rsidRPr="004D2A88">
        <w:rPr>
          <w:rFonts w:ascii="Times New Roman" w:hAnsi="Times New Roman" w:cs="Times New Roman"/>
          <w:sz w:val="22"/>
          <w:szCs w:val="22"/>
        </w:rPr>
        <w:t xml:space="preserve">do </w:t>
      </w:r>
      <w:r w:rsidR="00F719F0" w:rsidRPr="0023324E">
        <w:rPr>
          <w:rFonts w:ascii="Times New Roman" w:hAnsi="Times New Roman" w:cs="Times New Roman"/>
          <w:b/>
          <w:sz w:val="22"/>
          <w:szCs w:val="22"/>
        </w:rPr>
        <w:t>4 marca 2015</w:t>
      </w:r>
      <w:r w:rsidR="00F719F0" w:rsidRPr="004D2A88">
        <w:rPr>
          <w:rFonts w:ascii="Times New Roman" w:hAnsi="Times New Roman" w:cs="Times New Roman"/>
          <w:sz w:val="22"/>
          <w:szCs w:val="22"/>
        </w:rPr>
        <w:t xml:space="preserve"> </w:t>
      </w:r>
      <w:r w:rsidR="0023324E" w:rsidRPr="008D537B">
        <w:rPr>
          <w:rFonts w:ascii="Times New Roman" w:hAnsi="Times New Roman" w:cs="Times New Roman"/>
          <w:b/>
          <w:sz w:val="22"/>
          <w:szCs w:val="22"/>
        </w:rPr>
        <w:t>r.</w:t>
      </w:r>
      <w:r w:rsidR="0023324E">
        <w:rPr>
          <w:rFonts w:ascii="Times New Roman" w:hAnsi="Times New Roman" w:cs="Times New Roman"/>
          <w:sz w:val="22"/>
          <w:szCs w:val="22"/>
        </w:rPr>
        <w:t xml:space="preserve"> na</w:t>
      </w:r>
      <w:r w:rsidRPr="004D2A88">
        <w:rPr>
          <w:rFonts w:ascii="Times New Roman" w:hAnsi="Times New Roman" w:cs="Times New Roman"/>
          <w:sz w:val="22"/>
          <w:szCs w:val="22"/>
        </w:rPr>
        <w:t xml:space="preserve"> stronie </w:t>
      </w:r>
      <w:r w:rsidR="00114C03" w:rsidRPr="004D2A88">
        <w:rPr>
          <w:rFonts w:ascii="Times New Roman" w:hAnsi="Times New Roman" w:cs="Times New Roman"/>
          <w:i/>
          <w:iCs/>
          <w:sz w:val="22"/>
          <w:szCs w:val="22"/>
        </w:rPr>
        <w:t>www.cke.edu.pl</w:t>
      </w:r>
      <w:r w:rsidR="004F36C1">
        <w:rPr>
          <w:rFonts w:ascii="Times New Roman" w:hAnsi="Times New Roman" w:cs="Times New Roman"/>
          <w:iCs/>
          <w:sz w:val="22"/>
          <w:szCs w:val="22"/>
        </w:rPr>
        <w:t>.</w:t>
      </w:r>
      <w:r w:rsidR="00114C03" w:rsidRPr="004D2A88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4F36C1">
        <w:rPr>
          <w:rFonts w:ascii="Times New Roman" w:hAnsi="Times New Roman" w:cs="Times New Roman"/>
          <w:iCs/>
          <w:sz w:val="22"/>
          <w:szCs w:val="22"/>
        </w:rPr>
        <w:t>Z</w:t>
      </w:r>
      <w:r w:rsidR="00114C03" w:rsidRPr="004D2A88">
        <w:rPr>
          <w:rFonts w:ascii="Times New Roman" w:hAnsi="Times New Roman" w:cs="Times New Roman"/>
          <w:iCs/>
          <w:sz w:val="22"/>
          <w:szCs w:val="22"/>
        </w:rPr>
        <w:t xml:space="preserve">dający </w:t>
      </w:r>
      <w:r w:rsidR="00114C03" w:rsidRPr="004D2A88">
        <w:rPr>
          <w:rFonts w:ascii="Times New Roman" w:hAnsi="Times New Roman" w:cs="Times New Roman"/>
          <w:iCs/>
          <w:sz w:val="22"/>
          <w:szCs w:val="22"/>
          <w:u w:val="single"/>
        </w:rPr>
        <w:t>nie może</w:t>
      </w:r>
      <w:r w:rsidR="00114C03" w:rsidRPr="004D2A88">
        <w:rPr>
          <w:rFonts w:ascii="Times New Roman" w:hAnsi="Times New Roman" w:cs="Times New Roman"/>
          <w:iCs/>
          <w:sz w:val="22"/>
          <w:szCs w:val="22"/>
        </w:rPr>
        <w:t xml:space="preserve"> wnosić do sali innych materiałów i przyborów.</w:t>
      </w:r>
    </w:p>
    <w:p w14:paraId="14778AFB" w14:textId="77777777" w:rsidR="00A63CEA" w:rsidRPr="00C22B19" w:rsidRDefault="00114C03" w:rsidP="00944BAE">
      <w:pPr>
        <w:numPr>
          <w:ilvl w:val="0"/>
          <w:numId w:val="5"/>
        </w:numPr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Stwierdzenie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 niesamodzielnego rozwiązywania zadań egzaminacyjnych przez zdającego albo wnies</w:t>
      </w:r>
      <w:r w:rsidR="00353040" w:rsidRPr="00C22B19">
        <w:rPr>
          <w:rFonts w:ascii="Times New Roman" w:hAnsi="Times New Roman" w:cs="Times New Roman"/>
          <w:iCs/>
          <w:sz w:val="22"/>
          <w:szCs w:val="22"/>
        </w:rPr>
        <w:t>ienie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 przez zdającego </w:t>
      </w:r>
      <w:r w:rsidR="006472B2" w:rsidRPr="00C22B19">
        <w:rPr>
          <w:rFonts w:ascii="Times New Roman" w:hAnsi="Times New Roman" w:cs="Times New Roman"/>
          <w:iCs/>
          <w:sz w:val="22"/>
          <w:szCs w:val="22"/>
        </w:rPr>
        <w:t>do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 sali egzaminacyjnej urządzenia telekomunikacyjnego lub materiałów i przyborów niewymienionych w </w:t>
      </w:r>
      <w:r w:rsidR="004A414C" w:rsidRPr="00C22B19">
        <w:rPr>
          <w:rFonts w:ascii="Times New Roman" w:hAnsi="Times New Roman" w:cs="Times New Roman"/>
          <w:iCs/>
          <w:sz w:val="22"/>
          <w:szCs w:val="22"/>
        </w:rPr>
        <w:t>wykazie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4A414C" w:rsidRPr="00C22B19">
        <w:rPr>
          <w:rFonts w:ascii="Times New Roman" w:hAnsi="Times New Roman" w:cs="Times New Roman"/>
          <w:iCs/>
          <w:sz w:val="22"/>
          <w:szCs w:val="22"/>
        </w:rPr>
        <w:t>ogłoszonym przez dyrektora CKE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, </w:t>
      </w:r>
      <w:r w:rsidR="006472B2" w:rsidRPr="00C22B19">
        <w:rPr>
          <w:rFonts w:ascii="Times New Roman" w:hAnsi="Times New Roman" w:cs="Times New Roman"/>
          <w:iCs/>
          <w:sz w:val="22"/>
          <w:szCs w:val="22"/>
        </w:rPr>
        <w:t>lub korzystanie przez zdającego w sali egzaminacyjnej z urządze</w:t>
      </w:r>
      <w:r w:rsidR="00D6349D" w:rsidRPr="00C22B19">
        <w:rPr>
          <w:rFonts w:ascii="Times New Roman" w:hAnsi="Times New Roman" w:cs="Times New Roman"/>
          <w:iCs/>
          <w:sz w:val="22"/>
          <w:szCs w:val="22"/>
        </w:rPr>
        <w:t xml:space="preserve">nia </w:t>
      </w:r>
      <w:r w:rsidR="006472B2" w:rsidRPr="00C22B19">
        <w:rPr>
          <w:rFonts w:ascii="Times New Roman" w:hAnsi="Times New Roman" w:cs="Times New Roman"/>
          <w:iCs/>
          <w:sz w:val="22"/>
          <w:szCs w:val="22"/>
        </w:rPr>
        <w:t>telekomunikacyjn</w:t>
      </w:r>
      <w:r w:rsidR="00D6349D" w:rsidRPr="00C22B19">
        <w:rPr>
          <w:rFonts w:ascii="Times New Roman" w:hAnsi="Times New Roman" w:cs="Times New Roman"/>
          <w:iCs/>
          <w:sz w:val="22"/>
          <w:szCs w:val="22"/>
        </w:rPr>
        <w:t>ego</w:t>
      </w:r>
      <w:r w:rsidR="008C01CD">
        <w:rPr>
          <w:rFonts w:ascii="Times New Roman" w:hAnsi="Times New Roman" w:cs="Times New Roman"/>
          <w:iCs/>
          <w:sz w:val="22"/>
          <w:szCs w:val="22"/>
        </w:rPr>
        <w:t>,</w:t>
      </w:r>
      <w:r w:rsidR="0070676B" w:rsidRPr="00C22B19">
        <w:rPr>
          <w:rFonts w:ascii="Times New Roman" w:hAnsi="Times New Roman" w:cs="Times New Roman"/>
          <w:iCs/>
          <w:sz w:val="22"/>
          <w:szCs w:val="22"/>
        </w:rPr>
        <w:t xml:space="preserve"> lub niedopuszczonych do użytku </w:t>
      </w:r>
      <w:r w:rsidR="006472B2" w:rsidRPr="00C22B19">
        <w:rPr>
          <w:rFonts w:ascii="Times New Roman" w:hAnsi="Times New Roman" w:cs="Times New Roman"/>
          <w:iCs/>
          <w:sz w:val="22"/>
          <w:szCs w:val="22"/>
        </w:rPr>
        <w:t xml:space="preserve">materiałów i przyborów, </w:t>
      </w:r>
      <w:r w:rsidR="00944BAE" w:rsidRPr="00C22B19">
        <w:rPr>
          <w:rFonts w:ascii="Times New Roman" w:hAnsi="Times New Roman" w:cs="Times New Roman"/>
          <w:iCs/>
          <w:sz w:val="22"/>
          <w:szCs w:val="22"/>
        </w:rPr>
        <w:t xml:space="preserve">albo zakłócanie przez zdającego prawidłowego przebiegu części ustnej lub części pisemnej egzaminu maturalnego w sposób utrudniający pracę pozostałym zdającym </w:t>
      </w:r>
      <w:r w:rsidR="00E12D1F" w:rsidRPr="00C22B19">
        <w:rPr>
          <w:rFonts w:ascii="Times New Roman" w:hAnsi="Times New Roman" w:cs="Times New Roman"/>
          <w:iCs/>
          <w:sz w:val="22"/>
          <w:szCs w:val="22"/>
        </w:rPr>
        <w:t xml:space="preserve">jest </w:t>
      </w:r>
      <w:r w:rsidR="00A63CEA" w:rsidRPr="00C22B19">
        <w:rPr>
          <w:rFonts w:ascii="Times New Roman" w:hAnsi="Times New Roman" w:cs="Times New Roman"/>
          <w:iCs/>
          <w:sz w:val="22"/>
          <w:szCs w:val="22"/>
        </w:rPr>
        <w:t>podstaw</w:t>
      </w:r>
      <w:r w:rsidR="00C8078B" w:rsidRPr="00C22B19">
        <w:rPr>
          <w:rFonts w:ascii="Times New Roman" w:hAnsi="Times New Roman" w:cs="Times New Roman"/>
          <w:iCs/>
          <w:sz w:val="22"/>
          <w:szCs w:val="22"/>
        </w:rPr>
        <w:t>ą</w:t>
      </w:r>
      <w:r w:rsidR="00A63CEA" w:rsidRPr="00C22B19">
        <w:rPr>
          <w:rFonts w:ascii="Times New Roman" w:hAnsi="Times New Roman" w:cs="Times New Roman"/>
          <w:iCs/>
          <w:sz w:val="22"/>
          <w:szCs w:val="22"/>
        </w:rPr>
        <w:t xml:space="preserve"> do unieważnienia egzaminu. </w:t>
      </w:r>
      <w:r w:rsidR="002904FE" w:rsidRPr="00C22B19">
        <w:rPr>
          <w:rFonts w:ascii="Times New Roman" w:hAnsi="Times New Roman" w:cs="Times New Roman"/>
          <w:iCs/>
          <w:sz w:val="22"/>
          <w:szCs w:val="22"/>
        </w:rPr>
        <w:t xml:space="preserve">Egzamin można także unieważnić w przypadku </w:t>
      </w:r>
      <w:r w:rsidR="00E12D1F" w:rsidRPr="00C22B19">
        <w:rPr>
          <w:rFonts w:ascii="Times New Roman" w:hAnsi="Times New Roman" w:cs="Times New Roman"/>
          <w:iCs/>
          <w:sz w:val="22"/>
          <w:szCs w:val="22"/>
        </w:rPr>
        <w:t>naruszeni</w:t>
      </w:r>
      <w:r w:rsidR="002904FE" w:rsidRPr="00C22B19">
        <w:rPr>
          <w:rFonts w:ascii="Times New Roman" w:hAnsi="Times New Roman" w:cs="Times New Roman"/>
          <w:iCs/>
          <w:sz w:val="22"/>
          <w:szCs w:val="22"/>
        </w:rPr>
        <w:t>a</w:t>
      </w:r>
      <w:r w:rsidR="00E12D1F" w:rsidRPr="00C22B19">
        <w:rPr>
          <w:rFonts w:ascii="Times New Roman" w:hAnsi="Times New Roman" w:cs="Times New Roman"/>
          <w:iCs/>
          <w:sz w:val="22"/>
          <w:szCs w:val="22"/>
        </w:rPr>
        <w:t xml:space="preserve"> przepisów dotyczących przeprowadzania egzaminu</w:t>
      </w:r>
      <w:r w:rsidR="002904FE" w:rsidRPr="00C22B19">
        <w:rPr>
          <w:rFonts w:ascii="Times New Roman" w:hAnsi="Times New Roman" w:cs="Times New Roman"/>
          <w:iCs/>
          <w:sz w:val="22"/>
          <w:szCs w:val="22"/>
        </w:rPr>
        <w:t xml:space="preserve">, które </w:t>
      </w:r>
      <w:r w:rsidR="00E12D1F" w:rsidRPr="00C22B19">
        <w:rPr>
          <w:rFonts w:ascii="Times New Roman" w:hAnsi="Times New Roman" w:cs="Times New Roman"/>
          <w:iCs/>
          <w:sz w:val="22"/>
          <w:szCs w:val="22"/>
        </w:rPr>
        <w:t>mogło wpłynąć na wynik egzaminu</w:t>
      </w:r>
      <w:r w:rsidR="002904FE" w:rsidRPr="00C22B19">
        <w:rPr>
          <w:rFonts w:ascii="Times New Roman" w:hAnsi="Times New Roman" w:cs="Times New Roman"/>
          <w:iCs/>
          <w:sz w:val="22"/>
          <w:szCs w:val="22"/>
        </w:rPr>
        <w:t>.</w:t>
      </w:r>
    </w:p>
    <w:p w14:paraId="491B74D5" w14:textId="77777777" w:rsidR="000E7262" w:rsidRDefault="00C25F57" w:rsidP="00727199">
      <w:pPr>
        <w:pStyle w:val="Tekstpodstawowy"/>
        <w:numPr>
          <w:ilvl w:val="0"/>
          <w:numId w:val="5"/>
        </w:numPr>
        <w:spacing w:before="45" w:after="45"/>
        <w:ind w:left="360" w:hanging="360"/>
        <w:rPr>
          <w:rFonts w:ascii="Times New Roman" w:hAnsi="Times New Roman" w:cs="Times New Roman"/>
          <w:color w:val="auto"/>
          <w:sz w:val="22"/>
          <w:szCs w:val="22"/>
        </w:rPr>
      </w:pPr>
      <w:r w:rsidRPr="00C22B19">
        <w:rPr>
          <w:rFonts w:ascii="Times New Roman" w:hAnsi="Times New Roman" w:cs="Times New Roman"/>
          <w:color w:val="auto"/>
          <w:sz w:val="22"/>
          <w:szCs w:val="22"/>
        </w:rPr>
        <w:t>Niezdanie albo nieprzystąpienie do egzaminu maturalnego z przedmiotu lub przedmiotów ‎w</w:t>
      </w:r>
      <w:r w:rsidR="0004111F" w:rsidRPr="00C22B19">
        <w:rPr>
          <w:rFonts w:ascii="Times New Roman" w:hAnsi="Times New Roman" w:cs="Times New Roman"/>
          <w:color w:val="auto"/>
          <w:sz w:val="22"/>
          <w:szCs w:val="22"/>
        </w:rPr>
        <w:t> </w:t>
      </w:r>
      <w:r w:rsidRPr="00C22B19">
        <w:rPr>
          <w:rFonts w:ascii="Times New Roman" w:hAnsi="Times New Roman" w:cs="Times New Roman"/>
          <w:color w:val="auto"/>
          <w:sz w:val="22"/>
          <w:szCs w:val="22"/>
        </w:rPr>
        <w:t>części ustnej lub części pisemnej nie stanowi przeszkody w zdawaniu egzaminu ‎maturalnego z</w:t>
      </w:r>
      <w:r w:rsidR="0004111F" w:rsidRPr="00C22B19">
        <w:rPr>
          <w:rFonts w:ascii="Times New Roman" w:hAnsi="Times New Roman" w:cs="Times New Roman"/>
          <w:color w:val="auto"/>
          <w:sz w:val="22"/>
          <w:szCs w:val="22"/>
        </w:rPr>
        <w:t> </w:t>
      </w:r>
      <w:r w:rsidRPr="00C22B19">
        <w:rPr>
          <w:rFonts w:ascii="Times New Roman" w:hAnsi="Times New Roman" w:cs="Times New Roman"/>
          <w:color w:val="auto"/>
          <w:sz w:val="22"/>
          <w:szCs w:val="22"/>
        </w:rPr>
        <w:t>pozostałych przedmiotów.</w:t>
      </w:r>
      <w:r w:rsidR="0004111F" w:rsidRPr="00C22B1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color w:val="auto"/>
          <w:sz w:val="22"/>
          <w:szCs w:val="22"/>
        </w:rPr>
        <w:t>‎</w:t>
      </w:r>
    </w:p>
    <w:p w14:paraId="3D5DEB51" w14:textId="77777777" w:rsidR="004F36C1" w:rsidRDefault="004F36C1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6D4BB08B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0BC0A36F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784A9231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5FD75CD5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64113B1B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041571F3" w14:textId="77777777" w:rsidR="005D524D" w:rsidRDefault="005D524D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323B97DF" w14:textId="77777777" w:rsidR="001D11BA" w:rsidRPr="00C22B19" w:rsidRDefault="001D11BA" w:rsidP="00592EFF">
      <w:pPr>
        <w:pStyle w:val="Tekstpodstawowy"/>
        <w:spacing w:before="45" w:after="45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57195765" w14:textId="77777777" w:rsidR="000E7262" w:rsidRPr="00592EFF" w:rsidRDefault="000E7262" w:rsidP="00B9200E">
      <w:pPr>
        <w:pStyle w:val="Nagwek3"/>
        <w:numPr>
          <w:ilvl w:val="0"/>
          <w:numId w:val="60"/>
        </w:numPr>
        <w:ind w:left="426" w:hanging="426"/>
        <w:rPr>
          <w:rFonts w:ascii="Times New Roman" w:hAnsi="Times New Roman" w:cs="Times New Roman"/>
          <w:color w:val="FF9900"/>
          <w:sz w:val="22"/>
          <w:szCs w:val="22"/>
        </w:rPr>
      </w:pPr>
      <w:bookmarkStart w:id="8" w:name="_Toc178040258"/>
      <w:r w:rsidRPr="00592EFF">
        <w:rPr>
          <w:rFonts w:ascii="Times New Roman" w:hAnsi="Times New Roman" w:cs="Times New Roman"/>
          <w:color w:val="FF9900"/>
          <w:sz w:val="22"/>
          <w:szCs w:val="22"/>
        </w:rPr>
        <w:lastRenderedPageBreak/>
        <w:t>Część ustna egzaminu maturalnego</w:t>
      </w:r>
      <w:bookmarkEnd w:id="8"/>
    </w:p>
    <w:p w14:paraId="023A96C9" w14:textId="46EA4D9A" w:rsidR="00991383" w:rsidRPr="00891066" w:rsidRDefault="007B77CF" w:rsidP="00592EFF">
      <w:pPr>
        <w:pStyle w:val="Akapitzlist"/>
        <w:numPr>
          <w:ilvl w:val="2"/>
          <w:numId w:val="146"/>
        </w:numPr>
        <w:suppressAutoHyphens/>
        <w:spacing w:before="45" w:after="45"/>
        <w:ind w:left="378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520002">
        <w:rPr>
          <w:rFonts w:ascii="Times New Roman" w:hAnsi="Times New Roman" w:cs="Times New Roman"/>
          <w:bCs/>
          <w:sz w:val="22"/>
          <w:szCs w:val="22"/>
          <w:u w:val="single"/>
        </w:rPr>
        <w:t xml:space="preserve">Część ustna egzaminu z </w:t>
      </w:r>
      <w:r w:rsidRPr="00344250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języka </w:t>
      </w:r>
      <w:r w:rsidRPr="001B7B49">
        <w:rPr>
          <w:rFonts w:ascii="Times New Roman" w:hAnsi="Times New Roman" w:cs="Times New Roman"/>
          <w:b/>
          <w:bCs/>
          <w:sz w:val="22"/>
          <w:szCs w:val="22"/>
          <w:u w:val="single"/>
        </w:rPr>
        <w:t>polskiego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przebiega w następujący sposób</w:t>
      </w:r>
      <w:r w:rsidR="001D11BA">
        <w:rPr>
          <w:rFonts w:ascii="Times New Roman" w:hAnsi="Times New Roman" w:cs="Times New Roman"/>
          <w:bCs/>
          <w:sz w:val="22"/>
          <w:szCs w:val="22"/>
        </w:rPr>
        <w:t>.</w:t>
      </w:r>
    </w:p>
    <w:p w14:paraId="1CB74F60" w14:textId="25AFF373" w:rsidR="007B77CF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wg kolejności ustalon</w:t>
      </w:r>
      <w:r w:rsidR="00255DF3">
        <w:rPr>
          <w:rFonts w:ascii="Times New Roman" w:hAnsi="Times New Roman" w:cs="Times New Roman"/>
          <w:bCs/>
          <w:sz w:val="22"/>
          <w:szCs w:val="22"/>
        </w:rPr>
        <w:t>ej na liście / w harmonogramie</w:t>
      </w:r>
      <w:r>
        <w:rPr>
          <w:rFonts w:ascii="Times New Roman" w:hAnsi="Times New Roman" w:cs="Times New Roman"/>
          <w:bCs/>
          <w:sz w:val="22"/>
          <w:szCs w:val="22"/>
        </w:rPr>
        <w:t>.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F6CCBC0" w14:textId="6A1B48D5" w:rsidR="007B77CF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sali </w:t>
      </w:r>
      <w:r w:rsidR="004F36C1">
        <w:rPr>
          <w:rFonts w:ascii="Times New Roman" w:hAnsi="Times New Roman" w:cs="Times New Roman"/>
          <w:bCs/>
          <w:sz w:val="22"/>
          <w:szCs w:val="22"/>
        </w:rPr>
        <w:t xml:space="preserve">może 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przebywa</w:t>
      </w:r>
      <w:r w:rsidR="004F36C1">
        <w:rPr>
          <w:rFonts w:ascii="Times New Roman" w:hAnsi="Times New Roman" w:cs="Times New Roman"/>
          <w:bCs/>
          <w:sz w:val="22"/>
          <w:szCs w:val="22"/>
        </w:rPr>
        <w:t>ć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dwóch zdających – jeden przygotowujący się do egzaminu</w:t>
      </w:r>
      <w:r w:rsidR="00255DF3">
        <w:rPr>
          <w:rFonts w:ascii="Times New Roman" w:hAnsi="Times New Roman" w:cs="Times New Roman"/>
          <w:bCs/>
          <w:sz w:val="22"/>
          <w:szCs w:val="22"/>
        </w:rPr>
        <w:t xml:space="preserve"> i drugi udzielający odpowiedzi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4BD1663B" w14:textId="33C60D37" w:rsidR="00546A2A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C40760">
        <w:rPr>
          <w:rFonts w:ascii="Times New Roman" w:hAnsi="Times New Roman" w:cs="Times New Roman"/>
          <w:bCs/>
          <w:sz w:val="22"/>
          <w:szCs w:val="22"/>
        </w:rPr>
        <w:t>dający los</w:t>
      </w:r>
      <w:r w:rsidR="00546A2A">
        <w:rPr>
          <w:rFonts w:ascii="Times New Roman" w:hAnsi="Times New Roman" w:cs="Times New Roman"/>
          <w:bCs/>
          <w:sz w:val="22"/>
          <w:szCs w:val="22"/>
        </w:rPr>
        <w:t>uje zadanie egzaminacyjne:</w:t>
      </w:r>
    </w:p>
    <w:p w14:paraId="3B4BCB56" w14:textId="77777777" w:rsidR="00546A2A" w:rsidRDefault="00546A2A" w:rsidP="00592EFF">
      <w:pPr>
        <w:pStyle w:val="Akapitzlist"/>
        <w:numPr>
          <w:ilvl w:val="0"/>
          <w:numId w:val="161"/>
        </w:num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j</w:t>
      </w:r>
      <w:r w:rsidR="00C40760">
        <w:rPr>
          <w:rFonts w:ascii="Times New Roman" w:hAnsi="Times New Roman" w:cs="Times New Roman"/>
          <w:bCs/>
          <w:sz w:val="22"/>
          <w:szCs w:val="22"/>
        </w:rPr>
        <w:t>eżeli egzamin jest przeprowadzany z wykorzystaniem komputera – zdający losuje bilet, na którym znajduje się numer zadania oraz hasło do odszyfrowania pliku z t</w:t>
      </w:r>
      <w:r>
        <w:rPr>
          <w:rFonts w:ascii="Times New Roman" w:hAnsi="Times New Roman" w:cs="Times New Roman"/>
          <w:bCs/>
          <w:sz w:val="22"/>
          <w:szCs w:val="22"/>
        </w:rPr>
        <w:t>reścią zadania egzaminacyjnego</w:t>
      </w:r>
    </w:p>
    <w:p w14:paraId="65C47D47" w14:textId="77777777" w:rsidR="00546A2A" w:rsidRDefault="00546A2A" w:rsidP="00592EFF">
      <w:pPr>
        <w:pStyle w:val="Akapitzlist"/>
        <w:numPr>
          <w:ilvl w:val="0"/>
          <w:numId w:val="161"/>
        </w:num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j</w:t>
      </w:r>
      <w:r w:rsidR="00C40760">
        <w:rPr>
          <w:rFonts w:ascii="Times New Roman" w:hAnsi="Times New Roman" w:cs="Times New Roman"/>
          <w:bCs/>
          <w:sz w:val="22"/>
          <w:szCs w:val="22"/>
        </w:rPr>
        <w:t xml:space="preserve">eżeli egzamin jest przeprowadzany z wykorzystaniem zadań w formie wydruków </w:t>
      </w:r>
      <w:r w:rsidR="00344250">
        <w:rPr>
          <w:rFonts w:ascii="Times New Roman" w:hAnsi="Times New Roman" w:cs="Times New Roman"/>
          <w:bCs/>
          <w:sz w:val="22"/>
          <w:szCs w:val="22"/>
        </w:rPr>
        <w:br/>
      </w:r>
      <w:r w:rsidR="00C40760">
        <w:rPr>
          <w:rFonts w:ascii="Times New Roman" w:hAnsi="Times New Roman" w:cs="Times New Roman"/>
          <w:bCs/>
          <w:sz w:val="22"/>
          <w:szCs w:val="22"/>
        </w:rPr>
        <w:t xml:space="preserve">– zdający losuje kartkę z wydrukowanym zadaniem. </w:t>
      </w:r>
    </w:p>
    <w:p w14:paraId="3E07013B" w14:textId="6E0FDF7F" w:rsidR="007B77CF" w:rsidRPr="00592EFF" w:rsidRDefault="00C40760" w:rsidP="00592EFF">
      <w:pPr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592EFF">
        <w:rPr>
          <w:rFonts w:ascii="Times New Roman" w:hAnsi="Times New Roman" w:cs="Times New Roman"/>
          <w:bCs/>
          <w:sz w:val="22"/>
          <w:szCs w:val="22"/>
        </w:rPr>
        <w:t xml:space="preserve">Decyzję w zakresie technicznej formy przeprowadzenia egzaminu podejmuje </w:t>
      </w:r>
      <w:r w:rsidR="00546A2A" w:rsidRPr="00592EFF">
        <w:rPr>
          <w:rFonts w:ascii="Times New Roman" w:hAnsi="Times New Roman" w:cs="Times New Roman"/>
          <w:bCs/>
          <w:sz w:val="22"/>
          <w:szCs w:val="22"/>
        </w:rPr>
        <w:t>dyrektor szkoły</w:t>
      </w:r>
      <w:r w:rsidR="00073130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603E4">
        <w:rPr>
          <w:rFonts w:ascii="Times New Roman" w:hAnsi="Times New Roman" w:cs="Times New Roman"/>
          <w:bCs/>
          <w:sz w:val="22"/>
          <w:szCs w:val="22"/>
        </w:rPr>
        <w:t xml:space="preserve">i wskazuje ją w </w:t>
      </w:r>
      <w:r w:rsidR="009603E4">
        <w:rPr>
          <w:rFonts w:ascii="Times New Roman" w:hAnsi="Times New Roman" w:cs="Times New Roman"/>
          <w:bCs/>
          <w:i/>
          <w:sz w:val="22"/>
          <w:szCs w:val="22"/>
        </w:rPr>
        <w:t>Wewnątrzszkolnej instrukcji przygotowania, organizacji i</w:t>
      </w:r>
      <w:r w:rsidR="00B177C7">
        <w:rPr>
          <w:rFonts w:ascii="Times New Roman" w:hAnsi="Times New Roman" w:cs="Times New Roman"/>
          <w:bCs/>
          <w:i/>
          <w:sz w:val="22"/>
          <w:szCs w:val="22"/>
        </w:rPr>
        <w:t> </w:t>
      </w:r>
      <w:r w:rsidR="009603E4">
        <w:rPr>
          <w:rFonts w:ascii="Times New Roman" w:hAnsi="Times New Roman" w:cs="Times New Roman"/>
          <w:bCs/>
          <w:i/>
          <w:sz w:val="22"/>
          <w:szCs w:val="22"/>
        </w:rPr>
        <w:t xml:space="preserve">przeprowadzania egzaminu maturalnego </w:t>
      </w:r>
      <w:r w:rsidR="009603E4">
        <w:rPr>
          <w:rFonts w:ascii="Times New Roman" w:hAnsi="Times New Roman" w:cs="Times New Roman"/>
          <w:bCs/>
          <w:sz w:val="22"/>
          <w:szCs w:val="22"/>
        </w:rPr>
        <w:t>(por. Część VII)</w:t>
      </w:r>
      <w:r w:rsidRPr="00592EFF">
        <w:rPr>
          <w:rFonts w:ascii="Times New Roman" w:hAnsi="Times New Roman" w:cs="Times New Roman"/>
          <w:bCs/>
          <w:sz w:val="22"/>
          <w:szCs w:val="22"/>
        </w:rPr>
        <w:t>. W przypadku egzaminu z</w:t>
      </w:r>
      <w:r w:rsidR="00B177C7">
        <w:rPr>
          <w:rFonts w:ascii="Times New Roman" w:hAnsi="Times New Roman" w:cs="Times New Roman"/>
          <w:bCs/>
          <w:sz w:val="22"/>
          <w:szCs w:val="22"/>
        </w:rPr>
        <w:t> </w:t>
      </w:r>
      <w:r w:rsidRPr="00592EFF">
        <w:rPr>
          <w:rFonts w:ascii="Times New Roman" w:hAnsi="Times New Roman" w:cs="Times New Roman"/>
          <w:bCs/>
          <w:sz w:val="22"/>
          <w:szCs w:val="22"/>
        </w:rPr>
        <w:t>wykorzystaniem k</w:t>
      </w:r>
      <w:r w:rsidR="007B77CF" w:rsidRPr="00592EFF">
        <w:rPr>
          <w:rFonts w:ascii="Times New Roman" w:hAnsi="Times New Roman" w:cs="Times New Roman"/>
          <w:bCs/>
          <w:sz w:val="22"/>
          <w:szCs w:val="22"/>
        </w:rPr>
        <w:t>omputer</w:t>
      </w:r>
      <w:r w:rsidRPr="00592EFF">
        <w:rPr>
          <w:rFonts w:ascii="Times New Roman" w:hAnsi="Times New Roman" w:cs="Times New Roman"/>
          <w:bCs/>
          <w:sz w:val="22"/>
          <w:szCs w:val="22"/>
        </w:rPr>
        <w:t>a – urządzenie musi być</w:t>
      </w:r>
      <w:r w:rsidR="007B77CF" w:rsidRPr="00592EFF">
        <w:rPr>
          <w:rFonts w:ascii="Times New Roman" w:hAnsi="Times New Roman" w:cs="Times New Roman"/>
          <w:bCs/>
          <w:sz w:val="22"/>
          <w:szCs w:val="22"/>
        </w:rPr>
        <w:t xml:space="preserve"> odłączon</w:t>
      </w:r>
      <w:r w:rsidRPr="00592EFF">
        <w:rPr>
          <w:rFonts w:ascii="Times New Roman" w:hAnsi="Times New Roman" w:cs="Times New Roman"/>
          <w:bCs/>
          <w:sz w:val="22"/>
          <w:szCs w:val="22"/>
        </w:rPr>
        <w:t>e</w:t>
      </w:r>
      <w:r w:rsidR="007B77CF" w:rsidRPr="00592EFF">
        <w:rPr>
          <w:rFonts w:ascii="Times New Roman" w:hAnsi="Times New Roman" w:cs="Times New Roman"/>
          <w:bCs/>
          <w:sz w:val="22"/>
          <w:szCs w:val="22"/>
        </w:rPr>
        <w:t xml:space="preserve"> od sieci zewnętrznej i</w:t>
      </w:r>
      <w:r w:rsidR="00B177C7">
        <w:rPr>
          <w:rFonts w:ascii="Times New Roman" w:hAnsi="Times New Roman" w:cs="Times New Roman"/>
          <w:bCs/>
          <w:sz w:val="22"/>
          <w:szCs w:val="22"/>
        </w:rPr>
        <w:t> </w:t>
      </w:r>
      <w:r w:rsidR="007B77CF" w:rsidRPr="00592EFF">
        <w:rPr>
          <w:rFonts w:ascii="Times New Roman" w:hAnsi="Times New Roman" w:cs="Times New Roman"/>
          <w:bCs/>
          <w:sz w:val="22"/>
          <w:szCs w:val="22"/>
        </w:rPr>
        <w:t>wewnętrznej</w:t>
      </w:r>
      <w:r w:rsidRPr="00592EFF">
        <w:rPr>
          <w:rFonts w:ascii="Times New Roman" w:hAnsi="Times New Roman" w:cs="Times New Roman"/>
          <w:bCs/>
          <w:sz w:val="22"/>
          <w:szCs w:val="22"/>
        </w:rPr>
        <w:t>.</w:t>
      </w:r>
    </w:p>
    <w:p w14:paraId="2DC7189D" w14:textId="4FF5B7CB" w:rsidR="007B77CF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dający otrzymuje </w:t>
      </w:r>
      <w:r w:rsidR="00255DF3">
        <w:rPr>
          <w:rFonts w:ascii="Times New Roman" w:hAnsi="Times New Roman" w:cs="Times New Roman"/>
          <w:bCs/>
          <w:sz w:val="22"/>
          <w:szCs w:val="22"/>
        </w:rPr>
        <w:t xml:space="preserve">czyste 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kartki</w:t>
      </w:r>
      <w:r w:rsidR="008C01CD">
        <w:rPr>
          <w:rFonts w:ascii="Times New Roman" w:hAnsi="Times New Roman" w:cs="Times New Roman"/>
          <w:bCs/>
          <w:sz w:val="22"/>
          <w:szCs w:val="22"/>
        </w:rPr>
        <w:t>,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opieczętowane pieczęcią szkoły</w:t>
      </w:r>
      <w:r w:rsidR="008C01CD">
        <w:rPr>
          <w:rFonts w:ascii="Times New Roman" w:hAnsi="Times New Roman" w:cs="Times New Roman"/>
          <w:bCs/>
          <w:sz w:val="22"/>
          <w:szCs w:val="22"/>
        </w:rPr>
        <w:t>,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do sporządzenia notatek pomocniczych, konspektu </w:t>
      </w:r>
      <w:r w:rsidR="00C40760">
        <w:rPr>
          <w:rFonts w:ascii="Times New Roman" w:hAnsi="Times New Roman" w:cs="Times New Roman"/>
          <w:bCs/>
          <w:sz w:val="22"/>
          <w:szCs w:val="22"/>
        </w:rPr>
        <w:t>lub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ramowego planu wypowiedzi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4A081341" w14:textId="2098C528" w:rsidR="00CD70D3" w:rsidRPr="004D2A88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dający zapoznaje się z treścią wylosowanego zadania zawierającego tekst kultury (literacki lub ikoniczny, lub popularnonaukowy z zakresu wiedzy o języku) i odnoszącego się do 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>n</w:t>
      </w:r>
      <w:r w:rsidR="00C23F25" w:rsidRPr="004D2A88">
        <w:rPr>
          <w:rFonts w:ascii="Times New Roman" w:hAnsi="Times New Roman" w:cs="Times New Roman"/>
          <w:bCs/>
          <w:sz w:val="22"/>
          <w:szCs w:val="22"/>
        </w:rPr>
        <w:t xml:space="preserve">iego polecenia i 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>w czasie nie dłuższym niż 15 minut przygotowu</w:t>
      </w:r>
      <w:r w:rsidR="00CD70D3" w:rsidRPr="004D2A88">
        <w:rPr>
          <w:rFonts w:ascii="Times New Roman" w:hAnsi="Times New Roman" w:cs="Times New Roman"/>
          <w:bCs/>
          <w:sz w:val="22"/>
          <w:szCs w:val="22"/>
        </w:rPr>
        <w:t>je się do udzielenia odpowiedzi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32D784BF" w14:textId="18A3BBFB" w:rsidR="007B77CF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 xml:space="preserve">o zakończeniu czasu </w:t>
      </w:r>
      <w:r w:rsidR="006D64AD">
        <w:rPr>
          <w:rFonts w:ascii="Times New Roman" w:hAnsi="Times New Roman" w:cs="Times New Roman"/>
          <w:bCs/>
          <w:sz w:val="22"/>
          <w:szCs w:val="22"/>
        </w:rPr>
        <w:t xml:space="preserve">przeznaczonego 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>na przygotowanie zdający, który otrzymał zadanie w</w:t>
      </w:r>
      <w:r w:rsidR="006D64AD">
        <w:rPr>
          <w:rFonts w:ascii="Times New Roman" w:hAnsi="Times New Roman" w:cs="Times New Roman"/>
          <w:bCs/>
          <w:sz w:val="22"/>
          <w:szCs w:val="22"/>
        </w:rPr>
        <w:t> 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>formie elektronicznej</w:t>
      </w:r>
      <w:r w:rsidR="00B82685">
        <w:rPr>
          <w:rFonts w:ascii="Times New Roman" w:hAnsi="Times New Roman" w:cs="Times New Roman"/>
          <w:bCs/>
          <w:sz w:val="22"/>
          <w:szCs w:val="22"/>
        </w:rPr>
        <w:t>,</w:t>
      </w:r>
      <w:r w:rsidR="007B77CF" w:rsidRPr="004D2A88">
        <w:rPr>
          <w:rFonts w:ascii="Times New Roman" w:hAnsi="Times New Roman" w:cs="Times New Roman"/>
          <w:bCs/>
          <w:sz w:val="22"/>
          <w:szCs w:val="22"/>
        </w:rPr>
        <w:t xml:space="preserve"> przenosi się do drugiego 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stanowiska komputerowego, przy którym będzie udzielał odpowiedzi na zadanie egzaminacyjne. Otwiera plik ze swoim zadaniem i</w:t>
      </w:r>
      <w:r w:rsidR="00C40760">
        <w:rPr>
          <w:rFonts w:ascii="Times New Roman" w:hAnsi="Times New Roman" w:cs="Times New Roman"/>
          <w:bCs/>
          <w:sz w:val="22"/>
          <w:szCs w:val="22"/>
        </w:rPr>
        <w:t> 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rozpoczyna wypowiedź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110C6EF4" w14:textId="5C6F4AE6" w:rsidR="007B77CF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rzez ok. 10 minut zdający wygłasza w</w:t>
      </w:r>
      <w:r w:rsidR="004E7BDF" w:rsidRPr="00891066">
        <w:rPr>
          <w:rFonts w:ascii="Times New Roman" w:hAnsi="Times New Roman" w:cs="Times New Roman"/>
          <w:bCs/>
          <w:sz w:val="22"/>
          <w:szCs w:val="22"/>
        </w:rPr>
        <w:t xml:space="preserve">ypowiedź monologową na </w:t>
      </w:r>
      <w:r w:rsidR="00C40760">
        <w:rPr>
          <w:rFonts w:ascii="Times New Roman" w:hAnsi="Times New Roman" w:cs="Times New Roman"/>
          <w:bCs/>
          <w:sz w:val="22"/>
          <w:szCs w:val="22"/>
        </w:rPr>
        <w:t>wskazany</w:t>
      </w:r>
      <w:r w:rsidR="00C40760" w:rsidRPr="00891066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4E7BDF" w:rsidRPr="00891066">
        <w:rPr>
          <w:rFonts w:ascii="Times New Roman" w:hAnsi="Times New Roman" w:cs="Times New Roman"/>
          <w:bCs/>
          <w:sz w:val="22"/>
          <w:szCs w:val="22"/>
        </w:rPr>
        <w:t xml:space="preserve">w 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poleceniu temat. Członkowie przedmiotowego zespołu egzaminacyjnego nie przerywają wypowiedzi zdającego, chyba że zo</w:t>
      </w:r>
      <w:r w:rsidR="00CD70D3">
        <w:rPr>
          <w:rFonts w:ascii="Times New Roman" w:hAnsi="Times New Roman" w:cs="Times New Roman"/>
          <w:bCs/>
          <w:sz w:val="22"/>
          <w:szCs w:val="22"/>
        </w:rPr>
        <w:t>stanie przekroczony limit czasu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250938C5" w14:textId="349934AB" w:rsidR="007B77CF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o zakończeniu wypowiedzi monologowej zdający przez około 5 minut rozmawia z</w:t>
      </w:r>
      <w:r w:rsidR="00C40760">
        <w:rPr>
          <w:rFonts w:ascii="Times New Roman" w:hAnsi="Times New Roman" w:cs="Times New Roman"/>
          <w:bCs/>
          <w:sz w:val="22"/>
          <w:szCs w:val="22"/>
        </w:rPr>
        <w:t> 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>zespołem egzaminacyjnym na jej temat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6DD3A4E5" w14:textId="5DA2782B" w:rsidR="00255DF3" w:rsidRPr="00891066" w:rsidRDefault="001D11BA" w:rsidP="00B9200E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255DF3">
        <w:rPr>
          <w:rFonts w:ascii="Times New Roman" w:hAnsi="Times New Roman" w:cs="Times New Roman"/>
          <w:bCs/>
          <w:sz w:val="22"/>
          <w:szCs w:val="22"/>
        </w:rPr>
        <w:t>o zakończeniu egzaminu zdający oddaje przewodniczącemu zespołu egzaminacyjnego k</w:t>
      </w:r>
      <w:r w:rsidR="00675B1E">
        <w:rPr>
          <w:rFonts w:ascii="Times New Roman" w:hAnsi="Times New Roman" w:cs="Times New Roman"/>
          <w:bCs/>
          <w:sz w:val="22"/>
          <w:szCs w:val="22"/>
        </w:rPr>
        <w:t>artki z notatkami</w:t>
      </w:r>
      <w:r w:rsidR="00260834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675B1E">
        <w:rPr>
          <w:rFonts w:ascii="Times New Roman" w:hAnsi="Times New Roman" w:cs="Times New Roman"/>
          <w:bCs/>
          <w:sz w:val="22"/>
          <w:szCs w:val="22"/>
        </w:rPr>
        <w:t>wylosowany bile</w:t>
      </w:r>
      <w:r w:rsidR="00260834">
        <w:rPr>
          <w:rFonts w:ascii="Times New Roman" w:hAnsi="Times New Roman" w:cs="Times New Roman"/>
          <w:bCs/>
          <w:sz w:val="22"/>
          <w:szCs w:val="22"/>
        </w:rPr>
        <w:t>t oraz wydrukowane zadanie (jeżeli posiadał taką wersję)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6B69E265" w14:textId="0DD61753" w:rsidR="007B77CF" w:rsidRPr="00CE5436" w:rsidRDefault="001D11BA" w:rsidP="000B69AB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="007B77CF" w:rsidRPr="00891066">
        <w:rPr>
          <w:rFonts w:ascii="Times New Roman" w:hAnsi="Times New Roman" w:cs="Times New Roman"/>
          <w:bCs/>
          <w:sz w:val="22"/>
          <w:szCs w:val="22"/>
        </w:rPr>
        <w:t xml:space="preserve"> czasie egzaminu zdający nie może korzystać z żadnych </w:t>
      </w:r>
      <w:r w:rsidR="005430E2">
        <w:rPr>
          <w:rFonts w:ascii="Times New Roman" w:hAnsi="Times New Roman" w:cs="Times New Roman"/>
          <w:bCs/>
          <w:sz w:val="22"/>
          <w:szCs w:val="22"/>
        </w:rPr>
        <w:t>słowników oraz własnych kartek.</w:t>
      </w:r>
      <w:r w:rsidR="007B77CF" w:rsidRPr="00CE543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581F2A9C" w14:textId="77777777" w:rsidR="000A31E7" w:rsidRDefault="000A31E7" w:rsidP="000A31E7">
      <w:pPr>
        <w:suppressAutoHyphens/>
        <w:spacing w:before="45" w:after="45"/>
        <w:ind w:left="491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F8B4019" w14:textId="77777777" w:rsidR="005D36C4" w:rsidRPr="000A31E7" w:rsidRDefault="005D36C4" w:rsidP="000A31E7">
      <w:pPr>
        <w:suppressAutoHyphens/>
        <w:spacing w:before="45" w:after="45"/>
        <w:ind w:left="491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EB28E7E" w14:textId="18DBAB29" w:rsidR="00520002" w:rsidRPr="00520002" w:rsidRDefault="00520002" w:rsidP="000B69AB">
      <w:pPr>
        <w:pStyle w:val="Akapitzlist"/>
        <w:numPr>
          <w:ilvl w:val="0"/>
          <w:numId w:val="100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520002">
        <w:rPr>
          <w:rFonts w:ascii="Times New Roman" w:hAnsi="Times New Roman" w:cs="Times New Roman"/>
          <w:bCs/>
          <w:sz w:val="22"/>
          <w:szCs w:val="22"/>
          <w:u w:val="single"/>
        </w:rPr>
        <w:t xml:space="preserve">Część ustna egzaminu z </w:t>
      </w:r>
      <w:r w:rsidRPr="00344250">
        <w:rPr>
          <w:rFonts w:ascii="Times New Roman" w:hAnsi="Times New Roman" w:cs="Times New Roman"/>
          <w:b/>
          <w:bCs/>
          <w:sz w:val="22"/>
          <w:szCs w:val="22"/>
          <w:u w:val="single"/>
        </w:rPr>
        <w:t>języka polskiego</w:t>
      </w:r>
      <w:r w:rsidR="001D11BA">
        <w:rPr>
          <w:rFonts w:ascii="Times New Roman" w:hAnsi="Times New Roman" w:cs="Times New Roman"/>
          <w:bCs/>
          <w:sz w:val="22"/>
          <w:szCs w:val="22"/>
          <w:u w:val="single"/>
        </w:rPr>
        <w:t xml:space="preserve"> </w:t>
      </w:r>
      <w:r w:rsidRPr="00520002">
        <w:rPr>
          <w:rFonts w:ascii="Times New Roman" w:hAnsi="Times New Roman" w:cs="Times New Roman"/>
          <w:bCs/>
          <w:sz w:val="22"/>
          <w:szCs w:val="22"/>
          <w:u w:val="single"/>
        </w:rPr>
        <w:t xml:space="preserve">dla zdających ze </w:t>
      </w:r>
      <w:r w:rsidRPr="00344250">
        <w:rPr>
          <w:rFonts w:ascii="Times New Roman" w:hAnsi="Times New Roman" w:cs="Times New Roman"/>
          <w:b/>
          <w:bCs/>
          <w:sz w:val="22"/>
          <w:szCs w:val="22"/>
          <w:u w:val="single"/>
        </w:rPr>
        <w:t>specjalnymi potrzebami edukacyjnymi</w:t>
      </w:r>
      <w:r w:rsidRPr="00520002">
        <w:rPr>
          <w:rFonts w:ascii="Times New Roman" w:hAnsi="Times New Roman" w:cs="Times New Roman"/>
          <w:bCs/>
          <w:sz w:val="22"/>
          <w:szCs w:val="22"/>
        </w:rPr>
        <w:t xml:space="preserve"> przebiega w następujący sposób</w:t>
      </w:r>
      <w:r w:rsidR="001D11BA">
        <w:rPr>
          <w:rFonts w:ascii="Times New Roman" w:hAnsi="Times New Roman" w:cs="Times New Roman"/>
          <w:bCs/>
          <w:sz w:val="22"/>
          <w:szCs w:val="22"/>
        </w:rPr>
        <w:t>.</w:t>
      </w:r>
    </w:p>
    <w:p w14:paraId="63116039" w14:textId="3E41F712" w:rsidR="00443096" w:rsidRPr="00891066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443096" w:rsidRPr="00891066">
        <w:rPr>
          <w:rFonts w:ascii="Times New Roman" w:hAnsi="Times New Roman" w:cs="Times New Roman"/>
          <w:bCs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wg kolejności ustalon</w:t>
      </w:r>
      <w:r w:rsidR="00443096">
        <w:rPr>
          <w:rFonts w:ascii="Times New Roman" w:hAnsi="Times New Roman" w:cs="Times New Roman"/>
          <w:bCs/>
          <w:sz w:val="22"/>
          <w:szCs w:val="22"/>
        </w:rPr>
        <w:t>ej na liście / w harmonogramie</w:t>
      </w:r>
      <w:r>
        <w:rPr>
          <w:rFonts w:ascii="Times New Roman" w:hAnsi="Times New Roman" w:cs="Times New Roman"/>
          <w:bCs/>
          <w:sz w:val="22"/>
          <w:szCs w:val="22"/>
        </w:rPr>
        <w:t>.</w:t>
      </w:r>
      <w:r w:rsidR="00443096" w:rsidRPr="0089106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2CA54C7D" w14:textId="03B049B4" w:rsidR="00443096" w:rsidRPr="00891066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="00443096" w:rsidRPr="00891066">
        <w:rPr>
          <w:rFonts w:ascii="Times New Roman" w:hAnsi="Times New Roman" w:cs="Times New Roman"/>
          <w:bCs/>
          <w:sz w:val="22"/>
          <w:szCs w:val="22"/>
        </w:rPr>
        <w:t xml:space="preserve"> sali </w:t>
      </w:r>
      <w:r w:rsidR="00443096">
        <w:rPr>
          <w:rFonts w:ascii="Times New Roman" w:hAnsi="Times New Roman" w:cs="Times New Roman"/>
          <w:bCs/>
          <w:sz w:val="22"/>
          <w:szCs w:val="22"/>
        </w:rPr>
        <w:t xml:space="preserve">może </w:t>
      </w:r>
      <w:r w:rsidR="00443096" w:rsidRPr="00891066">
        <w:rPr>
          <w:rFonts w:ascii="Times New Roman" w:hAnsi="Times New Roman" w:cs="Times New Roman"/>
          <w:bCs/>
          <w:sz w:val="22"/>
          <w:szCs w:val="22"/>
        </w:rPr>
        <w:t>przebywa</w:t>
      </w:r>
      <w:r w:rsidR="00443096">
        <w:rPr>
          <w:rFonts w:ascii="Times New Roman" w:hAnsi="Times New Roman" w:cs="Times New Roman"/>
          <w:bCs/>
          <w:sz w:val="22"/>
          <w:szCs w:val="22"/>
        </w:rPr>
        <w:t>ć</w:t>
      </w:r>
      <w:r w:rsidR="00443096" w:rsidRPr="00891066">
        <w:rPr>
          <w:rFonts w:ascii="Times New Roman" w:hAnsi="Times New Roman" w:cs="Times New Roman"/>
          <w:bCs/>
          <w:sz w:val="22"/>
          <w:szCs w:val="22"/>
        </w:rPr>
        <w:t xml:space="preserve"> dwóch zdających – jeden przygotowujący się do egzaminu</w:t>
      </w:r>
      <w:r w:rsidR="00443096">
        <w:rPr>
          <w:rFonts w:ascii="Times New Roman" w:hAnsi="Times New Roman" w:cs="Times New Roman"/>
          <w:bCs/>
          <w:sz w:val="22"/>
          <w:szCs w:val="22"/>
        </w:rPr>
        <w:t xml:space="preserve"> i drugi udzielający odpowiedzi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5C7432D2" w14:textId="1D0841E7" w:rsidR="00546A2A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C40760">
        <w:rPr>
          <w:rFonts w:ascii="Times New Roman" w:hAnsi="Times New Roman" w:cs="Times New Roman"/>
          <w:bCs/>
          <w:sz w:val="22"/>
          <w:szCs w:val="22"/>
        </w:rPr>
        <w:t>dają</w:t>
      </w:r>
      <w:r w:rsidR="00546A2A">
        <w:rPr>
          <w:rFonts w:ascii="Times New Roman" w:hAnsi="Times New Roman" w:cs="Times New Roman"/>
          <w:bCs/>
          <w:sz w:val="22"/>
          <w:szCs w:val="22"/>
        </w:rPr>
        <w:t>cy losuje zadanie egzaminacyjne:</w:t>
      </w:r>
      <w:r w:rsidR="00C40760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70CE9334" w14:textId="77777777" w:rsidR="00546A2A" w:rsidRDefault="00546A2A" w:rsidP="00592EFF">
      <w:pPr>
        <w:pStyle w:val="Akapitzlist"/>
        <w:numPr>
          <w:ilvl w:val="0"/>
          <w:numId w:val="161"/>
        </w:num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j</w:t>
      </w:r>
      <w:r w:rsidR="00C40760">
        <w:rPr>
          <w:rFonts w:ascii="Times New Roman" w:hAnsi="Times New Roman" w:cs="Times New Roman"/>
          <w:bCs/>
          <w:sz w:val="22"/>
          <w:szCs w:val="22"/>
        </w:rPr>
        <w:t>eżeli egzamin jest przeprowadzany z wykorzystaniem komputera – zdający losuje bilet, na którym znajduje się numer zadania oraz hasło do odszyfrowania pliku z tr</w:t>
      </w:r>
      <w:r>
        <w:rPr>
          <w:rFonts w:ascii="Times New Roman" w:hAnsi="Times New Roman" w:cs="Times New Roman"/>
          <w:bCs/>
          <w:sz w:val="22"/>
          <w:szCs w:val="22"/>
        </w:rPr>
        <w:t>eścią zadania egzaminacyjnego</w:t>
      </w:r>
    </w:p>
    <w:p w14:paraId="3FF227D4" w14:textId="77777777" w:rsidR="00546A2A" w:rsidRDefault="00546A2A" w:rsidP="00592EFF">
      <w:pPr>
        <w:pStyle w:val="Akapitzlist"/>
        <w:numPr>
          <w:ilvl w:val="0"/>
          <w:numId w:val="161"/>
        </w:num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lastRenderedPageBreak/>
        <w:t>j</w:t>
      </w:r>
      <w:r w:rsidR="00C40760">
        <w:rPr>
          <w:rFonts w:ascii="Times New Roman" w:hAnsi="Times New Roman" w:cs="Times New Roman"/>
          <w:bCs/>
          <w:sz w:val="22"/>
          <w:szCs w:val="22"/>
        </w:rPr>
        <w:t xml:space="preserve">eżeli egzamin jest przeprowadzany z wykorzystaniem zadań w formie wydruków </w:t>
      </w:r>
      <w:r w:rsidR="00344250">
        <w:rPr>
          <w:rFonts w:ascii="Times New Roman" w:hAnsi="Times New Roman" w:cs="Times New Roman"/>
          <w:bCs/>
          <w:sz w:val="22"/>
          <w:szCs w:val="22"/>
        </w:rPr>
        <w:br/>
      </w:r>
      <w:r w:rsidR="00C40760">
        <w:rPr>
          <w:rFonts w:ascii="Times New Roman" w:hAnsi="Times New Roman" w:cs="Times New Roman"/>
          <w:bCs/>
          <w:sz w:val="22"/>
          <w:szCs w:val="22"/>
        </w:rPr>
        <w:t xml:space="preserve">– zdający losuje kartkę z wydrukowanym zadaniem. </w:t>
      </w:r>
    </w:p>
    <w:p w14:paraId="4F88DE12" w14:textId="0095392B" w:rsidR="00EA2A1F" w:rsidRPr="00EA2A1F" w:rsidRDefault="00C40760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592EFF">
        <w:rPr>
          <w:rFonts w:ascii="Times New Roman" w:hAnsi="Times New Roman" w:cs="Times New Roman"/>
          <w:bCs/>
          <w:sz w:val="22"/>
          <w:szCs w:val="22"/>
        </w:rPr>
        <w:t>Decyzję w zakresie technicznej formy przeprowadzen</w:t>
      </w:r>
      <w:r w:rsidR="00546A2A" w:rsidRPr="00FA072F">
        <w:rPr>
          <w:rFonts w:ascii="Times New Roman" w:hAnsi="Times New Roman" w:cs="Times New Roman"/>
          <w:bCs/>
          <w:sz w:val="22"/>
          <w:szCs w:val="22"/>
        </w:rPr>
        <w:t xml:space="preserve">ia egzaminu podejmuje </w:t>
      </w:r>
      <w:r w:rsidR="00FA072F">
        <w:rPr>
          <w:rFonts w:ascii="Times New Roman" w:hAnsi="Times New Roman" w:cs="Times New Roman"/>
          <w:bCs/>
          <w:sz w:val="22"/>
          <w:szCs w:val="22"/>
        </w:rPr>
        <w:t xml:space="preserve">dyrektor </w:t>
      </w:r>
      <w:r w:rsidR="00FA072F" w:rsidRPr="00FA072F">
        <w:rPr>
          <w:rFonts w:ascii="Times New Roman" w:hAnsi="Times New Roman" w:cs="Times New Roman"/>
          <w:bCs/>
          <w:sz w:val="22"/>
          <w:szCs w:val="22"/>
        </w:rPr>
        <w:t>szkoły</w:t>
      </w:r>
      <w:r w:rsidR="00073130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603E4">
        <w:rPr>
          <w:rFonts w:ascii="Times New Roman" w:hAnsi="Times New Roman" w:cs="Times New Roman"/>
          <w:bCs/>
          <w:sz w:val="22"/>
          <w:szCs w:val="22"/>
        </w:rPr>
        <w:t xml:space="preserve">i wskazuje ją w </w:t>
      </w:r>
      <w:r w:rsidR="009603E4">
        <w:rPr>
          <w:rFonts w:ascii="Times New Roman" w:hAnsi="Times New Roman" w:cs="Times New Roman"/>
          <w:bCs/>
          <w:i/>
          <w:sz w:val="22"/>
          <w:szCs w:val="22"/>
        </w:rPr>
        <w:t>Wewnątrzszkolnej instrukcji przygotowania, organizacji i</w:t>
      </w:r>
      <w:r w:rsidR="00B177C7">
        <w:rPr>
          <w:rFonts w:ascii="Times New Roman" w:hAnsi="Times New Roman" w:cs="Times New Roman"/>
          <w:bCs/>
          <w:i/>
          <w:sz w:val="22"/>
          <w:szCs w:val="22"/>
        </w:rPr>
        <w:t> </w:t>
      </w:r>
      <w:r w:rsidR="009603E4">
        <w:rPr>
          <w:rFonts w:ascii="Times New Roman" w:hAnsi="Times New Roman" w:cs="Times New Roman"/>
          <w:bCs/>
          <w:i/>
          <w:sz w:val="22"/>
          <w:szCs w:val="22"/>
        </w:rPr>
        <w:t xml:space="preserve">przeprowadzania egzaminu maturalnego </w:t>
      </w:r>
      <w:r w:rsidR="009603E4">
        <w:rPr>
          <w:rFonts w:ascii="Times New Roman" w:hAnsi="Times New Roman" w:cs="Times New Roman"/>
          <w:bCs/>
          <w:sz w:val="22"/>
          <w:szCs w:val="22"/>
        </w:rPr>
        <w:t>(por. Część VII)</w:t>
      </w:r>
      <w:r w:rsidR="00546A2A" w:rsidRPr="00FA072F">
        <w:rPr>
          <w:rFonts w:ascii="Times New Roman" w:hAnsi="Times New Roman" w:cs="Times New Roman"/>
          <w:bCs/>
          <w:sz w:val="22"/>
          <w:szCs w:val="22"/>
        </w:rPr>
        <w:t>. W </w:t>
      </w:r>
      <w:r w:rsidRPr="00592EFF">
        <w:rPr>
          <w:rFonts w:ascii="Times New Roman" w:hAnsi="Times New Roman" w:cs="Times New Roman"/>
          <w:bCs/>
          <w:sz w:val="22"/>
          <w:szCs w:val="22"/>
        </w:rPr>
        <w:t>przypadku egzaminu z</w:t>
      </w:r>
      <w:r w:rsidR="00B177C7">
        <w:rPr>
          <w:rFonts w:ascii="Times New Roman" w:hAnsi="Times New Roman" w:cs="Times New Roman"/>
          <w:bCs/>
          <w:sz w:val="22"/>
          <w:szCs w:val="22"/>
        </w:rPr>
        <w:t> </w:t>
      </w:r>
      <w:r w:rsidRPr="00592EFF">
        <w:rPr>
          <w:rFonts w:ascii="Times New Roman" w:hAnsi="Times New Roman" w:cs="Times New Roman"/>
          <w:bCs/>
          <w:sz w:val="22"/>
          <w:szCs w:val="22"/>
        </w:rPr>
        <w:t>wykorzystaniem komputera – urządzenie musi być odłączone od sieci zewnętrznej i</w:t>
      </w:r>
      <w:r w:rsidR="00B177C7">
        <w:rPr>
          <w:rFonts w:ascii="Times New Roman" w:hAnsi="Times New Roman" w:cs="Times New Roman"/>
          <w:bCs/>
          <w:sz w:val="22"/>
          <w:szCs w:val="22"/>
        </w:rPr>
        <w:t> </w:t>
      </w:r>
      <w:proofErr w:type="spellStart"/>
      <w:r w:rsidRPr="00592EFF">
        <w:rPr>
          <w:rFonts w:ascii="Times New Roman" w:hAnsi="Times New Roman" w:cs="Times New Roman"/>
          <w:bCs/>
          <w:sz w:val="22"/>
          <w:szCs w:val="22"/>
        </w:rPr>
        <w:t>wewnętrznej</w:t>
      </w:r>
      <w:r w:rsidR="001D11BA">
        <w:rPr>
          <w:rFonts w:ascii="Times New Roman" w:hAnsi="Times New Roman" w:cs="Times New Roman"/>
          <w:sz w:val="22"/>
          <w:szCs w:val="22"/>
        </w:rPr>
        <w:t>E</w:t>
      </w:r>
      <w:r w:rsidR="00EA2A1F" w:rsidRPr="00EA2A1F">
        <w:rPr>
          <w:rFonts w:ascii="Times New Roman" w:hAnsi="Times New Roman" w:cs="Times New Roman"/>
          <w:sz w:val="22"/>
          <w:szCs w:val="22"/>
        </w:rPr>
        <w:t>gzamin</w:t>
      </w:r>
      <w:proofErr w:type="spellEnd"/>
      <w:r w:rsidR="00EA2A1F" w:rsidRPr="00EA2A1F">
        <w:rPr>
          <w:rFonts w:ascii="Times New Roman" w:hAnsi="Times New Roman" w:cs="Times New Roman"/>
          <w:sz w:val="22"/>
          <w:szCs w:val="22"/>
        </w:rPr>
        <w:t xml:space="preserve"> trwa 15 minut i może być wydłużony nie więcej niż o 15 minut</w:t>
      </w:r>
      <w:r w:rsidR="005E6BCE">
        <w:rPr>
          <w:rFonts w:ascii="Times New Roman" w:hAnsi="Times New Roman" w:cs="Times New Roman"/>
          <w:sz w:val="22"/>
          <w:szCs w:val="22"/>
        </w:rPr>
        <w:t xml:space="preserve">; dodatkowy czas może być </w:t>
      </w:r>
      <w:r w:rsidR="005E6BCE">
        <w:rPr>
          <w:rFonts w:ascii="Times New Roman" w:hAnsi="Times New Roman" w:cs="Times New Roman"/>
          <w:bCs/>
          <w:sz w:val="22"/>
          <w:szCs w:val="22"/>
        </w:rPr>
        <w:t>przeznaczony</w:t>
      </w:r>
      <w:r w:rsidR="005E6BCE" w:rsidRPr="005E6BCE">
        <w:rPr>
          <w:rFonts w:ascii="Times New Roman" w:hAnsi="Times New Roman" w:cs="Times New Roman"/>
          <w:bCs/>
          <w:sz w:val="22"/>
          <w:szCs w:val="22"/>
        </w:rPr>
        <w:t xml:space="preserve"> na </w:t>
      </w:r>
      <w:r w:rsidR="005E6BCE" w:rsidRPr="005E6BCE">
        <w:rPr>
          <w:rFonts w:ascii="Times New Roman" w:hAnsi="Times New Roman" w:cs="Times New Roman"/>
          <w:sz w:val="22"/>
          <w:szCs w:val="22"/>
        </w:rPr>
        <w:t>przygotowanie do wypowiedzi oraz/lub egzamin (wypowiedź monologową oraz rozmowę z zespołem przedmiotowym)</w:t>
      </w:r>
      <w:r w:rsidR="001D11BA">
        <w:rPr>
          <w:rFonts w:ascii="Times New Roman" w:hAnsi="Times New Roman" w:cs="Times New Roman"/>
          <w:sz w:val="22"/>
          <w:szCs w:val="22"/>
        </w:rPr>
        <w:t>.</w:t>
      </w:r>
    </w:p>
    <w:p w14:paraId="50BC3B25" w14:textId="77BEDB11" w:rsidR="007E5975" w:rsidRPr="00891066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dający otrzymuje </w:t>
      </w:r>
      <w:r w:rsidR="007E5975">
        <w:rPr>
          <w:rFonts w:ascii="Times New Roman" w:hAnsi="Times New Roman" w:cs="Times New Roman"/>
          <w:bCs/>
          <w:sz w:val="22"/>
          <w:szCs w:val="22"/>
        </w:rPr>
        <w:t xml:space="preserve">czyste 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>kartki opieczętowane pieczęcią szkoły do sporządzenia notatek pomocniczych, konspektu</w:t>
      </w:r>
      <w:r w:rsidR="005E6BCE">
        <w:rPr>
          <w:rFonts w:ascii="Times New Roman" w:hAnsi="Times New Roman" w:cs="Times New Roman"/>
          <w:bCs/>
          <w:sz w:val="22"/>
          <w:szCs w:val="22"/>
        </w:rPr>
        <w:t xml:space="preserve"> lub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 ramowego planu wypowiedzi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6035D5C7" w14:textId="10ECABB3" w:rsidR="007E5975" w:rsidRPr="004D2A88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>dający zapoznaje się z treścią wylosowanego zadania</w:t>
      </w:r>
      <w:r w:rsidR="00344250">
        <w:rPr>
          <w:rFonts w:ascii="Times New Roman" w:hAnsi="Times New Roman" w:cs="Times New Roman"/>
          <w:bCs/>
          <w:sz w:val="22"/>
          <w:szCs w:val="22"/>
        </w:rPr>
        <w:t xml:space="preserve"> zawierającego tekst kultury  i 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odnoszącego się do </w:t>
      </w:r>
      <w:r w:rsidR="007E5975" w:rsidRPr="004D2A88">
        <w:rPr>
          <w:rFonts w:ascii="Times New Roman" w:hAnsi="Times New Roman" w:cs="Times New Roman"/>
          <w:bCs/>
          <w:sz w:val="22"/>
          <w:szCs w:val="22"/>
        </w:rPr>
        <w:t>niego polecenia i w czasie nie dłuższym niż 15 minut przygotowuje się do udzielenia odpowiedzi</w:t>
      </w:r>
      <w:r w:rsidR="00FA072F">
        <w:rPr>
          <w:rFonts w:ascii="Times New Roman" w:hAnsi="Times New Roman" w:cs="Times New Roman"/>
          <w:bCs/>
          <w:sz w:val="22"/>
          <w:szCs w:val="22"/>
        </w:rPr>
        <w:t xml:space="preserve"> (z zastrzeżeniem pkt </w:t>
      </w:r>
      <w:r>
        <w:rPr>
          <w:rFonts w:ascii="Times New Roman" w:hAnsi="Times New Roman" w:cs="Times New Roman"/>
          <w:bCs/>
          <w:sz w:val="22"/>
          <w:szCs w:val="22"/>
        </w:rPr>
        <w:t>d</w:t>
      </w:r>
      <w:r w:rsidR="005E6BCE">
        <w:rPr>
          <w:rFonts w:ascii="Times New Roman" w:hAnsi="Times New Roman" w:cs="Times New Roman"/>
          <w:bCs/>
          <w:sz w:val="22"/>
          <w:szCs w:val="22"/>
        </w:rPr>
        <w:t xml:space="preserve"> powyżej)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0C571D3F" w14:textId="6F5458D3" w:rsidR="00422BDE" w:rsidRPr="00891066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422BDE" w:rsidRPr="004D2A88">
        <w:rPr>
          <w:rFonts w:ascii="Times New Roman" w:hAnsi="Times New Roman" w:cs="Times New Roman"/>
          <w:bCs/>
          <w:sz w:val="22"/>
          <w:szCs w:val="22"/>
        </w:rPr>
        <w:t xml:space="preserve">o zakończeniu czasu </w:t>
      </w:r>
      <w:r w:rsidR="006D64AD">
        <w:rPr>
          <w:rFonts w:ascii="Times New Roman" w:hAnsi="Times New Roman" w:cs="Times New Roman"/>
          <w:bCs/>
          <w:sz w:val="22"/>
          <w:szCs w:val="22"/>
        </w:rPr>
        <w:t xml:space="preserve">przeznaczonego </w:t>
      </w:r>
      <w:r w:rsidR="00422BDE" w:rsidRPr="004D2A88">
        <w:rPr>
          <w:rFonts w:ascii="Times New Roman" w:hAnsi="Times New Roman" w:cs="Times New Roman"/>
          <w:bCs/>
          <w:sz w:val="22"/>
          <w:szCs w:val="22"/>
        </w:rPr>
        <w:t>na przygotowanie zdający, który otrzymał zadanie w</w:t>
      </w:r>
      <w:r w:rsidR="006D64AD">
        <w:rPr>
          <w:rFonts w:ascii="Times New Roman" w:hAnsi="Times New Roman" w:cs="Times New Roman"/>
          <w:bCs/>
          <w:sz w:val="22"/>
          <w:szCs w:val="22"/>
        </w:rPr>
        <w:t> </w:t>
      </w:r>
      <w:r w:rsidR="00422BDE" w:rsidRPr="004D2A88">
        <w:rPr>
          <w:rFonts w:ascii="Times New Roman" w:hAnsi="Times New Roman" w:cs="Times New Roman"/>
          <w:bCs/>
          <w:sz w:val="22"/>
          <w:szCs w:val="22"/>
        </w:rPr>
        <w:t>formie elektronicznej</w:t>
      </w:r>
      <w:r w:rsidR="005E6BCE">
        <w:rPr>
          <w:rFonts w:ascii="Times New Roman" w:hAnsi="Times New Roman" w:cs="Times New Roman"/>
          <w:bCs/>
          <w:sz w:val="22"/>
          <w:szCs w:val="22"/>
        </w:rPr>
        <w:t>,</w:t>
      </w:r>
      <w:r w:rsidR="00422BDE" w:rsidRPr="004D2A88">
        <w:rPr>
          <w:rFonts w:ascii="Times New Roman" w:hAnsi="Times New Roman" w:cs="Times New Roman"/>
          <w:bCs/>
          <w:sz w:val="22"/>
          <w:szCs w:val="22"/>
        </w:rPr>
        <w:t xml:space="preserve"> przenosi się do drugiego 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>stanowiska komputerowego, przy którym będzie udzielał odpowiedzi na zadanie egzaminacyjne. Otwiera plik ze swoim zadaniem i</w:t>
      </w:r>
      <w:r w:rsidR="005E6BCE">
        <w:rPr>
          <w:rFonts w:ascii="Times New Roman" w:hAnsi="Times New Roman" w:cs="Times New Roman"/>
          <w:bCs/>
          <w:sz w:val="22"/>
          <w:szCs w:val="22"/>
        </w:rPr>
        <w:t> </w:t>
      </w:r>
      <w:r w:rsidR="00FA072F">
        <w:rPr>
          <w:rFonts w:ascii="Times New Roman" w:hAnsi="Times New Roman" w:cs="Times New Roman"/>
          <w:bCs/>
          <w:sz w:val="22"/>
          <w:szCs w:val="22"/>
        </w:rPr>
        <w:t> 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>rozpoczyna wypowiedź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0509A739" w14:textId="70641D2A" w:rsidR="00422BDE" w:rsidRPr="00891066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 xml:space="preserve">rzez ok. 10 minut </w:t>
      </w:r>
      <w:r w:rsidR="00FA072F">
        <w:rPr>
          <w:rFonts w:ascii="Times New Roman" w:hAnsi="Times New Roman" w:cs="Times New Roman"/>
          <w:bCs/>
          <w:sz w:val="22"/>
          <w:szCs w:val="22"/>
        </w:rPr>
        <w:t xml:space="preserve">(z zastrzeżeniem pkt </w:t>
      </w:r>
      <w:r>
        <w:rPr>
          <w:rFonts w:ascii="Times New Roman" w:hAnsi="Times New Roman" w:cs="Times New Roman"/>
          <w:bCs/>
          <w:sz w:val="22"/>
          <w:szCs w:val="22"/>
        </w:rPr>
        <w:t>d</w:t>
      </w:r>
      <w:r w:rsidR="005E6BCE">
        <w:rPr>
          <w:rFonts w:ascii="Times New Roman" w:hAnsi="Times New Roman" w:cs="Times New Roman"/>
          <w:bCs/>
          <w:sz w:val="22"/>
          <w:szCs w:val="22"/>
        </w:rPr>
        <w:t xml:space="preserve"> powyżej) 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>zdający wygłasza wypowiedź monologową na zadany w poleceniu temat. Członkowie przedmiotowego zespołu egzaminacyjnego nie przerywają wypowiedzi zdającego, chyba że zo</w:t>
      </w:r>
      <w:r w:rsidR="00422BDE">
        <w:rPr>
          <w:rFonts w:ascii="Times New Roman" w:hAnsi="Times New Roman" w:cs="Times New Roman"/>
          <w:bCs/>
          <w:sz w:val="22"/>
          <w:szCs w:val="22"/>
        </w:rPr>
        <w:t>stanie przekroczony limit czasu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5E60E50F" w14:textId="17BCB669" w:rsidR="00422BDE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>o zakończeniu wypowiedzi monologowej zdający przez ok</w:t>
      </w:r>
      <w:r w:rsidR="005E6BCE">
        <w:rPr>
          <w:rFonts w:ascii="Times New Roman" w:hAnsi="Times New Roman" w:cs="Times New Roman"/>
          <w:bCs/>
          <w:sz w:val="22"/>
          <w:szCs w:val="22"/>
        </w:rPr>
        <w:t>.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 xml:space="preserve"> 5 minut </w:t>
      </w:r>
      <w:r w:rsidR="00FA072F">
        <w:rPr>
          <w:rFonts w:ascii="Times New Roman" w:hAnsi="Times New Roman" w:cs="Times New Roman"/>
          <w:bCs/>
          <w:sz w:val="22"/>
          <w:szCs w:val="22"/>
        </w:rPr>
        <w:t xml:space="preserve">(z zastrzeżeniem punktu </w:t>
      </w:r>
      <w:r>
        <w:rPr>
          <w:rFonts w:ascii="Times New Roman" w:hAnsi="Times New Roman" w:cs="Times New Roman"/>
          <w:bCs/>
          <w:sz w:val="22"/>
          <w:szCs w:val="22"/>
        </w:rPr>
        <w:t>d</w:t>
      </w:r>
      <w:r w:rsidR="005E6BCE">
        <w:rPr>
          <w:rFonts w:ascii="Times New Roman" w:hAnsi="Times New Roman" w:cs="Times New Roman"/>
          <w:bCs/>
          <w:sz w:val="22"/>
          <w:szCs w:val="22"/>
        </w:rPr>
        <w:t xml:space="preserve"> powyżej) </w:t>
      </w:r>
      <w:r w:rsidR="00422BDE" w:rsidRPr="00891066">
        <w:rPr>
          <w:rFonts w:ascii="Times New Roman" w:hAnsi="Times New Roman" w:cs="Times New Roman"/>
          <w:bCs/>
          <w:sz w:val="22"/>
          <w:szCs w:val="22"/>
        </w:rPr>
        <w:t>rozmawia z zespołem egzaminacyjnym na jej temat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464068DC" w14:textId="6CE079E8" w:rsidR="007E5975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="007E5975">
        <w:rPr>
          <w:rFonts w:ascii="Times New Roman" w:hAnsi="Times New Roman" w:cs="Times New Roman"/>
          <w:bCs/>
          <w:sz w:val="22"/>
          <w:szCs w:val="22"/>
        </w:rPr>
        <w:t>o zakończeniu egzaminu zdający oddaje przewodniczącemu zespołu egzaminacyjnego kartki z notatkami</w:t>
      </w:r>
      <w:r w:rsidR="00260834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7E5975">
        <w:rPr>
          <w:rFonts w:ascii="Times New Roman" w:hAnsi="Times New Roman" w:cs="Times New Roman"/>
          <w:bCs/>
          <w:sz w:val="22"/>
          <w:szCs w:val="22"/>
        </w:rPr>
        <w:t>wylosowany bilet</w:t>
      </w:r>
      <w:r w:rsidR="00260834">
        <w:rPr>
          <w:rFonts w:ascii="Times New Roman" w:hAnsi="Times New Roman" w:cs="Times New Roman"/>
          <w:bCs/>
          <w:sz w:val="22"/>
          <w:szCs w:val="22"/>
        </w:rPr>
        <w:t xml:space="preserve"> oraz wydrukowane zadanie (jeżeli posiadał taką wersję)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76F2106E" w14:textId="0AB62ECE" w:rsidR="001B7B49" w:rsidRPr="000B69AB" w:rsidRDefault="001D11BA" w:rsidP="00550C02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="001B7B49" w:rsidRPr="00333D6D">
        <w:rPr>
          <w:rFonts w:ascii="Times New Roman" w:hAnsi="Times New Roman" w:cs="Times New Roman"/>
          <w:bCs/>
          <w:sz w:val="22"/>
          <w:szCs w:val="22"/>
        </w:rPr>
        <w:t>dający niesłyszący w trakcie egzaminu ustnego może posługiwać się językiem migowym</w:t>
      </w:r>
      <w:r w:rsidR="001B7B49">
        <w:rPr>
          <w:rFonts w:ascii="Times New Roman" w:hAnsi="Times New Roman" w:cs="Times New Roman"/>
          <w:bCs/>
          <w:sz w:val="22"/>
          <w:szCs w:val="22"/>
        </w:rPr>
        <w:t xml:space="preserve"> lub systemem językowo-migowym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300395CA" w14:textId="3935F212" w:rsidR="007E5975" w:rsidRDefault="001D11BA" w:rsidP="00B9200E">
      <w:pPr>
        <w:pStyle w:val="Akapitzlist"/>
        <w:numPr>
          <w:ilvl w:val="2"/>
          <w:numId w:val="101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 czasie egzaminu zdający nie może korzystać z żadnych słowników</w:t>
      </w:r>
      <w:r w:rsidR="00FA072F">
        <w:rPr>
          <w:rFonts w:ascii="Times New Roman" w:hAnsi="Times New Roman" w:cs="Times New Roman"/>
          <w:bCs/>
          <w:sz w:val="22"/>
          <w:szCs w:val="22"/>
        </w:rPr>
        <w:t xml:space="preserve"> oraz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 własnych kartek</w:t>
      </w:r>
      <w:r w:rsidR="00FA072F">
        <w:rPr>
          <w:rFonts w:ascii="Times New Roman" w:hAnsi="Times New Roman" w:cs="Times New Roman"/>
          <w:bCs/>
          <w:sz w:val="22"/>
          <w:szCs w:val="22"/>
        </w:rPr>
        <w:t>.</w:t>
      </w:r>
      <w:r w:rsidR="007E5975" w:rsidRPr="0089106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1496465E" w14:textId="77777777" w:rsidR="007E5975" w:rsidRDefault="007E5975" w:rsidP="007E5975">
      <w:p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C26CBF6" w14:textId="77777777" w:rsidR="005D36C4" w:rsidRPr="007E5975" w:rsidRDefault="005D36C4" w:rsidP="007E5975">
      <w:pPr>
        <w:suppressAutoHyphens/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DD98FAB" w14:textId="6E5914AB" w:rsidR="00B725D1" w:rsidRPr="000B69AB" w:rsidRDefault="00B725D1" w:rsidP="000B69AB">
      <w:pPr>
        <w:pStyle w:val="Akapitzlist"/>
        <w:numPr>
          <w:ilvl w:val="0"/>
          <w:numId w:val="100"/>
        </w:numPr>
        <w:tabs>
          <w:tab w:val="left" w:pos="392"/>
        </w:tabs>
        <w:spacing w:before="90" w:after="45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  <w:u w:val="single"/>
        </w:rPr>
        <w:t xml:space="preserve">Część ustna egzaminu z </w:t>
      </w:r>
      <w:r w:rsidRPr="000B69AB">
        <w:rPr>
          <w:rFonts w:ascii="Times New Roman" w:hAnsi="Times New Roman" w:cs="Times New Roman"/>
          <w:b/>
          <w:sz w:val="22"/>
          <w:szCs w:val="22"/>
          <w:u w:val="single"/>
        </w:rPr>
        <w:t>języka mniejszości narodowej, języka mniejszości etnicznej i języka regionalnego</w:t>
      </w:r>
      <w:r>
        <w:rPr>
          <w:rFonts w:ascii="Times New Roman" w:hAnsi="Times New Roman" w:cs="Times New Roman"/>
          <w:sz w:val="22"/>
          <w:szCs w:val="22"/>
        </w:rPr>
        <w:t xml:space="preserve"> przebiega w następujący sposób.</w:t>
      </w:r>
    </w:p>
    <w:p w14:paraId="460E83DC" w14:textId="77777777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Pr="00891066">
        <w:rPr>
          <w:rFonts w:ascii="Times New Roman" w:hAnsi="Times New Roman" w:cs="Times New Roman"/>
          <w:bCs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wg kolejności ustalon</w:t>
      </w:r>
      <w:r>
        <w:rPr>
          <w:rFonts w:ascii="Times New Roman" w:hAnsi="Times New Roman" w:cs="Times New Roman"/>
          <w:bCs/>
          <w:sz w:val="22"/>
          <w:szCs w:val="22"/>
        </w:rPr>
        <w:t>ej na liście / w harmonogramie.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5E55DAC" w14:textId="77777777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sali </w:t>
      </w:r>
      <w:r>
        <w:rPr>
          <w:rFonts w:ascii="Times New Roman" w:hAnsi="Times New Roman" w:cs="Times New Roman"/>
          <w:bCs/>
          <w:sz w:val="22"/>
          <w:szCs w:val="22"/>
        </w:rPr>
        <w:t xml:space="preserve">może </w:t>
      </w:r>
      <w:r w:rsidRPr="00891066">
        <w:rPr>
          <w:rFonts w:ascii="Times New Roman" w:hAnsi="Times New Roman" w:cs="Times New Roman"/>
          <w:bCs/>
          <w:sz w:val="22"/>
          <w:szCs w:val="22"/>
        </w:rPr>
        <w:t>przebywa</w:t>
      </w:r>
      <w:r>
        <w:rPr>
          <w:rFonts w:ascii="Times New Roman" w:hAnsi="Times New Roman" w:cs="Times New Roman"/>
          <w:bCs/>
          <w:sz w:val="22"/>
          <w:szCs w:val="22"/>
        </w:rPr>
        <w:t>ć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dwóch zdających – jeden przygotowujący się do egzaminu</w:t>
      </w:r>
      <w:r>
        <w:rPr>
          <w:rFonts w:ascii="Times New Roman" w:hAnsi="Times New Roman" w:cs="Times New Roman"/>
          <w:bCs/>
          <w:sz w:val="22"/>
          <w:szCs w:val="22"/>
        </w:rPr>
        <w:t xml:space="preserve"> i drugi udzielający odpowiedzi.</w:t>
      </w:r>
    </w:p>
    <w:p w14:paraId="5AA8C849" w14:textId="2944A153" w:rsidR="00B725D1" w:rsidRPr="000B69AB" w:rsidRDefault="00B725D1" w:rsidP="000B69AB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Zdający losuje zadanie egzaminacyjne – kartkę z wydrukowanym zadaniem.</w:t>
      </w:r>
    </w:p>
    <w:p w14:paraId="18187762" w14:textId="77777777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dający otrzymuje </w:t>
      </w:r>
      <w:r>
        <w:rPr>
          <w:rFonts w:ascii="Times New Roman" w:hAnsi="Times New Roman" w:cs="Times New Roman"/>
          <w:bCs/>
          <w:sz w:val="22"/>
          <w:szCs w:val="22"/>
        </w:rPr>
        <w:t xml:space="preserve">czyste </w:t>
      </w:r>
      <w:r w:rsidRPr="00891066">
        <w:rPr>
          <w:rFonts w:ascii="Times New Roman" w:hAnsi="Times New Roman" w:cs="Times New Roman"/>
          <w:bCs/>
          <w:sz w:val="22"/>
          <w:szCs w:val="22"/>
        </w:rPr>
        <w:t>kartki</w:t>
      </w:r>
      <w:r>
        <w:rPr>
          <w:rFonts w:ascii="Times New Roman" w:hAnsi="Times New Roman" w:cs="Times New Roman"/>
          <w:bCs/>
          <w:sz w:val="22"/>
          <w:szCs w:val="22"/>
        </w:rPr>
        <w:t>,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opieczętowane pieczęcią szkoły</w:t>
      </w:r>
      <w:r>
        <w:rPr>
          <w:rFonts w:ascii="Times New Roman" w:hAnsi="Times New Roman" w:cs="Times New Roman"/>
          <w:bCs/>
          <w:sz w:val="22"/>
          <w:szCs w:val="22"/>
        </w:rPr>
        <w:t>,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do sporządzenia notatek pomocniczych, konspektu </w:t>
      </w:r>
      <w:r>
        <w:rPr>
          <w:rFonts w:ascii="Times New Roman" w:hAnsi="Times New Roman" w:cs="Times New Roman"/>
          <w:bCs/>
          <w:sz w:val="22"/>
          <w:szCs w:val="22"/>
        </w:rPr>
        <w:t>lub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ramowego planu wypowiedzi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7DA89C6D" w14:textId="77777777" w:rsidR="00B725D1" w:rsidRPr="004D2A88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dający zapoznaje się z treścią wylosowanego zadania zawierającego tekst kultury (literacki lub ikoniczny, lub popularnonaukowy z zakresu wiedzy o języku) i odnoszącego się do </w:t>
      </w:r>
      <w:r w:rsidRPr="004D2A88">
        <w:rPr>
          <w:rFonts w:ascii="Times New Roman" w:hAnsi="Times New Roman" w:cs="Times New Roman"/>
          <w:bCs/>
          <w:sz w:val="22"/>
          <w:szCs w:val="22"/>
        </w:rPr>
        <w:t>niego polecenia i w czasie nie dłuższym niż 15 minut przygotowuje się do udzielenia odpowiedzi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4885F9C8" w14:textId="4169760F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Pr="004D2A88">
        <w:rPr>
          <w:rFonts w:ascii="Times New Roman" w:hAnsi="Times New Roman" w:cs="Times New Roman"/>
          <w:bCs/>
          <w:sz w:val="22"/>
          <w:szCs w:val="22"/>
        </w:rPr>
        <w:t xml:space="preserve">o zakończeniu czasu </w:t>
      </w:r>
      <w:r>
        <w:rPr>
          <w:rFonts w:ascii="Times New Roman" w:hAnsi="Times New Roman" w:cs="Times New Roman"/>
          <w:bCs/>
          <w:sz w:val="22"/>
          <w:szCs w:val="22"/>
        </w:rPr>
        <w:t xml:space="preserve">przeznaczonego </w:t>
      </w:r>
      <w:r w:rsidRPr="004D2A88">
        <w:rPr>
          <w:rFonts w:ascii="Times New Roman" w:hAnsi="Times New Roman" w:cs="Times New Roman"/>
          <w:bCs/>
          <w:sz w:val="22"/>
          <w:szCs w:val="22"/>
        </w:rPr>
        <w:t>na przygotowanie zdający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891066">
        <w:rPr>
          <w:rFonts w:ascii="Times New Roman" w:hAnsi="Times New Roman" w:cs="Times New Roman"/>
          <w:bCs/>
          <w:sz w:val="22"/>
          <w:szCs w:val="22"/>
        </w:rPr>
        <w:t>rozpoczyna wypowiedź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56CC54FB" w14:textId="77777777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rzez ok. 10 minut zdający wygłasza wypowiedź monologową na </w:t>
      </w:r>
      <w:r>
        <w:rPr>
          <w:rFonts w:ascii="Times New Roman" w:hAnsi="Times New Roman" w:cs="Times New Roman"/>
          <w:bCs/>
          <w:sz w:val="22"/>
          <w:szCs w:val="22"/>
        </w:rPr>
        <w:t>wskazany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w poleceniu temat. Członkowie przedmiotowego zespołu egzaminacyjnego nie przerywają wypowiedzi zdającego, chyba że zo</w:t>
      </w:r>
      <w:r>
        <w:rPr>
          <w:rFonts w:ascii="Times New Roman" w:hAnsi="Times New Roman" w:cs="Times New Roman"/>
          <w:bCs/>
          <w:sz w:val="22"/>
          <w:szCs w:val="22"/>
        </w:rPr>
        <w:t>stanie przekroczony limit czasu.</w:t>
      </w:r>
    </w:p>
    <w:p w14:paraId="77E50D87" w14:textId="77777777" w:rsidR="00B725D1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lastRenderedPageBreak/>
        <w:t>P</w:t>
      </w:r>
      <w:r w:rsidRPr="00891066">
        <w:rPr>
          <w:rFonts w:ascii="Times New Roman" w:hAnsi="Times New Roman" w:cs="Times New Roman"/>
          <w:bCs/>
          <w:sz w:val="22"/>
          <w:szCs w:val="22"/>
        </w:rPr>
        <w:t>o zakończeniu wypowiedzi monologowej zdający przez około 5 minut rozmawia z</w:t>
      </w:r>
      <w:r>
        <w:rPr>
          <w:rFonts w:ascii="Times New Roman" w:hAnsi="Times New Roman" w:cs="Times New Roman"/>
          <w:bCs/>
          <w:sz w:val="22"/>
          <w:szCs w:val="22"/>
        </w:rPr>
        <w:t> </w:t>
      </w:r>
      <w:r w:rsidRPr="00891066">
        <w:rPr>
          <w:rFonts w:ascii="Times New Roman" w:hAnsi="Times New Roman" w:cs="Times New Roman"/>
          <w:bCs/>
          <w:sz w:val="22"/>
          <w:szCs w:val="22"/>
        </w:rPr>
        <w:t>zespołem egzaminacyjnym na jej temat</w:t>
      </w:r>
      <w:r>
        <w:rPr>
          <w:rFonts w:ascii="Times New Roman" w:hAnsi="Times New Roman" w:cs="Times New Roman"/>
          <w:bCs/>
          <w:sz w:val="22"/>
          <w:szCs w:val="22"/>
        </w:rPr>
        <w:t>.</w:t>
      </w:r>
    </w:p>
    <w:p w14:paraId="2944E6E9" w14:textId="5535F8E2" w:rsidR="00B725D1" w:rsidRPr="0089106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Po zakończeniu egzaminu zdający oddaje przewodniczącemu zespołu egzaminacyjnego kartki z notatkami oraz wydrukowane zadanie.</w:t>
      </w:r>
    </w:p>
    <w:p w14:paraId="535B3DA7" w14:textId="77777777" w:rsidR="00B725D1" w:rsidRPr="00CE5436" w:rsidRDefault="00B725D1" w:rsidP="00B725D1">
      <w:pPr>
        <w:pStyle w:val="Akapitzlist"/>
        <w:numPr>
          <w:ilvl w:val="2"/>
          <w:numId w:val="100"/>
        </w:numPr>
        <w:tabs>
          <w:tab w:val="clear" w:pos="1440"/>
        </w:tabs>
        <w:suppressAutoHyphens/>
        <w:spacing w:before="45" w:after="45"/>
        <w:ind w:left="851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W</w:t>
      </w:r>
      <w:r w:rsidRPr="00891066">
        <w:rPr>
          <w:rFonts w:ascii="Times New Roman" w:hAnsi="Times New Roman" w:cs="Times New Roman"/>
          <w:bCs/>
          <w:sz w:val="22"/>
          <w:szCs w:val="22"/>
        </w:rPr>
        <w:t xml:space="preserve"> czasie egzaminu zdający nie może korzystać z żadnych </w:t>
      </w:r>
      <w:r>
        <w:rPr>
          <w:rFonts w:ascii="Times New Roman" w:hAnsi="Times New Roman" w:cs="Times New Roman"/>
          <w:bCs/>
          <w:sz w:val="22"/>
          <w:szCs w:val="22"/>
        </w:rPr>
        <w:t>słowników oraz własnych kartek.</w:t>
      </w:r>
      <w:r w:rsidRPr="00CE5436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4A5F5361" w14:textId="77777777" w:rsidR="00B725D1" w:rsidRDefault="00B725D1" w:rsidP="000B69AB">
      <w:pPr>
        <w:pStyle w:val="Akapitzlist"/>
        <w:tabs>
          <w:tab w:val="left" w:pos="392"/>
        </w:tabs>
        <w:spacing w:before="90" w:after="45"/>
        <w:ind w:left="360"/>
        <w:rPr>
          <w:rFonts w:ascii="Times New Roman" w:hAnsi="Times New Roman" w:cs="Times New Roman"/>
          <w:sz w:val="22"/>
          <w:szCs w:val="22"/>
        </w:rPr>
      </w:pPr>
    </w:p>
    <w:p w14:paraId="476B5DC8" w14:textId="77777777" w:rsidR="005D36C4" w:rsidRPr="000B69AB" w:rsidRDefault="005D36C4" w:rsidP="000B69AB">
      <w:pPr>
        <w:pStyle w:val="Akapitzlist"/>
        <w:tabs>
          <w:tab w:val="left" w:pos="392"/>
        </w:tabs>
        <w:spacing w:before="90" w:after="45"/>
        <w:ind w:left="360"/>
        <w:rPr>
          <w:rFonts w:ascii="Times New Roman" w:hAnsi="Times New Roman" w:cs="Times New Roman"/>
          <w:sz w:val="22"/>
          <w:szCs w:val="22"/>
        </w:rPr>
      </w:pPr>
    </w:p>
    <w:p w14:paraId="641651C6" w14:textId="65947BFF" w:rsidR="000E7262" w:rsidRPr="00D65611" w:rsidRDefault="000E7262" w:rsidP="000B69AB">
      <w:pPr>
        <w:pStyle w:val="Akapitzlist"/>
        <w:numPr>
          <w:ilvl w:val="0"/>
          <w:numId w:val="100"/>
        </w:numPr>
        <w:tabs>
          <w:tab w:val="left" w:pos="392"/>
        </w:tabs>
        <w:spacing w:before="90" w:after="45"/>
        <w:jc w:val="both"/>
        <w:rPr>
          <w:rFonts w:ascii="Times New Roman" w:hAnsi="Times New Roman" w:cs="Times New Roman"/>
          <w:sz w:val="22"/>
          <w:szCs w:val="22"/>
        </w:rPr>
      </w:pPr>
      <w:r w:rsidRPr="00D65611">
        <w:rPr>
          <w:rFonts w:ascii="Times New Roman" w:hAnsi="Times New Roman" w:cs="Times New Roman"/>
          <w:sz w:val="22"/>
          <w:szCs w:val="22"/>
          <w:u w:val="single"/>
        </w:rPr>
        <w:t>Część ustna egzaminu z</w:t>
      </w:r>
      <w:r w:rsidR="000F26C8" w:rsidRPr="00D65611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344250">
        <w:rPr>
          <w:rFonts w:ascii="Times New Roman" w:hAnsi="Times New Roman" w:cs="Times New Roman"/>
          <w:b/>
          <w:sz w:val="22"/>
          <w:szCs w:val="22"/>
          <w:u w:val="single"/>
        </w:rPr>
        <w:t xml:space="preserve">języka obcego nowożytnego </w:t>
      </w:r>
      <w:r w:rsidR="00FD6DB6" w:rsidRPr="00344250">
        <w:rPr>
          <w:rFonts w:ascii="Times New Roman" w:hAnsi="Times New Roman" w:cs="Times New Roman"/>
          <w:b/>
          <w:sz w:val="22"/>
          <w:szCs w:val="22"/>
          <w:u w:val="single"/>
        </w:rPr>
        <w:t>bez określania poziomu</w:t>
      </w:r>
      <w:r w:rsidR="00FD6DB6" w:rsidRPr="00D65611">
        <w:rPr>
          <w:rFonts w:ascii="Times New Roman" w:hAnsi="Times New Roman" w:cs="Times New Roman"/>
          <w:sz w:val="22"/>
          <w:szCs w:val="22"/>
        </w:rPr>
        <w:t xml:space="preserve"> </w:t>
      </w:r>
      <w:r w:rsidRPr="00D65611">
        <w:rPr>
          <w:rFonts w:ascii="Times New Roman" w:hAnsi="Times New Roman" w:cs="Times New Roman"/>
          <w:sz w:val="22"/>
          <w:szCs w:val="22"/>
        </w:rPr>
        <w:t>przebiega</w:t>
      </w:r>
      <w:r w:rsidR="00FD6DB6" w:rsidRPr="00D65611">
        <w:rPr>
          <w:rFonts w:ascii="Times New Roman" w:hAnsi="Times New Roman" w:cs="Times New Roman"/>
          <w:sz w:val="22"/>
          <w:szCs w:val="22"/>
        </w:rPr>
        <w:t xml:space="preserve"> w </w:t>
      </w:r>
      <w:r w:rsidRPr="00D65611">
        <w:rPr>
          <w:rFonts w:ascii="Times New Roman" w:hAnsi="Times New Roman" w:cs="Times New Roman"/>
          <w:sz w:val="22"/>
          <w:szCs w:val="22"/>
        </w:rPr>
        <w:t>następujący sposób</w:t>
      </w:r>
      <w:r w:rsidR="001D11BA">
        <w:rPr>
          <w:rFonts w:ascii="Times New Roman" w:hAnsi="Times New Roman" w:cs="Times New Roman"/>
          <w:sz w:val="22"/>
          <w:szCs w:val="22"/>
        </w:rPr>
        <w:t>.</w:t>
      </w:r>
    </w:p>
    <w:p w14:paraId="474BF9A9" w14:textId="0C65CF37" w:rsidR="00FD6DB6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FD6DB6" w:rsidRPr="00C22B19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</w:t>
      </w:r>
      <w:r w:rsidR="00CA399D" w:rsidRPr="00C22B19">
        <w:rPr>
          <w:rFonts w:ascii="Times New Roman" w:hAnsi="Times New Roman" w:cs="Times New Roman"/>
          <w:sz w:val="22"/>
          <w:szCs w:val="22"/>
        </w:rPr>
        <w:t>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8B5B557" w14:textId="38CB21D6" w:rsidR="00FD6DB6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FD6DB6" w:rsidRPr="00C22B19">
        <w:rPr>
          <w:rFonts w:ascii="Times New Roman" w:hAnsi="Times New Roman" w:cs="Times New Roman"/>
          <w:sz w:val="22"/>
          <w:szCs w:val="22"/>
        </w:rPr>
        <w:t> 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DFAA87D" w14:textId="63DDD2B3" w:rsidR="00AE16F2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AE16F2" w:rsidRPr="00C22B19">
        <w:rPr>
          <w:rFonts w:ascii="Times New Roman" w:hAnsi="Times New Roman" w:cs="Times New Roman"/>
          <w:sz w:val="22"/>
          <w:szCs w:val="22"/>
        </w:rPr>
        <w:t xml:space="preserve">gzamin prowadzony jest w danym języku obcym nowożytnym, trwa ok. 15 minut i składa się z rozmowy wstępnej i trzech zadań; </w:t>
      </w:r>
      <w:r w:rsidR="00AE16F2" w:rsidRPr="00C22B19">
        <w:rPr>
          <w:rFonts w:ascii="Times New Roman" w:hAnsi="Times New Roman" w:cs="Times New Roman"/>
          <w:spacing w:val="-6"/>
          <w:sz w:val="22"/>
          <w:szCs w:val="22"/>
        </w:rPr>
        <w:t>czas na zapoznanie się z treścią zadań jest wliczony w</w:t>
      </w:r>
      <w:r w:rsidR="005E6BCE">
        <w:rPr>
          <w:rFonts w:ascii="Times New Roman" w:hAnsi="Times New Roman" w:cs="Times New Roman"/>
          <w:spacing w:val="-6"/>
          <w:sz w:val="22"/>
          <w:szCs w:val="22"/>
        </w:rPr>
        <w:t> </w:t>
      </w:r>
      <w:r w:rsidR="00AE16F2" w:rsidRPr="00C22B19">
        <w:rPr>
          <w:rFonts w:ascii="Times New Roman" w:hAnsi="Times New Roman" w:cs="Times New Roman"/>
          <w:spacing w:val="-6"/>
          <w:sz w:val="22"/>
          <w:szCs w:val="22"/>
        </w:rPr>
        <w:t>czas przeznaczony na wykonanie poszczególnych zadań</w:t>
      </w:r>
      <w:r>
        <w:rPr>
          <w:rFonts w:ascii="Times New Roman" w:hAnsi="Times New Roman" w:cs="Times New Roman"/>
          <w:spacing w:val="-6"/>
          <w:sz w:val="22"/>
          <w:szCs w:val="22"/>
        </w:rPr>
        <w:t>.</w:t>
      </w:r>
    </w:p>
    <w:p w14:paraId="141EB41B" w14:textId="4FE91390" w:rsidR="00FD6DB6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FD6DB6" w:rsidRPr="00C22B19">
        <w:rPr>
          <w:rFonts w:ascii="Times New Roman" w:hAnsi="Times New Roman" w:cs="Times New Roman"/>
          <w:sz w:val="22"/>
          <w:szCs w:val="22"/>
        </w:rPr>
        <w:t xml:space="preserve">dający losuje zestaw egzaminacyjny i przekazuje go </w:t>
      </w:r>
      <w:r w:rsidR="00944FDC" w:rsidRPr="00C22B19">
        <w:rPr>
          <w:rFonts w:ascii="Times New Roman" w:hAnsi="Times New Roman" w:cs="Times New Roman"/>
          <w:sz w:val="22"/>
          <w:szCs w:val="22"/>
        </w:rPr>
        <w:t>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8F02A79" w14:textId="3BA062CA" w:rsidR="00AE16F2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944FDC" w:rsidRPr="00C22B19">
        <w:rPr>
          <w:rFonts w:ascii="Times New Roman" w:hAnsi="Times New Roman" w:cs="Times New Roman"/>
          <w:sz w:val="22"/>
          <w:szCs w:val="22"/>
        </w:rPr>
        <w:t>gzamin rozpoczyna się od rozmowy wstępnej, podczas której egzaminujący zadaje zdającemu kilka pytań związanych z</w:t>
      </w:r>
      <w:r w:rsidR="00AE16F2" w:rsidRPr="00C22B19">
        <w:rPr>
          <w:rFonts w:ascii="Times New Roman" w:hAnsi="Times New Roman" w:cs="Times New Roman"/>
          <w:sz w:val="22"/>
          <w:szCs w:val="22"/>
        </w:rPr>
        <w:t xml:space="preserve"> jego życiem i zainteresowaniami; p</w:t>
      </w:r>
      <w:r w:rsidR="00944FDC" w:rsidRPr="00C22B19">
        <w:rPr>
          <w:rFonts w:ascii="Times New Roman" w:hAnsi="Times New Roman" w:cs="Times New Roman"/>
          <w:sz w:val="22"/>
          <w:szCs w:val="22"/>
        </w:rPr>
        <w:t xml:space="preserve">o rozmowie wstępnej egzaminujący przekazuje </w:t>
      </w:r>
      <w:r w:rsidR="00AE16F2" w:rsidRPr="00C22B19">
        <w:rPr>
          <w:rFonts w:ascii="Times New Roman" w:hAnsi="Times New Roman" w:cs="Times New Roman"/>
          <w:sz w:val="22"/>
          <w:szCs w:val="22"/>
        </w:rPr>
        <w:t xml:space="preserve">wylosowany wcześniej </w:t>
      </w:r>
      <w:r w:rsidR="00944FDC" w:rsidRPr="00C22B19">
        <w:rPr>
          <w:rFonts w:ascii="Times New Roman" w:hAnsi="Times New Roman" w:cs="Times New Roman"/>
          <w:sz w:val="22"/>
          <w:szCs w:val="22"/>
        </w:rPr>
        <w:t>zestaw zdającemu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309A6CC7" w14:textId="12FAB34E" w:rsidR="00FD6DB6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0C5A9E" w:rsidRPr="00C22B19">
        <w:rPr>
          <w:rFonts w:ascii="Times New Roman" w:hAnsi="Times New Roman" w:cs="Times New Roman"/>
          <w:sz w:val="22"/>
          <w:szCs w:val="22"/>
        </w:rPr>
        <w:t xml:space="preserve">o </w:t>
      </w:r>
      <w:r w:rsidR="00AE16F2" w:rsidRPr="00C22B19">
        <w:rPr>
          <w:rFonts w:ascii="Times New Roman" w:hAnsi="Times New Roman" w:cs="Times New Roman"/>
          <w:sz w:val="22"/>
          <w:szCs w:val="22"/>
        </w:rPr>
        <w:t xml:space="preserve">otrzymaniu zestawu zdający przystępuje do wykonania zadań </w:t>
      </w:r>
      <w:r w:rsidR="001E3FF9" w:rsidRPr="00C22B19">
        <w:rPr>
          <w:rFonts w:ascii="Times New Roman" w:hAnsi="Times New Roman" w:cs="Times New Roman"/>
          <w:sz w:val="22"/>
          <w:szCs w:val="22"/>
        </w:rPr>
        <w:t xml:space="preserve">od </w:t>
      </w:r>
      <w:r w:rsidR="00AE16F2" w:rsidRPr="00C22B19">
        <w:rPr>
          <w:rFonts w:ascii="Times New Roman" w:hAnsi="Times New Roman" w:cs="Times New Roman"/>
          <w:sz w:val="22"/>
          <w:szCs w:val="22"/>
        </w:rPr>
        <w:t>1</w:t>
      </w:r>
      <w:r w:rsidR="001E3FF9" w:rsidRPr="00C22B19">
        <w:rPr>
          <w:rFonts w:ascii="Times New Roman" w:hAnsi="Times New Roman" w:cs="Times New Roman"/>
          <w:sz w:val="22"/>
          <w:szCs w:val="22"/>
        </w:rPr>
        <w:t xml:space="preserve">. do </w:t>
      </w:r>
      <w:r w:rsidR="00D165E9" w:rsidRPr="00C22B19">
        <w:rPr>
          <w:rFonts w:ascii="Times New Roman" w:hAnsi="Times New Roman" w:cs="Times New Roman"/>
          <w:sz w:val="22"/>
          <w:szCs w:val="22"/>
        </w:rPr>
        <w:t>3</w:t>
      </w:r>
      <w:r w:rsidR="009E3043" w:rsidRPr="00C22B19">
        <w:rPr>
          <w:rFonts w:ascii="Times New Roman" w:hAnsi="Times New Roman" w:cs="Times New Roman"/>
          <w:sz w:val="22"/>
          <w:szCs w:val="22"/>
        </w:rPr>
        <w:t>.</w:t>
      </w:r>
      <w:r w:rsidR="00D165E9" w:rsidRPr="00C22B19">
        <w:rPr>
          <w:rFonts w:ascii="Times New Roman" w:hAnsi="Times New Roman" w:cs="Times New Roman"/>
          <w:sz w:val="22"/>
          <w:szCs w:val="22"/>
        </w:rPr>
        <w:t>:</w:t>
      </w:r>
      <w:r w:rsidR="00AE16F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D165E9" w:rsidRPr="00C22B19">
        <w:rPr>
          <w:rFonts w:ascii="Times New Roman" w:hAnsi="Times New Roman" w:cs="Times New Roman"/>
          <w:sz w:val="22"/>
          <w:szCs w:val="22"/>
        </w:rPr>
        <w:t>z</w:t>
      </w:r>
      <w:r w:rsidR="000C5A9E" w:rsidRPr="00C22B19">
        <w:rPr>
          <w:rFonts w:ascii="Times New Roman" w:hAnsi="Times New Roman" w:cs="Times New Roman"/>
          <w:sz w:val="22"/>
          <w:szCs w:val="22"/>
        </w:rPr>
        <w:t>adanie pierwsze polega na przeprowadzeniu rozmowy, w której zdający i egzaminujący odgrywają wskazane w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0C5A9E" w:rsidRPr="00C22B19">
        <w:rPr>
          <w:rFonts w:ascii="Times New Roman" w:hAnsi="Times New Roman" w:cs="Times New Roman"/>
          <w:sz w:val="22"/>
          <w:szCs w:val="22"/>
        </w:rPr>
        <w:t>p</w:t>
      </w:r>
      <w:r w:rsidR="00D165E9" w:rsidRPr="00C22B19">
        <w:rPr>
          <w:rFonts w:ascii="Times New Roman" w:hAnsi="Times New Roman" w:cs="Times New Roman"/>
          <w:sz w:val="22"/>
          <w:szCs w:val="22"/>
        </w:rPr>
        <w:t>oleceniu role; w</w:t>
      </w:r>
      <w:r w:rsidR="000C5A9E" w:rsidRPr="00C22B19">
        <w:rPr>
          <w:rFonts w:ascii="Times New Roman" w:hAnsi="Times New Roman" w:cs="Times New Roman"/>
          <w:sz w:val="22"/>
          <w:szCs w:val="22"/>
        </w:rPr>
        <w:t xml:space="preserve"> zadaniu drugim zdający op</w:t>
      </w:r>
      <w:r w:rsidR="00344250">
        <w:rPr>
          <w:rFonts w:ascii="Times New Roman" w:hAnsi="Times New Roman" w:cs="Times New Roman"/>
          <w:sz w:val="22"/>
          <w:szCs w:val="22"/>
        </w:rPr>
        <w:t>isuje ilustrację zamieszczoną w </w:t>
      </w:r>
      <w:r w:rsidR="000C5A9E" w:rsidRPr="00C22B19">
        <w:rPr>
          <w:rFonts w:ascii="Times New Roman" w:hAnsi="Times New Roman" w:cs="Times New Roman"/>
          <w:sz w:val="22"/>
          <w:szCs w:val="22"/>
        </w:rPr>
        <w:t>wylosowanym zestawie oraz odpowiada na trzy pytania postawione przez egzaminu</w:t>
      </w:r>
      <w:r w:rsidR="00D165E9" w:rsidRPr="00C22B19">
        <w:rPr>
          <w:rFonts w:ascii="Times New Roman" w:hAnsi="Times New Roman" w:cs="Times New Roman"/>
          <w:sz w:val="22"/>
          <w:szCs w:val="22"/>
        </w:rPr>
        <w:t>jącego;</w:t>
      </w:r>
      <w:r w:rsidR="000C5A9E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D165E9" w:rsidRPr="00C22B19">
        <w:rPr>
          <w:rFonts w:ascii="Times New Roman" w:hAnsi="Times New Roman" w:cs="Times New Roman"/>
          <w:sz w:val="22"/>
          <w:szCs w:val="22"/>
        </w:rPr>
        <w:t>w</w:t>
      </w:r>
      <w:r w:rsidR="000C5A9E" w:rsidRPr="00C22B19">
        <w:rPr>
          <w:rFonts w:ascii="Times New Roman" w:hAnsi="Times New Roman" w:cs="Times New Roman"/>
          <w:sz w:val="22"/>
          <w:szCs w:val="22"/>
        </w:rPr>
        <w:t xml:space="preserve"> zadaniu trzecim zdający wypowiada się na podstawie materiału stymulującego i</w:t>
      </w:r>
      <w:r w:rsidR="005E6BCE">
        <w:rPr>
          <w:rFonts w:ascii="Times New Roman" w:hAnsi="Times New Roman" w:cs="Times New Roman"/>
          <w:sz w:val="22"/>
          <w:szCs w:val="22"/>
        </w:rPr>
        <w:t> </w:t>
      </w:r>
      <w:r w:rsidR="000C5A9E" w:rsidRPr="00C22B19">
        <w:rPr>
          <w:rFonts w:ascii="Times New Roman" w:hAnsi="Times New Roman" w:cs="Times New Roman"/>
          <w:sz w:val="22"/>
          <w:szCs w:val="22"/>
        </w:rPr>
        <w:t>odpowiada na dwa pytania postawione przez eg</w:t>
      </w:r>
      <w:r w:rsidR="00843DB8" w:rsidRPr="00C22B19">
        <w:rPr>
          <w:rFonts w:ascii="Times New Roman" w:hAnsi="Times New Roman" w:cs="Times New Roman"/>
          <w:sz w:val="22"/>
          <w:szCs w:val="22"/>
        </w:rPr>
        <w:t>zaminującego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F4BDBD8" w14:textId="36BD7B99" w:rsidR="003A0F61" w:rsidRPr="00C22B19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3A0F61" w:rsidRPr="00C22B19">
        <w:rPr>
          <w:rFonts w:ascii="Times New Roman" w:hAnsi="Times New Roman" w:cs="Times New Roman"/>
          <w:sz w:val="22"/>
          <w:szCs w:val="22"/>
        </w:rPr>
        <w:t xml:space="preserve">dający wykonuje zadania w takiej kolejności, w jakiej są </w:t>
      </w:r>
      <w:r w:rsidR="00776FBD" w:rsidRPr="00C22B19">
        <w:rPr>
          <w:rFonts w:ascii="Times New Roman" w:hAnsi="Times New Roman" w:cs="Times New Roman"/>
          <w:sz w:val="22"/>
          <w:szCs w:val="22"/>
        </w:rPr>
        <w:t xml:space="preserve">one </w:t>
      </w:r>
      <w:r w:rsidR="003A0F61" w:rsidRPr="00C22B19">
        <w:rPr>
          <w:rFonts w:ascii="Times New Roman" w:hAnsi="Times New Roman" w:cs="Times New Roman"/>
          <w:sz w:val="22"/>
          <w:szCs w:val="22"/>
        </w:rPr>
        <w:t>zamieszczone w zestawie egzaminacyjnym; nie ma możliwości powrotu do zadania, które zostało zakończone</w:t>
      </w:r>
      <w:r w:rsidR="00776FBD" w:rsidRPr="00C22B19">
        <w:rPr>
          <w:rFonts w:ascii="Times New Roman" w:hAnsi="Times New Roman" w:cs="Times New Roman"/>
          <w:sz w:val="22"/>
          <w:szCs w:val="22"/>
        </w:rPr>
        <w:t xml:space="preserve"> lub opuszczone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C3DC73D" w14:textId="1E3B6245" w:rsidR="00843DB8" w:rsidRDefault="001D11BA" w:rsidP="00B9200E">
      <w:pPr>
        <w:numPr>
          <w:ilvl w:val="0"/>
          <w:numId w:val="123"/>
        </w:numPr>
        <w:tabs>
          <w:tab w:val="left" w:pos="392"/>
        </w:tabs>
        <w:spacing w:before="45" w:after="45"/>
        <w:ind w:left="85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843DB8" w:rsidRPr="00C22B19">
        <w:rPr>
          <w:rFonts w:ascii="Times New Roman" w:hAnsi="Times New Roman" w:cs="Times New Roman"/>
          <w:sz w:val="22"/>
          <w:szCs w:val="22"/>
        </w:rPr>
        <w:t xml:space="preserve"> czasie trwania egzaminu zdający nie może korzystać ze słowników i innych pomocy.</w:t>
      </w:r>
    </w:p>
    <w:p w14:paraId="39111380" w14:textId="77777777" w:rsidR="000A31E7" w:rsidRDefault="000A31E7" w:rsidP="000A31E7">
      <w:pPr>
        <w:tabs>
          <w:tab w:val="left" w:pos="392"/>
        </w:tabs>
        <w:spacing w:before="45" w:after="45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7CF98B15" w14:textId="77777777" w:rsidR="005D36C4" w:rsidRDefault="005D36C4" w:rsidP="000A31E7">
      <w:pPr>
        <w:tabs>
          <w:tab w:val="left" w:pos="392"/>
        </w:tabs>
        <w:spacing w:before="45" w:after="45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F25F302" w14:textId="6735A1B1" w:rsidR="00CD6255" w:rsidRPr="00D65611" w:rsidRDefault="00CD6255" w:rsidP="000B69AB">
      <w:pPr>
        <w:pStyle w:val="Akapitzlist"/>
        <w:numPr>
          <w:ilvl w:val="0"/>
          <w:numId w:val="100"/>
        </w:numPr>
        <w:tabs>
          <w:tab w:val="left" w:pos="392"/>
        </w:tabs>
        <w:spacing w:before="90" w:after="45"/>
        <w:jc w:val="both"/>
        <w:rPr>
          <w:rFonts w:ascii="Times New Roman" w:hAnsi="Times New Roman" w:cs="Times New Roman"/>
          <w:sz w:val="22"/>
          <w:szCs w:val="22"/>
        </w:rPr>
      </w:pPr>
      <w:r w:rsidRPr="00D65611">
        <w:rPr>
          <w:rFonts w:ascii="Times New Roman" w:hAnsi="Times New Roman" w:cs="Times New Roman"/>
          <w:sz w:val="22"/>
          <w:szCs w:val="22"/>
          <w:u w:val="single"/>
        </w:rPr>
        <w:t xml:space="preserve">Część ustna egzaminu z </w:t>
      </w:r>
      <w:r w:rsidRPr="00344250">
        <w:rPr>
          <w:rFonts w:ascii="Times New Roman" w:hAnsi="Times New Roman" w:cs="Times New Roman"/>
          <w:b/>
          <w:sz w:val="22"/>
          <w:szCs w:val="22"/>
          <w:u w:val="single"/>
        </w:rPr>
        <w:t>języka obcego nowożytnego bez określania poziomu dla osób niewidomych</w:t>
      </w:r>
      <w:r w:rsidRPr="00D65611">
        <w:rPr>
          <w:rFonts w:ascii="Times New Roman" w:hAnsi="Times New Roman" w:cs="Times New Roman"/>
          <w:sz w:val="22"/>
          <w:szCs w:val="22"/>
        </w:rPr>
        <w:t xml:space="preserve"> przebiega w następujący sposób</w:t>
      </w:r>
      <w:r w:rsidR="001D11BA">
        <w:rPr>
          <w:rFonts w:ascii="Times New Roman" w:hAnsi="Times New Roman" w:cs="Times New Roman"/>
          <w:sz w:val="22"/>
          <w:szCs w:val="22"/>
        </w:rPr>
        <w:t>.</w:t>
      </w:r>
    </w:p>
    <w:p w14:paraId="4DE887F1" w14:textId="0F88FF16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CD6255" w:rsidRPr="00C22B19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</w:t>
      </w:r>
      <w:r w:rsidR="00CA399D" w:rsidRPr="00C22B19">
        <w:rPr>
          <w:rFonts w:ascii="Times New Roman" w:hAnsi="Times New Roman" w:cs="Times New Roman"/>
          <w:sz w:val="22"/>
          <w:szCs w:val="22"/>
        </w:rPr>
        <w:t>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CB3F7D3" w14:textId="15AEA52B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5769F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CD6255" w:rsidRPr="00C22B19">
        <w:rPr>
          <w:rFonts w:ascii="Times New Roman" w:hAnsi="Times New Roman" w:cs="Times New Roman"/>
          <w:sz w:val="22"/>
          <w:szCs w:val="22"/>
        </w:rPr>
        <w:t>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F373A3C" w14:textId="6803229C" w:rsidR="00D3232B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D3232B" w:rsidRPr="00C22B19">
        <w:rPr>
          <w:rFonts w:ascii="Times New Roman" w:hAnsi="Times New Roman" w:cs="Times New Roman"/>
          <w:sz w:val="22"/>
          <w:szCs w:val="22"/>
        </w:rPr>
        <w:t>gzamin trwa 15 minut i może być wydłużony nie więcej niż o 15 minut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4C1EEE2" w14:textId="5B539928" w:rsidR="00536463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CD6255" w:rsidRPr="00C22B19">
        <w:rPr>
          <w:rFonts w:ascii="Times New Roman" w:hAnsi="Times New Roman" w:cs="Times New Roman"/>
          <w:sz w:val="22"/>
          <w:szCs w:val="22"/>
        </w:rPr>
        <w:t>gzamin prowadzony jest w danym języku obcym nowożytnym</w:t>
      </w:r>
      <w:r w:rsidR="00077D9D" w:rsidRPr="00C22B19">
        <w:rPr>
          <w:rFonts w:ascii="Times New Roman" w:hAnsi="Times New Roman" w:cs="Times New Roman"/>
          <w:sz w:val="22"/>
          <w:szCs w:val="22"/>
        </w:rPr>
        <w:t xml:space="preserve"> (z wyjątkiem poleceń z </w:t>
      </w:r>
      <w:r w:rsidR="00995CC0" w:rsidRPr="00C22B19">
        <w:rPr>
          <w:rFonts w:ascii="Times New Roman" w:hAnsi="Times New Roman" w:cs="Times New Roman"/>
          <w:sz w:val="22"/>
          <w:szCs w:val="22"/>
        </w:rPr>
        <w:t>zestawu egzaminacyjnego, które egzaminujący odczytuje w języku polskim)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EF61AD5" w14:textId="31276F3F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536463" w:rsidRPr="00C22B19">
        <w:rPr>
          <w:rFonts w:ascii="Times New Roman" w:hAnsi="Times New Roman" w:cs="Times New Roman"/>
          <w:sz w:val="22"/>
          <w:szCs w:val="22"/>
        </w:rPr>
        <w:t>gzamin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 składa się z rozmowy wstępnej i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trzech zadań; czas na zapoznanie się z treścią zadań jest wliczony w czas </w:t>
      </w:r>
      <w:r w:rsidR="00536463" w:rsidRPr="00C22B19">
        <w:rPr>
          <w:rFonts w:ascii="Times New Roman" w:hAnsi="Times New Roman" w:cs="Times New Roman"/>
          <w:sz w:val="22"/>
          <w:szCs w:val="22"/>
        </w:rPr>
        <w:t>trwania egzaminu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2704933" w14:textId="50E383F3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CD6255" w:rsidRPr="00C22B19">
        <w:rPr>
          <w:rFonts w:ascii="Times New Roman" w:hAnsi="Times New Roman" w:cs="Times New Roman"/>
          <w:sz w:val="22"/>
          <w:szCs w:val="22"/>
        </w:rPr>
        <w:t>dający losuje zestaw egzaminacyjny i przekazuje go 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8B5120D" w14:textId="4349E6BB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gzamin rozpoczyna się od rozmowy wstępnej, podczas której egzaminujący zadaje zdającemu kilka pytań związanych z </w:t>
      </w:r>
      <w:r w:rsidR="00843DB8" w:rsidRPr="00C22B19">
        <w:rPr>
          <w:rFonts w:ascii="Times New Roman" w:hAnsi="Times New Roman" w:cs="Times New Roman"/>
          <w:sz w:val="22"/>
          <w:szCs w:val="22"/>
        </w:rPr>
        <w:t xml:space="preserve">jego życiem i zainteresowaniami; </w:t>
      </w:r>
      <w:r w:rsidR="005769F6" w:rsidRPr="00C22B19">
        <w:rPr>
          <w:rFonts w:ascii="Times New Roman" w:hAnsi="Times New Roman" w:cs="Times New Roman"/>
          <w:sz w:val="22"/>
          <w:szCs w:val="22"/>
        </w:rPr>
        <w:t>n</w:t>
      </w:r>
      <w:r w:rsidR="00843DB8" w:rsidRPr="00C22B19">
        <w:rPr>
          <w:rFonts w:ascii="Times New Roman" w:hAnsi="Times New Roman" w:cs="Times New Roman"/>
          <w:sz w:val="22"/>
          <w:szCs w:val="22"/>
        </w:rPr>
        <w:t>astępnie egzaminujący przystępuje do odczytania zadań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3582658C" w14:textId="05256B87" w:rsidR="00CD6255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CD6255" w:rsidRPr="00C22B19">
        <w:rPr>
          <w:rFonts w:ascii="Times New Roman" w:hAnsi="Times New Roman" w:cs="Times New Roman"/>
          <w:sz w:val="22"/>
          <w:szCs w:val="22"/>
        </w:rPr>
        <w:t>adanie pierwsze polega na przeprowadzeniu rozmowy, w której zdający i egzaminujący odgrywają wskaza</w:t>
      </w:r>
      <w:r w:rsidR="00D165E9" w:rsidRPr="00C22B19">
        <w:rPr>
          <w:rFonts w:ascii="Times New Roman" w:hAnsi="Times New Roman" w:cs="Times New Roman"/>
          <w:sz w:val="22"/>
          <w:szCs w:val="22"/>
        </w:rPr>
        <w:t>ne w </w:t>
      </w:r>
      <w:r w:rsidR="00B0380F" w:rsidRPr="00C22B19">
        <w:rPr>
          <w:rFonts w:ascii="Times New Roman" w:hAnsi="Times New Roman" w:cs="Times New Roman"/>
          <w:sz w:val="22"/>
          <w:szCs w:val="22"/>
        </w:rPr>
        <w:t> </w:t>
      </w:r>
      <w:r w:rsidR="00D165E9" w:rsidRPr="00C22B19">
        <w:rPr>
          <w:rFonts w:ascii="Times New Roman" w:hAnsi="Times New Roman" w:cs="Times New Roman"/>
          <w:sz w:val="22"/>
          <w:szCs w:val="22"/>
        </w:rPr>
        <w:t>poleceniu role;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D165E9" w:rsidRPr="00C22B19">
        <w:rPr>
          <w:rFonts w:ascii="Times New Roman" w:hAnsi="Times New Roman" w:cs="Times New Roman"/>
          <w:sz w:val="22"/>
          <w:szCs w:val="22"/>
        </w:rPr>
        <w:t>w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 zadaniu drugim zdający opisuje </w:t>
      </w:r>
      <w:r w:rsidR="00D165E9" w:rsidRPr="00C22B19">
        <w:rPr>
          <w:rFonts w:ascii="Times New Roman" w:hAnsi="Times New Roman" w:cs="Times New Roman"/>
          <w:sz w:val="22"/>
          <w:szCs w:val="22"/>
        </w:rPr>
        <w:t xml:space="preserve">np. 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miejsce/osobę/wydarzenie wskazane w wylosowanym zestawie oraz odpowiada na trzy </w:t>
      </w:r>
      <w:r w:rsidR="00CD6255"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pytania </w:t>
      </w:r>
      <w:r w:rsidR="00D165E9" w:rsidRPr="00C22B19">
        <w:rPr>
          <w:rFonts w:ascii="Times New Roman" w:hAnsi="Times New Roman" w:cs="Times New Roman"/>
          <w:sz w:val="22"/>
          <w:szCs w:val="22"/>
        </w:rPr>
        <w:t>postawione przez egzaminującego;</w:t>
      </w:r>
      <w:r w:rsidR="00CD625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D165E9" w:rsidRPr="00C22B19">
        <w:rPr>
          <w:rFonts w:ascii="Times New Roman" w:hAnsi="Times New Roman" w:cs="Times New Roman"/>
          <w:sz w:val="22"/>
          <w:szCs w:val="22"/>
        </w:rPr>
        <w:t>w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CD6255" w:rsidRPr="00C22B19">
        <w:rPr>
          <w:rFonts w:ascii="Times New Roman" w:hAnsi="Times New Roman" w:cs="Times New Roman"/>
          <w:sz w:val="22"/>
          <w:szCs w:val="22"/>
        </w:rPr>
        <w:t>zadaniu trzecim zdający wypowiada się na podstawie materiału stymulującego, w którym materiały ikonograficzne są zastąpione tekstem, i odpowiada na dwa pytania postawione przez eg</w:t>
      </w:r>
      <w:r w:rsidR="00326638" w:rsidRPr="00C22B19">
        <w:rPr>
          <w:rFonts w:ascii="Times New Roman" w:hAnsi="Times New Roman" w:cs="Times New Roman"/>
          <w:sz w:val="22"/>
          <w:szCs w:val="22"/>
        </w:rPr>
        <w:t>zaminującego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67E8A1E" w14:textId="079ADA7C" w:rsidR="00843DB8" w:rsidRPr="00C22B19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536463" w:rsidRPr="00C22B19">
        <w:rPr>
          <w:rFonts w:ascii="Times New Roman" w:hAnsi="Times New Roman" w:cs="Times New Roman"/>
          <w:sz w:val="22"/>
          <w:szCs w:val="22"/>
        </w:rPr>
        <w:t>gzaminujący odczytuje zdającemu polecenie bezpo</w:t>
      </w:r>
      <w:r w:rsidR="008C52D4" w:rsidRPr="00C22B19">
        <w:rPr>
          <w:rFonts w:ascii="Times New Roman" w:hAnsi="Times New Roman" w:cs="Times New Roman"/>
          <w:sz w:val="22"/>
          <w:szCs w:val="22"/>
        </w:rPr>
        <w:t>średnio przed przystąpieniem do </w:t>
      </w:r>
      <w:r w:rsidR="00536463" w:rsidRPr="00C22B19">
        <w:rPr>
          <w:rFonts w:ascii="Times New Roman" w:hAnsi="Times New Roman" w:cs="Times New Roman"/>
          <w:sz w:val="22"/>
          <w:szCs w:val="22"/>
        </w:rPr>
        <w:t xml:space="preserve">wykonania każdego zadania; </w:t>
      </w:r>
      <w:r w:rsidR="00D3232B" w:rsidRPr="00C22B19">
        <w:rPr>
          <w:rFonts w:ascii="Times New Roman" w:hAnsi="Times New Roman" w:cs="Times New Roman"/>
          <w:sz w:val="22"/>
          <w:szCs w:val="22"/>
        </w:rPr>
        <w:t>e</w:t>
      </w:r>
      <w:r w:rsidR="00843DB8" w:rsidRPr="00C22B19">
        <w:rPr>
          <w:rFonts w:ascii="Times New Roman" w:hAnsi="Times New Roman" w:cs="Times New Roman"/>
          <w:sz w:val="22"/>
          <w:szCs w:val="22"/>
        </w:rPr>
        <w:t>gzaminujący może odczytać</w:t>
      </w:r>
      <w:r w:rsidR="00536463" w:rsidRPr="00C22B19">
        <w:rPr>
          <w:rFonts w:ascii="Times New Roman" w:hAnsi="Times New Roman" w:cs="Times New Roman"/>
          <w:sz w:val="22"/>
          <w:szCs w:val="22"/>
        </w:rPr>
        <w:t xml:space="preserve"> każde polecenie wielokrotnie i </w:t>
      </w:r>
      <w:r w:rsidR="00843DB8" w:rsidRPr="00C22B19">
        <w:rPr>
          <w:rFonts w:ascii="Times New Roman" w:hAnsi="Times New Roman" w:cs="Times New Roman"/>
          <w:sz w:val="22"/>
          <w:szCs w:val="22"/>
        </w:rPr>
        <w:t>wrócić do fragmentu, o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843DB8" w:rsidRPr="00C22B19">
        <w:rPr>
          <w:rFonts w:ascii="Times New Roman" w:hAnsi="Times New Roman" w:cs="Times New Roman"/>
          <w:sz w:val="22"/>
          <w:szCs w:val="22"/>
        </w:rPr>
        <w:t>powtórzenie którego prosi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F858E12" w14:textId="5ABC829D" w:rsidR="00677DA3" w:rsidRDefault="001D11BA" w:rsidP="00B9200E">
      <w:pPr>
        <w:numPr>
          <w:ilvl w:val="0"/>
          <w:numId w:val="124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677DA3" w:rsidRPr="00C22B19">
        <w:rPr>
          <w:rFonts w:ascii="Times New Roman" w:hAnsi="Times New Roman" w:cs="Times New Roman"/>
          <w:sz w:val="22"/>
          <w:szCs w:val="22"/>
        </w:rPr>
        <w:t xml:space="preserve"> czasie trwania egzaminu zdający nie może korzystać ze słowników i innych pomocy.</w:t>
      </w:r>
    </w:p>
    <w:p w14:paraId="61A814F7" w14:textId="77777777" w:rsidR="000A31E7" w:rsidRDefault="000A31E7" w:rsidP="00EA3F78">
      <w:p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</w:p>
    <w:p w14:paraId="0C59A522" w14:textId="77777777" w:rsidR="005D36C4" w:rsidRPr="00C22B19" w:rsidRDefault="005D36C4" w:rsidP="00EA3F78">
      <w:p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</w:p>
    <w:p w14:paraId="08392C10" w14:textId="0CEBAA63" w:rsidR="00A10A27" w:rsidRPr="00C22B19" w:rsidRDefault="00A10A27" w:rsidP="000B69AB">
      <w:pPr>
        <w:pStyle w:val="Akapitzlist"/>
        <w:numPr>
          <w:ilvl w:val="0"/>
          <w:numId w:val="100"/>
        </w:numPr>
        <w:tabs>
          <w:tab w:val="left" w:pos="392"/>
        </w:tabs>
        <w:spacing w:before="90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  <w:u w:val="single"/>
        </w:rPr>
        <w:t xml:space="preserve">Część ustna egzaminu z </w:t>
      </w:r>
      <w:r w:rsidRPr="00344250">
        <w:rPr>
          <w:rFonts w:ascii="Times New Roman" w:hAnsi="Times New Roman" w:cs="Times New Roman"/>
          <w:b/>
          <w:sz w:val="22"/>
          <w:szCs w:val="22"/>
          <w:u w:val="single"/>
        </w:rPr>
        <w:t>języka obcego nowożytnego na poziomie dwujęzycznym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przebiega w następujący sposób</w:t>
      </w:r>
      <w:r w:rsidR="001D11BA">
        <w:rPr>
          <w:rFonts w:ascii="Times New Roman" w:hAnsi="Times New Roman" w:cs="Times New Roman"/>
          <w:sz w:val="22"/>
          <w:szCs w:val="22"/>
        </w:rPr>
        <w:t>.</w:t>
      </w:r>
    </w:p>
    <w:p w14:paraId="145C1D9C" w14:textId="47F45A47" w:rsidR="00F32D02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F32D02" w:rsidRPr="00EA3F78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CE89B33" w14:textId="791B1BF2" w:rsidR="00F54196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F54196" w:rsidRPr="00EA3F78">
        <w:rPr>
          <w:rFonts w:ascii="Times New Roman" w:hAnsi="Times New Roman" w:cs="Times New Roman"/>
          <w:sz w:val="22"/>
          <w:szCs w:val="22"/>
        </w:rPr>
        <w:t xml:space="preserve"> 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296CFD6" w14:textId="200C04F5" w:rsidR="00F32D02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F32D02" w:rsidRPr="00EA3F78">
        <w:rPr>
          <w:rFonts w:ascii="Times New Roman" w:hAnsi="Times New Roman" w:cs="Times New Roman"/>
          <w:sz w:val="22"/>
          <w:szCs w:val="22"/>
        </w:rPr>
        <w:t xml:space="preserve">gzamin prowadzony jest w danym języku obcym nowożytnym, trwa ok. 15 minut i składa się z rozmowy wstępnej i dwóch zadań; </w:t>
      </w:r>
      <w:r w:rsidR="00F32D02" w:rsidRPr="00EA3F78">
        <w:rPr>
          <w:rFonts w:ascii="Times New Roman" w:hAnsi="Times New Roman" w:cs="Times New Roman"/>
          <w:spacing w:val="-6"/>
          <w:sz w:val="22"/>
          <w:szCs w:val="22"/>
        </w:rPr>
        <w:t>czas na zapoznanie się z treścią zadań jest wliczony w</w:t>
      </w:r>
      <w:r w:rsidR="005E6BCE">
        <w:rPr>
          <w:rFonts w:ascii="Times New Roman" w:hAnsi="Times New Roman" w:cs="Times New Roman"/>
          <w:spacing w:val="-6"/>
          <w:sz w:val="22"/>
          <w:szCs w:val="22"/>
        </w:rPr>
        <w:t> </w:t>
      </w:r>
      <w:r w:rsidR="00F32D02" w:rsidRPr="00EA3F78">
        <w:rPr>
          <w:rFonts w:ascii="Times New Roman" w:hAnsi="Times New Roman" w:cs="Times New Roman"/>
          <w:spacing w:val="-6"/>
          <w:sz w:val="22"/>
          <w:szCs w:val="22"/>
        </w:rPr>
        <w:t>czas przeznaczony na wykonanie poszczególnych zadań</w:t>
      </w:r>
      <w:r>
        <w:rPr>
          <w:rFonts w:ascii="Times New Roman" w:hAnsi="Times New Roman" w:cs="Times New Roman"/>
          <w:spacing w:val="-6"/>
          <w:sz w:val="22"/>
          <w:szCs w:val="22"/>
        </w:rPr>
        <w:t>.</w:t>
      </w:r>
    </w:p>
    <w:p w14:paraId="1EB03C8E" w14:textId="0826F02B" w:rsidR="00F32D02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F32D02" w:rsidRPr="00EA3F78">
        <w:rPr>
          <w:rFonts w:ascii="Times New Roman" w:hAnsi="Times New Roman" w:cs="Times New Roman"/>
          <w:sz w:val="22"/>
          <w:szCs w:val="22"/>
        </w:rPr>
        <w:t>dający losuje zestaw egzaminacyjny i przekazuje go 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A0FD825" w14:textId="58D847D5" w:rsidR="00F32D02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F32D02" w:rsidRPr="00EA3F78">
        <w:rPr>
          <w:rFonts w:ascii="Times New Roman" w:hAnsi="Times New Roman" w:cs="Times New Roman"/>
          <w:sz w:val="22"/>
          <w:szCs w:val="22"/>
        </w:rPr>
        <w:t>gzamin rozpoczyna się od rozmowy wstępnej, podczas której egzaminujący zadaje zdającemu kilka pytań związanych z jego życiem i zainteresowaniami; po rozmowie wstępnej egzaminujący przekazuje wylosowany wcześniej zestaw zdającemu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CE3E4FF" w14:textId="7C48A8A4" w:rsidR="00F32D02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F32D02" w:rsidRPr="00EA3F78">
        <w:rPr>
          <w:rFonts w:ascii="Times New Roman" w:hAnsi="Times New Roman" w:cs="Times New Roman"/>
          <w:sz w:val="22"/>
          <w:szCs w:val="22"/>
        </w:rPr>
        <w:t xml:space="preserve">o otrzymaniu zestawu zdający przystępuje do wykonania zadań 1. </w:t>
      </w:r>
      <w:r w:rsidR="005E6BCE">
        <w:rPr>
          <w:rFonts w:ascii="Times New Roman" w:hAnsi="Times New Roman" w:cs="Times New Roman"/>
          <w:sz w:val="22"/>
          <w:szCs w:val="22"/>
        </w:rPr>
        <w:t>i</w:t>
      </w:r>
      <w:r w:rsidR="00F32D02" w:rsidRPr="00EA3F78">
        <w:rPr>
          <w:rFonts w:ascii="Times New Roman" w:hAnsi="Times New Roman" w:cs="Times New Roman"/>
          <w:sz w:val="22"/>
          <w:szCs w:val="22"/>
        </w:rPr>
        <w:t xml:space="preserve"> </w:t>
      </w:r>
      <w:r w:rsidR="009C0570" w:rsidRPr="00EA3F78">
        <w:rPr>
          <w:rFonts w:ascii="Times New Roman" w:hAnsi="Times New Roman" w:cs="Times New Roman"/>
          <w:sz w:val="22"/>
          <w:szCs w:val="22"/>
        </w:rPr>
        <w:t>2</w:t>
      </w:r>
      <w:r w:rsidR="00F32D02" w:rsidRPr="00EA3F78">
        <w:rPr>
          <w:rFonts w:ascii="Times New Roman" w:hAnsi="Times New Roman" w:cs="Times New Roman"/>
          <w:sz w:val="22"/>
          <w:szCs w:val="22"/>
        </w:rPr>
        <w:t>.: zadanie pierwsze polega na</w:t>
      </w:r>
      <w:r w:rsidR="009C0570" w:rsidRPr="00EA3F78">
        <w:rPr>
          <w:rFonts w:ascii="Times New Roman" w:hAnsi="Times New Roman" w:cs="Times New Roman"/>
          <w:sz w:val="22"/>
          <w:szCs w:val="22"/>
        </w:rPr>
        <w:t xml:space="preserve"> udzieleniu odpowiedzi na trzy pytania odnoszące się do materiału stymulującego</w:t>
      </w:r>
      <w:r w:rsidR="00F32D02" w:rsidRPr="00EA3F78">
        <w:rPr>
          <w:rFonts w:ascii="Times New Roman" w:hAnsi="Times New Roman" w:cs="Times New Roman"/>
          <w:sz w:val="22"/>
          <w:szCs w:val="22"/>
        </w:rPr>
        <w:t>;</w:t>
      </w:r>
      <w:r w:rsidR="009C0570" w:rsidRPr="00EA3F78">
        <w:rPr>
          <w:rFonts w:ascii="Times New Roman" w:hAnsi="Times New Roman" w:cs="Times New Roman"/>
          <w:sz w:val="22"/>
          <w:szCs w:val="22"/>
        </w:rPr>
        <w:t xml:space="preserve"> zadanie drugie polega na wygłoszeniu około trzyminutowej prezentacji na temat podany w</w:t>
      </w:r>
      <w:r w:rsidR="005E6BCE">
        <w:rPr>
          <w:rFonts w:ascii="Times New Roman" w:hAnsi="Times New Roman" w:cs="Times New Roman"/>
          <w:sz w:val="22"/>
          <w:szCs w:val="22"/>
        </w:rPr>
        <w:t> </w:t>
      </w:r>
      <w:r w:rsidR="009C0570" w:rsidRPr="00EA3F78">
        <w:rPr>
          <w:rFonts w:ascii="Times New Roman" w:hAnsi="Times New Roman" w:cs="Times New Roman"/>
          <w:sz w:val="22"/>
          <w:szCs w:val="22"/>
        </w:rPr>
        <w:t xml:space="preserve">zestawie egzaminacyjnym i udzieleniu odpowiedzi na pytania egzaminującego, </w:t>
      </w:r>
      <w:r w:rsidR="00A800BE" w:rsidRPr="00EA3F78">
        <w:rPr>
          <w:rFonts w:ascii="Times New Roman" w:hAnsi="Times New Roman" w:cs="Times New Roman"/>
          <w:sz w:val="22"/>
          <w:szCs w:val="22"/>
        </w:rPr>
        <w:t>związane z tematyką prezentacji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DD4F782" w14:textId="0A7A9BDC" w:rsidR="009C0570" w:rsidRPr="00EA3F78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9C0570" w:rsidRPr="00EA3F78">
        <w:rPr>
          <w:rFonts w:ascii="Times New Roman" w:hAnsi="Times New Roman" w:cs="Times New Roman"/>
          <w:sz w:val="22"/>
          <w:szCs w:val="22"/>
        </w:rPr>
        <w:t>dający wykonuje zadania w takiej kolejności, w jakiej są one zamieszczone w zestawie egzaminacyjnym; nie ma możliwości powrotu do zadania, które zostało zakończone lub opuszczone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E280D37" w14:textId="1CB9F934" w:rsidR="00F54196" w:rsidRDefault="001D11BA" w:rsidP="00B9200E">
      <w:pPr>
        <w:numPr>
          <w:ilvl w:val="0"/>
          <w:numId w:val="125"/>
        </w:num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F54196" w:rsidRPr="00EA3F78">
        <w:rPr>
          <w:rFonts w:ascii="Times New Roman" w:hAnsi="Times New Roman" w:cs="Times New Roman"/>
          <w:sz w:val="22"/>
          <w:szCs w:val="22"/>
        </w:rPr>
        <w:t xml:space="preserve"> czasie trwania egzaminu zdający nie może korzystać ze słowników i innych pomocy.</w:t>
      </w:r>
    </w:p>
    <w:p w14:paraId="618FF2C3" w14:textId="77777777" w:rsidR="005E6BCE" w:rsidRPr="00EA3F78" w:rsidRDefault="005E6BCE" w:rsidP="00592EFF">
      <w:pPr>
        <w:tabs>
          <w:tab w:val="left" w:pos="392"/>
        </w:tabs>
        <w:spacing w:before="45" w:after="45"/>
        <w:ind w:left="851"/>
        <w:jc w:val="both"/>
        <w:rPr>
          <w:rFonts w:ascii="Times New Roman" w:hAnsi="Times New Roman" w:cs="Times New Roman"/>
          <w:sz w:val="22"/>
          <w:szCs w:val="22"/>
        </w:rPr>
      </w:pPr>
    </w:p>
    <w:p w14:paraId="6A60FF60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after="120"/>
        <w:ind w:left="425" w:hanging="425"/>
        <w:rPr>
          <w:rFonts w:ascii="Times New Roman" w:hAnsi="Times New Roman" w:cs="Times New Roman"/>
          <w:color w:val="FF9900"/>
          <w:sz w:val="22"/>
          <w:szCs w:val="22"/>
        </w:rPr>
      </w:pPr>
      <w:bookmarkStart w:id="9" w:name="_Toc178040259"/>
      <w:r w:rsidRPr="00592EFF">
        <w:rPr>
          <w:rFonts w:ascii="Times New Roman" w:hAnsi="Times New Roman" w:cs="Times New Roman"/>
          <w:color w:val="FF9900"/>
          <w:sz w:val="22"/>
          <w:szCs w:val="22"/>
        </w:rPr>
        <w:t>Część pisemna egzaminu maturalnego</w:t>
      </w:r>
      <w:bookmarkEnd w:id="9"/>
    </w:p>
    <w:p w14:paraId="7E62BBAD" w14:textId="15D59464" w:rsidR="00DD0FC1" w:rsidRDefault="00DD0FC1" w:rsidP="009A40A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Pr="00EA3F78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</w:t>
      </w:r>
      <w:r>
        <w:rPr>
          <w:rFonts w:ascii="Times New Roman" w:hAnsi="Times New Roman" w:cs="Times New Roman"/>
          <w:sz w:val="22"/>
          <w:szCs w:val="22"/>
        </w:rPr>
        <w:t>ż świadectwa ukończenia szkoły), zajmuje wylosowane miejsce w sali egzaminacyjnej.</w:t>
      </w:r>
    </w:p>
    <w:p w14:paraId="2631EC3B" w14:textId="77777777" w:rsidR="009A40AB" w:rsidRDefault="009A40AB" w:rsidP="009A40A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4D2A88">
        <w:rPr>
          <w:rFonts w:ascii="Times New Roman" w:hAnsi="Times New Roman" w:cs="Times New Roman"/>
          <w:bCs/>
          <w:sz w:val="22"/>
          <w:szCs w:val="22"/>
        </w:rPr>
        <w:t>Część pisemną egzaminu maturalnego w danej sali egzaminacyjnej przeprowadza zespół nad</w:t>
      </w:r>
      <w:r w:rsidR="003805AF">
        <w:rPr>
          <w:rFonts w:ascii="Times New Roman" w:hAnsi="Times New Roman" w:cs="Times New Roman"/>
          <w:bCs/>
          <w:sz w:val="22"/>
          <w:szCs w:val="22"/>
        </w:rPr>
        <w:t xml:space="preserve">zorujący złożony z co najmniej </w:t>
      </w:r>
      <w:r w:rsidRPr="004D2A88">
        <w:rPr>
          <w:rFonts w:ascii="Times New Roman" w:hAnsi="Times New Roman" w:cs="Times New Roman"/>
          <w:bCs/>
          <w:sz w:val="22"/>
          <w:szCs w:val="22"/>
        </w:rPr>
        <w:t>trzech nauczycieli. Żaden z nich nie może być nauczycielem przedmiotu, z którego odbywa się egzamin, ani wychowawcą zdających. Jeden z członków zespołu musi być zatrudniony w innej szkole lub placówce. W sali, w której zdaje egzamin powyżej 30 zdających</w:t>
      </w:r>
      <w:r w:rsidR="00EA3F78">
        <w:rPr>
          <w:rFonts w:ascii="Times New Roman" w:hAnsi="Times New Roman" w:cs="Times New Roman"/>
          <w:bCs/>
          <w:sz w:val="22"/>
          <w:szCs w:val="22"/>
        </w:rPr>
        <w:t>,</w:t>
      </w:r>
      <w:r w:rsidRPr="004D2A88">
        <w:rPr>
          <w:rFonts w:ascii="Times New Roman" w:hAnsi="Times New Roman" w:cs="Times New Roman"/>
          <w:bCs/>
          <w:sz w:val="22"/>
          <w:szCs w:val="22"/>
        </w:rPr>
        <w:t xml:space="preserve"> liczbę członków zespołu nadzorującego zwiększa się o jedną osobę na każdych kolejnych 20 zdających.</w:t>
      </w:r>
    </w:p>
    <w:p w14:paraId="468A7728" w14:textId="4413FBBD" w:rsidR="00AA73B4" w:rsidRDefault="00AA73B4" w:rsidP="009A40A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Zdający część pisemną egzaminu maturalnego po otrzymaniu arkusza</w:t>
      </w:r>
      <w:r w:rsidRPr="00C22B19">
        <w:rPr>
          <w:rFonts w:ascii="Times New Roman" w:hAnsi="Times New Roman" w:cs="Times New Roman"/>
          <w:sz w:val="22"/>
          <w:szCs w:val="22"/>
        </w:rPr>
        <w:t xml:space="preserve"> na polecenie przewodniczącego zespołu nadzorującego 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ma obowiązek </w:t>
      </w:r>
      <w:r w:rsidRPr="00C22B19">
        <w:rPr>
          <w:rFonts w:ascii="Times New Roman" w:hAnsi="Times New Roman" w:cs="Times New Roman"/>
          <w:bCs/>
          <w:sz w:val="22"/>
          <w:szCs w:val="22"/>
        </w:rPr>
        <w:t>zapoznać się z informacją na pierwszej stronie arkusza,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sprawdzić</w:t>
      </w:r>
      <w:r w:rsidRPr="00C22B19">
        <w:rPr>
          <w:rFonts w:ascii="Times New Roman" w:hAnsi="Times New Roman" w:cs="Times New Roman"/>
          <w:sz w:val="22"/>
          <w:szCs w:val="22"/>
        </w:rPr>
        <w:t>, czy arkusz jest kompletny, tzn.</w:t>
      </w:r>
      <w:r>
        <w:rPr>
          <w:rFonts w:ascii="Times New Roman" w:hAnsi="Times New Roman" w:cs="Times New Roman"/>
          <w:sz w:val="22"/>
          <w:szCs w:val="22"/>
        </w:rPr>
        <w:t xml:space="preserve"> czy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zawiera wszystkie kolejno ponumerowane strony i kolejne zadania</w:t>
      </w:r>
      <w:r w:rsidRPr="009A40AB">
        <w:rPr>
          <w:rFonts w:ascii="Times New Roman" w:hAnsi="Times New Roman" w:cs="Times New Roman"/>
          <w:sz w:val="22"/>
          <w:szCs w:val="22"/>
        </w:rPr>
        <w:t xml:space="preserve"> i czy są one wyraźnie wydrukowane oraz czy otrzymał </w:t>
      </w:r>
      <w:r w:rsidRPr="009A40AB">
        <w:rPr>
          <w:rFonts w:ascii="Times New Roman" w:hAnsi="Times New Roman" w:cs="Times New Roman"/>
          <w:bCs/>
          <w:sz w:val="22"/>
          <w:szCs w:val="22"/>
        </w:rPr>
        <w:t xml:space="preserve">zestaw wybranych wzorów matematycznych </w:t>
      </w:r>
      <w:r w:rsidRPr="00592EFF">
        <w:rPr>
          <w:rFonts w:ascii="Times New Roman" w:hAnsi="Times New Roman" w:cs="Times New Roman"/>
          <w:bCs/>
          <w:sz w:val="22"/>
          <w:szCs w:val="22"/>
        </w:rPr>
        <w:t>wraz z uzupełnieniem</w:t>
      </w:r>
      <w:r w:rsidRPr="009A40AB">
        <w:rPr>
          <w:rFonts w:ascii="Times New Roman" w:hAnsi="Times New Roman" w:cs="Times New Roman"/>
          <w:bCs/>
          <w:sz w:val="22"/>
          <w:szCs w:val="22"/>
        </w:rPr>
        <w:t xml:space="preserve"> (dotyczy egzaminu z</w:t>
      </w:r>
      <w:r>
        <w:rPr>
          <w:rFonts w:ascii="Times New Roman" w:hAnsi="Times New Roman" w:cs="Times New Roman"/>
          <w:bCs/>
          <w:sz w:val="22"/>
          <w:szCs w:val="22"/>
        </w:rPr>
        <w:t> </w:t>
      </w:r>
      <w:r w:rsidRPr="009A40AB">
        <w:rPr>
          <w:rFonts w:ascii="Times New Roman" w:hAnsi="Times New Roman" w:cs="Times New Roman"/>
          <w:bCs/>
          <w:sz w:val="22"/>
          <w:szCs w:val="22"/>
        </w:rPr>
        <w:t>matematyki) lub kartę wybranych wzorów i stałych fizykochemicznych (dotyczy egzaminu z</w:t>
      </w:r>
      <w:r>
        <w:rPr>
          <w:rFonts w:ascii="Times New Roman" w:hAnsi="Times New Roman" w:cs="Times New Roman"/>
          <w:bCs/>
          <w:sz w:val="22"/>
          <w:szCs w:val="22"/>
        </w:rPr>
        <w:t> </w:t>
      </w:r>
      <w:r w:rsidRPr="009A40AB">
        <w:rPr>
          <w:rFonts w:ascii="Times New Roman" w:hAnsi="Times New Roman" w:cs="Times New Roman"/>
          <w:bCs/>
          <w:sz w:val="22"/>
          <w:szCs w:val="22"/>
        </w:rPr>
        <w:t xml:space="preserve">biologii, chemii i fizyki). </w:t>
      </w:r>
      <w:r>
        <w:rPr>
          <w:rFonts w:ascii="Times New Roman" w:hAnsi="Times New Roman" w:cs="Times New Roman"/>
          <w:bCs/>
          <w:sz w:val="22"/>
          <w:szCs w:val="22"/>
        </w:rPr>
        <w:t>Zauważone b</w:t>
      </w:r>
      <w:r w:rsidRPr="009A40AB">
        <w:rPr>
          <w:rFonts w:ascii="Times New Roman" w:hAnsi="Times New Roman" w:cs="Times New Roman"/>
          <w:bCs/>
          <w:sz w:val="22"/>
          <w:szCs w:val="22"/>
        </w:rPr>
        <w:t>raki zgłasza przewodniczącemu zespołu nadzorującego egzamin, który wydaje kompletny arkusz z </w:t>
      </w:r>
      <w:r>
        <w:rPr>
          <w:rFonts w:ascii="Times New Roman" w:hAnsi="Times New Roman" w:cs="Times New Roman"/>
          <w:bCs/>
          <w:sz w:val="22"/>
          <w:szCs w:val="22"/>
        </w:rPr>
        <w:t xml:space="preserve">puli </w:t>
      </w:r>
      <w:r w:rsidRPr="00DC74CC">
        <w:rPr>
          <w:rFonts w:ascii="Times New Roman" w:hAnsi="Times New Roman" w:cs="Times New Roman"/>
          <w:bCs/>
          <w:sz w:val="22"/>
          <w:szCs w:val="22"/>
        </w:rPr>
        <w:t xml:space="preserve">arkuszy rezerwowych (nie wykonuje się kserokopii arkuszy egzaminacyjnych) i/lub zestaw tablic/wzorów, </w:t>
      </w:r>
      <w:r>
        <w:rPr>
          <w:rFonts w:ascii="Times New Roman" w:hAnsi="Times New Roman" w:cs="Times New Roman"/>
          <w:bCs/>
          <w:sz w:val="22"/>
          <w:szCs w:val="22"/>
        </w:rPr>
        <w:t>opublikowany na stronie</w:t>
      </w:r>
      <w:r w:rsidRPr="00DC74CC">
        <w:rPr>
          <w:rFonts w:ascii="Times New Roman" w:hAnsi="Times New Roman" w:cs="Times New Roman"/>
          <w:bCs/>
          <w:sz w:val="22"/>
          <w:szCs w:val="22"/>
        </w:rPr>
        <w:t xml:space="preserve"> CKE. </w:t>
      </w:r>
      <w:r w:rsidRPr="00DC74CC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Wymiana arkusza / zestawu tablic / wzorów </w:t>
      </w:r>
      <w:r w:rsidRPr="00C22B19">
        <w:rPr>
          <w:rFonts w:ascii="Times New Roman" w:hAnsi="Times New Roman" w:cs="Times New Roman"/>
          <w:sz w:val="22"/>
          <w:szCs w:val="22"/>
        </w:rPr>
        <w:t xml:space="preserve">jest odnotowywana w protokole przebiegu egzaminu </w:t>
      </w:r>
      <w:r>
        <w:rPr>
          <w:rFonts w:ascii="Times New Roman" w:hAnsi="Times New Roman" w:cs="Times New Roman"/>
          <w:sz w:val="22"/>
          <w:szCs w:val="22"/>
        </w:rPr>
        <w:t xml:space="preserve">w sali </w:t>
      </w:r>
      <w:r w:rsidRPr="009A40AB">
        <w:rPr>
          <w:rFonts w:ascii="Times New Roman" w:hAnsi="Times New Roman" w:cs="Times New Roman"/>
          <w:i/>
          <w:sz w:val="22"/>
          <w:szCs w:val="22"/>
        </w:rPr>
        <w:t>(załącznik L_10)</w:t>
      </w:r>
      <w:r w:rsidRPr="009A40AB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>zdający ma obowiązek potwierdzić ją swoim podpisem.</w:t>
      </w:r>
    </w:p>
    <w:p w14:paraId="64404B8E" w14:textId="02D1FA59" w:rsidR="00D41ECE" w:rsidRPr="000B69AB" w:rsidRDefault="00AF3A5C" w:rsidP="000B69AB">
      <w:pPr>
        <w:numPr>
          <w:ilvl w:val="0"/>
          <w:numId w:val="3"/>
        </w:numPr>
        <w:spacing w:before="20" w:after="2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809A2">
        <w:rPr>
          <w:rFonts w:ascii="Times New Roman" w:hAnsi="Times New Roman" w:cs="Times New Roman"/>
          <w:bCs/>
          <w:sz w:val="22"/>
          <w:szCs w:val="22"/>
        </w:rPr>
        <w:t xml:space="preserve">Zdający jest zobowiązany zakodować swój arkusz egzaminacyjny i kartę odpowiedzi, tj. umieścić (w odpowiednich miejscach) otrzymane od członków zespołu nadzorującego naklejki </w:t>
      </w:r>
      <w:r w:rsidR="00B177C7">
        <w:rPr>
          <w:rFonts w:ascii="Times New Roman" w:hAnsi="Times New Roman" w:cs="Times New Roman"/>
          <w:bCs/>
          <w:sz w:val="22"/>
          <w:szCs w:val="22"/>
        </w:rPr>
        <w:t>przygotowane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 przez OKE, zawierające m.in. numer PESEL, oraz wpisać (w odpowiednich miejscach) swój numer PESEL. </w:t>
      </w:r>
      <w:r w:rsidRPr="009809A2">
        <w:rPr>
          <w:rFonts w:ascii="Times New Roman" w:hAnsi="Times New Roman" w:cs="Times New Roman"/>
          <w:b/>
          <w:bCs/>
          <w:sz w:val="22"/>
          <w:szCs w:val="22"/>
        </w:rPr>
        <w:t>Zdający sprawdza poprawność numeru PESEL na naklejce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9809A2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5D524D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/>
          <w:bCs/>
          <w:sz w:val="22"/>
          <w:szCs w:val="22"/>
        </w:rPr>
        <w:t>podpis na liście zdających (liście obecności) jest równoznaczny ze stwierdzeniem przez zdającego tej poprawności.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 W przypadku wystąpienia błędu w numerze PESEL zdający </w:t>
      </w:r>
      <w:r w:rsidRPr="009809A2">
        <w:rPr>
          <w:rFonts w:ascii="Times New Roman" w:hAnsi="Times New Roman" w:cs="Times New Roman"/>
          <w:sz w:val="22"/>
          <w:szCs w:val="22"/>
        </w:rPr>
        <w:t>zwraca zespołowi nadzorującemu naklejki z błędnym numerem PESEL,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 koryguje ten numer na liście zdających, umieszcza na liście adnotację ‎o stwierdzeniu błędu i podpisuje listę. </w:t>
      </w:r>
      <w:r>
        <w:rPr>
          <w:rFonts w:ascii="Times New Roman" w:hAnsi="Times New Roman" w:cs="Times New Roman"/>
          <w:bCs/>
          <w:sz w:val="22"/>
          <w:szCs w:val="22"/>
        </w:rPr>
        <w:t xml:space="preserve">Poprawność wpisanego przez zdającego numeru PESEL potwierdza przewodniczący zespołu </w:t>
      </w:r>
      <w:r w:rsidR="00F1796D">
        <w:rPr>
          <w:rFonts w:ascii="Times New Roman" w:hAnsi="Times New Roman" w:cs="Times New Roman"/>
          <w:bCs/>
          <w:sz w:val="22"/>
          <w:szCs w:val="22"/>
        </w:rPr>
        <w:t>nadzorującego</w:t>
      </w:r>
      <w:r>
        <w:rPr>
          <w:rFonts w:ascii="Times New Roman" w:hAnsi="Times New Roman" w:cs="Times New Roman"/>
          <w:bCs/>
          <w:sz w:val="22"/>
          <w:szCs w:val="22"/>
        </w:rPr>
        <w:t xml:space="preserve">, podpisując się na liście zdających. </w:t>
      </w:r>
      <w:r w:rsidRPr="009809A2">
        <w:rPr>
          <w:rFonts w:ascii="Times New Roman" w:hAnsi="Times New Roman" w:cs="Times New Roman"/>
          <w:bCs/>
          <w:sz w:val="22"/>
          <w:szCs w:val="22"/>
        </w:rPr>
        <w:t>Naklejki z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Cs/>
          <w:sz w:val="22"/>
          <w:szCs w:val="22"/>
        </w:rPr>
        <w:t>błędnym numerem PESEL nie nakleja się na arkuszu ‎egzaminacyjnym i</w:t>
      </w:r>
      <w:r>
        <w:rPr>
          <w:rFonts w:ascii="Times New Roman" w:hAnsi="Times New Roman" w:cs="Times New Roman"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Cs/>
          <w:sz w:val="22"/>
          <w:szCs w:val="22"/>
        </w:rPr>
        <w:t>karcie odpowiedzi. W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takiej sytuacji w miejscach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>przygotowaną przez OKE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 zdający wpisuje odręcznie prawidłowy numer PESEL, a</w:t>
      </w:r>
      <w:r w:rsidR="005D36C4">
        <w:rPr>
          <w:rFonts w:ascii="Times New Roman" w:hAnsi="Times New Roman" w:cs="Times New Roman"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Cs/>
          <w:sz w:val="22"/>
          <w:szCs w:val="22"/>
        </w:rPr>
        <w:t>członek zespołu nadzorującego dopisuje identyfikator szkoły.‎ W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przypadku braku numeru PESEL zdający wpisuje w miejscach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>przygotowaną przez OKE</w:t>
      </w:r>
      <w:r w:rsidRPr="009809A2">
        <w:rPr>
          <w:rFonts w:ascii="Times New Roman" w:hAnsi="Times New Roman" w:cs="Times New Roman"/>
          <w:bCs/>
          <w:sz w:val="22"/>
          <w:szCs w:val="22"/>
        </w:rPr>
        <w:t xml:space="preserve"> serię i numer paszportu lub innego dokumentu potwierdzającego tożsamość.</w:t>
      </w:r>
    </w:p>
    <w:p w14:paraId="2A8AE40A" w14:textId="7828B53D" w:rsidR="000E7262" w:rsidRPr="00C22B19" w:rsidRDefault="002904FE" w:rsidP="006271EF">
      <w:pPr>
        <w:pStyle w:val="Tekstpodstawowy3"/>
        <w:numPr>
          <w:ilvl w:val="0"/>
          <w:numId w:val="3"/>
        </w:numPr>
        <w:tabs>
          <w:tab w:val="num" w:pos="1477"/>
        </w:tabs>
        <w:spacing w:before="20" w:after="20" w:line="240" w:lineRule="auto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Egzamin </w:t>
      </w:r>
      <w:r w:rsidR="00B177C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lub odpowiednia część egzaminu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rozpoczyna się punktualnie o godzinie wyznaczonej przez dyrektora CKE od rozdania arkuszy egzaminacyjnych</w:t>
      </w:r>
      <w:r w:rsidR="00B177C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(godzina rozpoczęcia egzaminu jest określona w </w:t>
      </w:r>
      <w:r w:rsidR="00B177C7" w:rsidRPr="00B177C7">
        <w:rPr>
          <w:rFonts w:ascii="Times New Roman" w:hAnsi="Times New Roman" w:cs="Times New Roman"/>
          <w:b w:val="0"/>
          <w:bCs w:val="0"/>
          <w:i/>
          <w:sz w:val="22"/>
          <w:szCs w:val="22"/>
        </w:rPr>
        <w:t>Komunikacie dyrektora Centralnej Komisji Egzaminacyjnej z 3 lipca 2014 r. w</w:t>
      </w:r>
      <w:r w:rsidR="005D524D">
        <w:rPr>
          <w:rFonts w:ascii="Times New Roman" w:hAnsi="Times New Roman" w:cs="Times New Roman"/>
          <w:b w:val="0"/>
          <w:bCs w:val="0"/>
          <w:i/>
          <w:sz w:val="22"/>
          <w:szCs w:val="22"/>
        </w:rPr>
        <w:t> </w:t>
      </w:r>
      <w:r w:rsidR="00B177C7" w:rsidRPr="00B177C7">
        <w:rPr>
          <w:rFonts w:ascii="Times New Roman" w:hAnsi="Times New Roman" w:cs="Times New Roman"/>
          <w:b w:val="0"/>
          <w:bCs w:val="0"/>
          <w:i/>
          <w:sz w:val="22"/>
          <w:szCs w:val="22"/>
        </w:rPr>
        <w:t>sprawie terminów sprawdzianu, egzaminu gimnazjalnego, egzaminu maturalnego, egzaminu potwierdzającego kwalifikacje zawodowe oraz egzaminu potwierdzającego kwalifikacje w</w:t>
      </w:r>
      <w:r w:rsidR="005D524D">
        <w:rPr>
          <w:rFonts w:ascii="Times New Roman" w:hAnsi="Times New Roman" w:cs="Times New Roman"/>
          <w:b w:val="0"/>
          <w:bCs w:val="0"/>
          <w:i/>
          <w:sz w:val="22"/>
          <w:szCs w:val="22"/>
        </w:rPr>
        <w:t> </w:t>
      </w:r>
      <w:r w:rsidR="00B177C7" w:rsidRPr="00B177C7">
        <w:rPr>
          <w:rFonts w:ascii="Times New Roman" w:hAnsi="Times New Roman" w:cs="Times New Roman"/>
          <w:b w:val="0"/>
          <w:bCs w:val="0"/>
          <w:i/>
          <w:sz w:val="22"/>
          <w:szCs w:val="22"/>
        </w:rPr>
        <w:t>zawodzie w 2015 roku</w:t>
      </w:r>
      <w:r w:rsidR="00B177C7">
        <w:rPr>
          <w:rFonts w:ascii="Times New Roman" w:hAnsi="Times New Roman" w:cs="Times New Roman"/>
          <w:b w:val="0"/>
          <w:bCs w:val="0"/>
          <w:sz w:val="22"/>
          <w:szCs w:val="22"/>
        </w:rPr>
        <w:t>)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. Osoby zgłaszające się na egzamin po tym czasie nie zostaną wpuszczone do sali </w:t>
      </w:r>
      <w:r w:rsidRPr="00E056C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egzaminacyjnej. </w:t>
      </w:r>
      <w:r w:rsidR="00561CEF" w:rsidRPr="00561CE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W uzasadnionych przypadkach, jednak nie później niż po zakończeniu czynności organizacyjnych (tzn. z chwilą zapisania w widocznym miejscu czasu rozpoczęcia i zakończenia egzaminu), decyzję o wpuszczeniu do sali egzaminacyjnej spóźnionego zdającego podejmuje przewodniczący zespołu egzaminacyjn</w:t>
      </w:r>
      <w:r w:rsidR="00561CEF">
        <w:rPr>
          <w:rFonts w:ascii="Times New Roman" w:hAnsi="Times New Roman" w:cs="Times New Roman"/>
          <w:b w:val="0"/>
          <w:bCs w:val="0"/>
          <w:sz w:val="22"/>
          <w:szCs w:val="22"/>
        </w:rPr>
        <w:t>ego, ale zdający kończy pracę z arkuszem</w:t>
      </w:r>
      <w:r w:rsidR="00561CEF" w:rsidRPr="00561CE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egzaminacyjnym o czasie zapisanym na tablicy</w:t>
      </w:r>
      <w:r w:rsidR="008C01CD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8C01CD" w:rsidRPr="00561CEF">
        <w:rPr>
          <w:rFonts w:ascii="Times New Roman" w:hAnsi="Times New Roman" w:cs="Times New Roman"/>
          <w:b w:val="0"/>
          <w:bCs w:val="0"/>
          <w:sz w:val="22"/>
          <w:szCs w:val="22"/>
        </w:rPr>
        <w:t>(planszy)</w:t>
      </w:r>
      <w:r w:rsidR="00561CEF" w:rsidRPr="00561CEF">
        <w:rPr>
          <w:rFonts w:ascii="Times New Roman" w:hAnsi="Times New Roman" w:cs="Times New Roman"/>
          <w:b w:val="0"/>
          <w:bCs w:val="0"/>
          <w:sz w:val="22"/>
          <w:szCs w:val="22"/>
        </w:rPr>
        <w:t>.</w:t>
      </w:r>
      <w:r w:rsidR="00561CE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3F102B" w:rsidRPr="00E056CE">
        <w:rPr>
          <w:rFonts w:ascii="Times New Roman" w:hAnsi="Times New Roman" w:cs="Times New Roman"/>
          <w:b w:val="0"/>
          <w:bCs w:val="0"/>
          <w:sz w:val="22"/>
          <w:szCs w:val="22"/>
        </w:rPr>
        <w:t>Po zakończeniu czynności związanych ze sprawdzeniem kompletności i kodowaniem arkuszy i kart odpowiedzi</w:t>
      </w:r>
      <w:r w:rsidR="003F102B" w:rsidRPr="00E056CE">
        <w:rPr>
          <w:b w:val="0"/>
          <w:bCs w:val="0"/>
          <w:sz w:val="24"/>
        </w:rPr>
        <w:t xml:space="preserve"> </w:t>
      </w:r>
      <w:r w:rsidR="003F102B" w:rsidRPr="00E056CE">
        <w:rPr>
          <w:rFonts w:ascii="Times New Roman" w:hAnsi="Times New Roman" w:cs="Times New Roman"/>
          <w:b w:val="0"/>
          <w:bCs w:val="0"/>
          <w:sz w:val="22"/>
          <w:szCs w:val="22"/>
        </w:rPr>
        <w:t>p</w:t>
      </w:r>
      <w:r w:rsidRPr="00E056C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rzewodniczący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z</w:t>
      </w:r>
      <w:r w:rsidR="00E8566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espołu nadzorującego zapisuje w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widocznym miejscu godziny rozpoczęcia i</w:t>
      </w:r>
      <w:r w:rsidR="00561CEF">
        <w:rPr>
          <w:rFonts w:ascii="Times New Roman" w:hAnsi="Times New Roman" w:cs="Times New Roman"/>
          <w:b w:val="0"/>
          <w:bCs w:val="0"/>
          <w:sz w:val="22"/>
          <w:szCs w:val="22"/>
        </w:rPr>
        <w:t> 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zakończenia pracy z arkuszem egzaminacyjnym. </w:t>
      </w:r>
    </w:p>
    <w:p w14:paraId="2D5B12B9" w14:textId="77777777" w:rsidR="000E7262" w:rsidRPr="00C22B19" w:rsidRDefault="000E7262" w:rsidP="006271EF">
      <w:pPr>
        <w:numPr>
          <w:ilvl w:val="0"/>
          <w:numId w:val="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Podczas egzaminu zdający</w:t>
      </w:r>
      <w:r w:rsidR="007D1C01" w:rsidRPr="00024C77">
        <w:rPr>
          <w:rFonts w:ascii="Times New Roman" w:hAnsi="Times New Roman" w:cs="Times New Roman"/>
          <w:sz w:val="22"/>
          <w:szCs w:val="22"/>
        </w:rPr>
        <w:t xml:space="preserve"> pracuje samodzielnie,</w:t>
      </w:r>
      <w:r w:rsidRPr="00C22B19">
        <w:rPr>
          <w:rFonts w:ascii="Times New Roman" w:hAnsi="Times New Roman" w:cs="Times New Roman"/>
          <w:sz w:val="22"/>
          <w:szCs w:val="22"/>
        </w:rPr>
        <w:t xml:space="preserve"> nie opuszcza sali egzaminacyjnej. </w:t>
      </w:r>
      <w:r w:rsidR="006C0EE4" w:rsidRPr="00C22B19">
        <w:rPr>
          <w:rFonts w:ascii="Times New Roman" w:hAnsi="Times New Roman" w:cs="Times New Roman"/>
          <w:sz w:val="22"/>
          <w:szCs w:val="22"/>
        </w:rPr>
        <w:t>W</w:t>
      </w:r>
      <w:r w:rsidR="00EF5053">
        <w:rPr>
          <w:rFonts w:ascii="Times New Roman" w:hAnsi="Times New Roman" w:cs="Times New Roman"/>
          <w:sz w:val="22"/>
          <w:szCs w:val="22"/>
        </w:rPr>
        <w:t> </w:t>
      </w:r>
      <w:r w:rsidR="006C0EE4" w:rsidRPr="00C22B19">
        <w:rPr>
          <w:rFonts w:ascii="Times New Roman" w:hAnsi="Times New Roman" w:cs="Times New Roman"/>
          <w:sz w:val="22"/>
          <w:szCs w:val="22"/>
        </w:rPr>
        <w:t xml:space="preserve">uzasadnionych przypadkach przewodniczący zespołu nadzorującego może ‎zezwolić zdającemu na opuszczenie sali egzaminacyjnej po zapewnieniu warunków ‎wykluczających możliwość kontaktowania się zdającego z innymi osobami, z wyjątkiem ‎osób udzielających pomocy medycznej.‎ </w:t>
      </w:r>
      <w:r w:rsidRPr="00C22B19">
        <w:rPr>
          <w:rFonts w:ascii="Times New Roman" w:hAnsi="Times New Roman" w:cs="Times New Roman"/>
          <w:sz w:val="22"/>
          <w:szCs w:val="22"/>
        </w:rPr>
        <w:t>W przypadku konieczności wyjścia z sali zdający sygnalizuje taką potrzebę przez podniesienie ręki.</w:t>
      </w:r>
      <w:r w:rsidR="006129A4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64AE0" w:rsidRPr="00C22B19">
        <w:rPr>
          <w:rFonts w:ascii="Times New Roman" w:hAnsi="Times New Roman" w:cs="Times New Roman"/>
          <w:sz w:val="22"/>
          <w:szCs w:val="22"/>
        </w:rPr>
        <w:t>Po </w:t>
      </w:r>
      <w:r w:rsidRPr="00C22B19">
        <w:rPr>
          <w:rFonts w:ascii="Times New Roman" w:hAnsi="Times New Roman" w:cs="Times New Roman"/>
          <w:sz w:val="22"/>
          <w:szCs w:val="22"/>
        </w:rPr>
        <w:t xml:space="preserve">uzyskaniu zezwolenia </w:t>
      </w:r>
      <w:r w:rsidR="00BC31B9" w:rsidRPr="00C22B19">
        <w:rPr>
          <w:rFonts w:ascii="Times New Roman" w:hAnsi="Times New Roman" w:cs="Times New Roman"/>
          <w:sz w:val="22"/>
          <w:szCs w:val="22"/>
        </w:rPr>
        <w:t xml:space="preserve">przewodniczącego </w:t>
      </w:r>
      <w:r w:rsidRPr="00C22B19">
        <w:rPr>
          <w:rFonts w:ascii="Times New Roman" w:hAnsi="Times New Roman" w:cs="Times New Roman"/>
          <w:sz w:val="22"/>
          <w:szCs w:val="22"/>
        </w:rPr>
        <w:t xml:space="preserve">zespołu nadzorującego na wyjście </w:t>
      </w:r>
      <w:r w:rsidR="00C5512A" w:rsidRPr="00C22B19">
        <w:rPr>
          <w:rFonts w:ascii="Times New Roman" w:hAnsi="Times New Roman" w:cs="Times New Roman"/>
          <w:sz w:val="22"/>
          <w:szCs w:val="22"/>
        </w:rPr>
        <w:t xml:space="preserve">zdający </w:t>
      </w:r>
      <w:r w:rsidRPr="00C22B19">
        <w:rPr>
          <w:rFonts w:ascii="Times New Roman" w:hAnsi="Times New Roman" w:cs="Times New Roman"/>
          <w:sz w:val="22"/>
          <w:szCs w:val="22"/>
        </w:rPr>
        <w:t xml:space="preserve">pozostawia zamknięty arkusz egzaminacyjny na swoim stoliku, a czas </w:t>
      </w:r>
      <w:r w:rsidR="00C5512A" w:rsidRPr="00C22B19">
        <w:rPr>
          <w:rFonts w:ascii="Times New Roman" w:hAnsi="Times New Roman" w:cs="Times New Roman"/>
          <w:sz w:val="22"/>
          <w:szCs w:val="22"/>
        </w:rPr>
        <w:t xml:space="preserve">jego </w:t>
      </w:r>
      <w:r w:rsidRPr="00C22B19">
        <w:rPr>
          <w:rFonts w:ascii="Times New Roman" w:hAnsi="Times New Roman" w:cs="Times New Roman"/>
          <w:sz w:val="22"/>
          <w:szCs w:val="22"/>
        </w:rPr>
        <w:t>nieobecności jest odnotowywany w</w:t>
      </w:r>
      <w:r w:rsidR="008E741C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protokole przebiegu egzaminu</w:t>
      </w:r>
      <w:r w:rsidR="001A651F" w:rsidRPr="00C22B19">
        <w:rPr>
          <w:rFonts w:ascii="Times New Roman" w:hAnsi="Times New Roman" w:cs="Times New Roman"/>
          <w:sz w:val="22"/>
          <w:szCs w:val="22"/>
        </w:rPr>
        <w:t xml:space="preserve"> w </w:t>
      </w:r>
      <w:r w:rsidR="003752AF" w:rsidRPr="00C22B19">
        <w:rPr>
          <w:rFonts w:ascii="Times New Roman" w:hAnsi="Times New Roman" w:cs="Times New Roman"/>
          <w:sz w:val="22"/>
          <w:szCs w:val="22"/>
        </w:rPr>
        <w:t>s</w:t>
      </w:r>
      <w:r w:rsidR="001A651F" w:rsidRPr="00C22B19">
        <w:rPr>
          <w:rFonts w:ascii="Times New Roman" w:hAnsi="Times New Roman" w:cs="Times New Roman"/>
          <w:sz w:val="22"/>
          <w:szCs w:val="22"/>
        </w:rPr>
        <w:t>ali</w:t>
      </w:r>
      <w:r w:rsidR="003752A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E056CE" w:rsidRPr="009A40AB">
        <w:rPr>
          <w:rFonts w:ascii="Times New Roman" w:hAnsi="Times New Roman" w:cs="Times New Roman"/>
          <w:i/>
          <w:sz w:val="22"/>
          <w:szCs w:val="22"/>
        </w:rPr>
        <w:t>(załącznik L_10)</w:t>
      </w:r>
      <w:r w:rsidR="00E056CE">
        <w:rPr>
          <w:rFonts w:ascii="Times New Roman" w:hAnsi="Times New Roman" w:cs="Times New Roman"/>
          <w:i/>
          <w:sz w:val="22"/>
          <w:szCs w:val="22"/>
        </w:rPr>
        <w:t>.</w:t>
      </w:r>
      <w:r w:rsidR="00C5512A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9EA1ACD" w14:textId="77777777" w:rsidR="000E7262" w:rsidRPr="00C22B19" w:rsidRDefault="000E7262" w:rsidP="006F1F53">
      <w:pPr>
        <w:pStyle w:val="Tekstpodstawowy3"/>
        <w:numPr>
          <w:ilvl w:val="0"/>
          <w:numId w:val="3"/>
        </w:numPr>
        <w:tabs>
          <w:tab w:val="num" w:pos="1477"/>
        </w:tabs>
        <w:spacing w:before="20" w:after="20" w:line="240" w:lineRule="auto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W przypadku stwierdzenia niesamodzielnej pracy zdającego</w:t>
      </w:r>
      <w:r w:rsidR="00723D5D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592A3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albo</w:t>
      </w:r>
      <w:r w:rsidR="004571C0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zakłócania przez niego przebiegu egzaminu z danego przedmiotu</w:t>
      </w:r>
      <w:r w:rsidR="004571C0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w sposób utrudniający pracę pozostałym zdającym</w:t>
      </w:r>
      <w:r w:rsidR="002B56D1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,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70676B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albo wniesienia przez zdającego do sali egzaminacyjnej urządzenia telekomunikacyjnego lub materiałów i przyborów niewymienionych w </w:t>
      </w:r>
      <w:r w:rsidR="004A414C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wykazie ogłoszonym przez </w:t>
      </w:r>
      <w:r w:rsidR="0070676B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dyrektora CKE, albo korzystania przez zdającego </w:t>
      </w:r>
      <w:r w:rsidR="00D6349D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w sali egzaminacyjnej z urządzenia</w:t>
      </w:r>
      <w:r w:rsidR="0070676B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telekomunikacyjn</w:t>
      </w:r>
      <w:r w:rsidR="00D6349D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ego</w:t>
      </w:r>
      <w:r w:rsidR="0070676B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lub </w:t>
      </w:r>
      <w:r w:rsidR="0070676B" w:rsidRPr="00C22B19">
        <w:rPr>
          <w:rFonts w:ascii="Times New Roman" w:hAnsi="Times New Roman" w:cs="Times New Roman"/>
          <w:b w:val="0"/>
          <w:iCs/>
          <w:sz w:val="22"/>
          <w:szCs w:val="22"/>
        </w:rPr>
        <w:t>niedopuszczonych do użytku</w:t>
      </w:r>
      <w:r w:rsidR="0070676B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materiałów i przyborów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przewodniczący zespołu egzaminacyjnego (dyrektor szkoły) przerywa </w:t>
      </w:r>
      <w:r w:rsidR="006271E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i unieważnia egzamin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tego zdającego </w:t>
      </w:r>
      <w:r w:rsidR="006271E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oraz</w:t>
      </w:r>
      <w:r w:rsidR="00592A3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nakazuje opuszczenie sali egzaminacyjnej.</w:t>
      </w:r>
      <w:r w:rsidR="00723D5D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Fakt ten odnotowuje w</w:t>
      </w:r>
      <w:r w:rsidR="002B56D1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protokole przebiegu egzaminu</w:t>
      </w:r>
      <w:r w:rsidR="00C0732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w sali</w:t>
      </w:r>
      <w:r w:rsidR="006F1F5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6F1F53" w:rsidRPr="006F1F53">
        <w:rPr>
          <w:rFonts w:ascii="Times New Roman" w:hAnsi="Times New Roman" w:cs="Times New Roman"/>
          <w:b w:val="0"/>
          <w:bCs w:val="0"/>
          <w:i/>
          <w:sz w:val="22"/>
          <w:szCs w:val="22"/>
        </w:rPr>
        <w:t>(załącznik L_10)</w:t>
      </w:r>
      <w:r w:rsidR="00C07327">
        <w:rPr>
          <w:rFonts w:ascii="Times New Roman" w:hAnsi="Times New Roman" w:cs="Times New Roman"/>
          <w:b w:val="0"/>
          <w:bCs w:val="0"/>
          <w:i/>
          <w:sz w:val="22"/>
          <w:szCs w:val="22"/>
        </w:rPr>
        <w:t xml:space="preserve"> </w:t>
      </w:r>
      <w:r w:rsidR="00C0732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oraz wypełnia protokół przerwania i unieważnienia egzaminu </w:t>
      </w:r>
      <w:r w:rsidR="00C07327">
        <w:rPr>
          <w:rFonts w:ascii="Times New Roman" w:hAnsi="Times New Roman" w:cs="Times New Roman"/>
          <w:b w:val="0"/>
          <w:bCs w:val="0"/>
          <w:i/>
          <w:sz w:val="22"/>
          <w:szCs w:val="22"/>
        </w:rPr>
        <w:t>(załącznik L_12)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. Zdający ma prawo przystąpić do egzaminu z tego przedmiotu w</w:t>
      </w:r>
      <w:r w:rsidR="00592A3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597EB6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kolejnym roku</w:t>
      </w:r>
      <w:r w:rsidR="00CA4F67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.</w:t>
      </w:r>
    </w:p>
    <w:p w14:paraId="4512EAE9" w14:textId="77777777" w:rsidR="000E7262" w:rsidRPr="00C22B19" w:rsidRDefault="000E7262" w:rsidP="006271EF">
      <w:pPr>
        <w:pStyle w:val="Tekstpodstawowy3"/>
        <w:numPr>
          <w:ilvl w:val="0"/>
          <w:numId w:val="3"/>
        </w:numPr>
        <w:tabs>
          <w:tab w:val="num" w:pos="1477"/>
        </w:tabs>
        <w:spacing w:before="20" w:after="20" w:line="240" w:lineRule="auto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Jeśli zdający ukończył pracę przed czasem, odkłada zamknięty arkusz na brzeg stolika, zgłasza ukończenie pracy przewodniczącemu zespołu nadzorującego przebieg egzaminu przez podniesien</w:t>
      </w:r>
      <w:r w:rsidR="00C26A5A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ie ręki i za jego przyzwoleniem </w:t>
      </w:r>
      <w:r w:rsidR="001A651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(po </w:t>
      </w:r>
      <w:r w:rsidR="00D41ECE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sprawdzeniu przez członka zespołu nadzorującego poprawności za</w:t>
      </w:r>
      <w:r w:rsidR="001A651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kodowania</w:t>
      </w:r>
      <w:r w:rsidR="00D41ECE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arkusza i karty odpowiedzi</w:t>
      </w:r>
      <w:r w:rsidR="001A651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) </w:t>
      </w:r>
      <w:r w:rsidR="006231A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pozostawia arkusz na stoliku i 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wychodzi z</w:t>
      </w:r>
      <w:r w:rsidR="00EF5053">
        <w:rPr>
          <w:rFonts w:ascii="Times New Roman" w:hAnsi="Times New Roman" w:cs="Times New Roman"/>
          <w:b w:val="0"/>
          <w:bCs w:val="0"/>
          <w:sz w:val="22"/>
          <w:szCs w:val="22"/>
        </w:rPr>
        <w:t> 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sali, nie zakłócając pracy pozostałym zdającym</w:t>
      </w:r>
      <w:r w:rsidR="00EE6D8F"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.</w:t>
      </w:r>
    </w:p>
    <w:p w14:paraId="01CACE94" w14:textId="77777777" w:rsidR="000E7262" w:rsidRPr="00C22B19" w:rsidRDefault="000E7262" w:rsidP="006271EF">
      <w:pPr>
        <w:numPr>
          <w:ilvl w:val="0"/>
          <w:numId w:val="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Po upływie czasu przeznaczonego na rozwiązywanie zadań danej części egzaminu zdający pozostawia na stoliku swój zamknięty</w:t>
      </w:r>
      <w:r w:rsidR="002B56D1" w:rsidRPr="00C22B19">
        <w:rPr>
          <w:rFonts w:ascii="Times New Roman" w:hAnsi="Times New Roman" w:cs="Times New Roman"/>
          <w:sz w:val="22"/>
          <w:szCs w:val="22"/>
        </w:rPr>
        <w:t>, poprawnie zakodowany</w:t>
      </w:r>
      <w:r w:rsidRPr="00C22B19">
        <w:rPr>
          <w:rFonts w:ascii="Times New Roman" w:hAnsi="Times New Roman" w:cs="Times New Roman"/>
          <w:sz w:val="22"/>
          <w:szCs w:val="22"/>
        </w:rPr>
        <w:t xml:space="preserve"> arkusz egzaminacyjny, i</w:t>
      </w:r>
      <w:r w:rsidR="008B55AB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oczekuje na zgodę przewodniczącego zespołu nadzorującego na opuszczenie sali.</w:t>
      </w:r>
    </w:p>
    <w:p w14:paraId="5C63C6C0" w14:textId="77777777" w:rsidR="000E7262" w:rsidRDefault="000E7262" w:rsidP="006271EF">
      <w:pPr>
        <w:numPr>
          <w:ilvl w:val="0"/>
          <w:numId w:val="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6A19AB">
        <w:rPr>
          <w:rFonts w:ascii="Times New Roman" w:hAnsi="Times New Roman" w:cs="Times New Roman"/>
          <w:sz w:val="22"/>
          <w:szCs w:val="22"/>
        </w:rPr>
        <w:t>W przypadku egzaminu z informatyki po przerwie odbywa się druga część egzaminu. Zdający, po otrzymaniu arkusza, postępuje analogicznie</w:t>
      </w:r>
      <w:r w:rsidR="00624C4A" w:rsidRPr="006A19AB">
        <w:rPr>
          <w:rFonts w:ascii="Times New Roman" w:hAnsi="Times New Roman" w:cs="Times New Roman"/>
          <w:sz w:val="22"/>
          <w:szCs w:val="22"/>
        </w:rPr>
        <w:t>,</w:t>
      </w:r>
      <w:r w:rsidRPr="006A19AB">
        <w:rPr>
          <w:rFonts w:ascii="Times New Roman" w:hAnsi="Times New Roman" w:cs="Times New Roman"/>
          <w:sz w:val="22"/>
          <w:szCs w:val="22"/>
        </w:rPr>
        <w:t xml:space="preserve"> jak podczas pracy z arkuszem w pierwszej części egzaminu.</w:t>
      </w:r>
      <w:r w:rsidR="003106D3" w:rsidRPr="006A19A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ACC9C6D" w14:textId="77777777" w:rsidR="00EF5053" w:rsidRPr="006A19AB" w:rsidRDefault="00EF5053" w:rsidP="00592EFF">
      <w:pPr>
        <w:spacing w:before="20" w:after="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1699E8ED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after="120"/>
        <w:ind w:left="425" w:hanging="425"/>
        <w:rPr>
          <w:rFonts w:ascii="Times New Roman" w:hAnsi="Times New Roman" w:cs="Times New Roman"/>
          <w:color w:val="FF9900"/>
          <w:sz w:val="22"/>
          <w:szCs w:val="22"/>
        </w:rPr>
      </w:pPr>
      <w:bookmarkStart w:id="10" w:name="_Toc178040260"/>
      <w:r w:rsidRPr="00592EFF">
        <w:rPr>
          <w:rFonts w:ascii="Times New Roman" w:hAnsi="Times New Roman" w:cs="Times New Roman"/>
          <w:bCs/>
          <w:color w:val="FF9900"/>
          <w:sz w:val="22"/>
          <w:szCs w:val="22"/>
        </w:rPr>
        <w:t>I</w:t>
      </w:r>
      <w:r w:rsidRPr="00592EFF">
        <w:rPr>
          <w:rFonts w:ascii="Times New Roman" w:hAnsi="Times New Roman" w:cs="Times New Roman"/>
          <w:color w:val="FF9900"/>
          <w:sz w:val="22"/>
          <w:szCs w:val="22"/>
        </w:rPr>
        <w:t>nformacje i zalecenia dl</w:t>
      </w:r>
      <w:r w:rsidR="00663344"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a zdających egzamin maturalny z </w:t>
      </w:r>
      <w:r w:rsidRPr="00592EFF">
        <w:rPr>
          <w:rFonts w:ascii="Times New Roman" w:hAnsi="Times New Roman" w:cs="Times New Roman"/>
          <w:color w:val="FF9900"/>
          <w:sz w:val="22"/>
          <w:szCs w:val="22"/>
        </w:rPr>
        <w:t>informatyki</w:t>
      </w:r>
      <w:bookmarkEnd w:id="10"/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</w:t>
      </w:r>
    </w:p>
    <w:p w14:paraId="29899228" w14:textId="77777777" w:rsidR="006A19AB" w:rsidRDefault="006A19AB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E068F0">
        <w:rPr>
          <w:rFonts w:ascii="Times New Roman" w:hAnsi="Times New Roman" w:cs="Times New Roman"/>
          <w:sz w:val="22"/>
          <w:szCs w:val="22"/>
        </w:rPr>
        <w:t>Egzamin maturalny z informatyki składa się z dwóch części przedzielonych półgodzinną przerwą.</w:t>
      </w:r>
    </w:p>
    <w:p w14:paraId="1DB8DC01" w14:textId="5D5665A1" w:rsidR="000E7262" w:rsidRPr="00225E6A" w:rsidRDefault="006A19AB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Część pierwsza egzaminu z informatyki polega na rozwiązaniu zadań egzaminacyjnych bez korzystania z komputera i przebiega według takich samych zasad</w:t>
      </w:r>
      <w:r w:rsidR="006D64AD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jak w przypadku pozostałych przedmiotów egzaminacyjnych. Jeżeli rozwiązanie zadania lub jego </w:t>
      </w:r>
      <w:r w:rsidRPr="00225E6A">
        <w:rPr>
          <w:rFonts w:ascii="Times New Roman" w:hAnsi="Times New Roman" w:cs="Times New Roman"/>
          <w:sz w:val="22"/>
          <w:szCs w:val="22"/>
        </w:rPr>
        <w:t>części polega na przedstawieniu algorytmu, to zdający zapisuje go w wybranej prze</w:t>
      </w:r>
      <w:r w:rsidR="00E068F0" w:rsidRPr="00225E6A">
        <w:rPr>
          <w:rFonts w:ascii="Times New Roman" w:hAnsi="Times New Roman" w:cs="Times New Roman"/>
          <w:sz w:val="22"/>
          <w:szCs w:val="22"/>
        </w:rPr>
        <w:t>z siebie notacji: listy kroków</w:t>
      </w:r>
      <w:r w:rsidR="00115D3C" w:rsidRPr="00225E6A">
        <w:rPr>
          <w:rFonts w:ascii="Times New Roman" w:hAnsi="Times New Roman" w:cs="Times New Roman"/>
          <w:sz w:val="22"/>
          <w:szCs w:val="22"/>
        </w:rPr>
        <w:t>,</w:t>
      </w:r>
      <w:r w:rsidRPr="00225E6A">
        <w:rPr>
          <w:rFonts w:ascii="Times New Roman" w:hAnsi="Times New Roman" w:cs="Times New Roman"/>
          <w:sz w:val="22"/>
          <w:szCs w:val="22"/>
        </w:rPr>
        <w:t xml:space="preserve"> </w:t>
      </w:r>
      <w:r w:rsidR="00B24002" w:rsidRPr="00225E6A">
        <w:rPr>
          <w:rFonts w:ascii="Times New Roman" w:hAnsi="Times New Roman" w:cs="Times New Roman"/>
          <w:sz w:val="22"/>
          <w:szCs w:val="22"/>
        </w:rPr>
        <w:t xml:space="preserve">schematu blokowego </w:t>
      </w:r>
      <w:r w:rsidRPr="00225E6A">
        <w:rPr>
          <w:rFonts w:ascii="Times New Roman" w:hAnsi="Times New Roman" w:cs="Times New Roman"/>
          <w:sz w:val="22"/>
          <w:szCs w:val="22"/>
        </w:rPr>
        <w:t xml:space="preserve">lub języka programowania, który wybrał na egzamin z listy ogłoszonej </w:t>
      </w:r>
      <w:r w:rsidRPr="00700BEB">
        <w:rPr>
          <w:rFonts w:ascii="Times New Roman" w:hAnsi="Times New Roman" w:cs="Times New Roman"/>
          <w:b/>
          <w:sz w:val="22"/>
          <w:szCs w:val="22"/>
        </w:rPr>
        <w:t>3</w:t>
      </w:r>
      <w:r w:rsidR="001C421B" w:rsidRPr="00700BEB">
        <w:rPr>
          <w:rFonts w:ascii="Times New Roman" w:hAnsi="Times New Roman" w:cs="Times New Roman"/>
          <w:b/>
          <w:sz w:val="22"/>
          <w:szCs w:val="22"/>
        </w:rPr>
        <w:t> </w:t>
      </w:r>
      <w:r w:rsidRPr="00700BEB">
        <w:rPr>
          <w:rFonts w:ascii="Times New Roman" w:hAnsi="Times New Roman" w:cs="Times New Roman"/>
          <w:b/>
          <w:sz w:val="22"/>
          <w:szCs w:val="22"/>
        </w:rPr>
        <w:t>czerwca 2014 r.</w:t>
      </w:r>
      <w:r w:rsidRPr="00225E6A">
        <w:rPr>
          <w:rFonts w:ascii="Times New Roman" w:hAnsi="Times New Roman" w:cs="Times New Roman"/>
          <w:sz w:val="22"/>
          <w:szCs w:val="22"/>
        </w:rPr>
        <w:t xml:space="preserve"> przez dyrektora CKE (</w:t>
      </w:r>
      <w:r w:rsidRPr="00592EFF">
        <w:rPr>
          <w:rFonts w:ascii="Times New Roman" w:hAnsi="Times New Roman" w:cs="Times New Roman"/>
          <w:i/>
          <w:sz w:val="22"/>
          <w:szCs w:val="22"/>
        </w:rPr>
        <w:t>www.cke.edu.pl</w:t>
      </w:r>
      <w:r w:rsidRPr="00225E6A">
        <w:rPr>
          <w:rFonts w:ascii="Times New Roman" w:hAnsi="Times New Roman" w:cs="Times New Roman"/>
          <w:sz w:val="22"/>
          <w:szCs w:val="22"/>
        </w:rPr>
        <w:t>).</w:t>
      </w:r>
    </w:p>
    <w:p w14:paraId="57DCD32D" w14:textId="77777777" w:rsidR="000E7262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>W części drugiej egzaminu z informatyki zdający pracuje przy autonomicznym stanowisku komputerowym i może korzystać wyłącznie z programów, danych zapisanych na dysku twardym i</w:t>
      </w:r>
      <w:r w:rsidR="00857C12" w:rsidRPr="000C6F71">
        <w:rPr>
          <w:rFonts w:ascii="Times New Roman" w:hAnsi="Times New Roman" w:cs="Times New Roman"/>
          <w:sz w:val="22"/>
          <w:szCs w:val="22"/>
        </w:rPr>
        <w:t> </w:t>
      </w:r>
      <w:r w:rsidRPr="000C6F71">
        <w:rPr>
          <w:rFonts w:ascii="Times New Roman" w:hAnsi="Times New Roman" w:cs="Times New Roman"/>
          <w:sz w:val="22"/>
          <w:szCs w:val="22"/>
        </w:rPr>
        <w:t xml:space="preserve">na innych nośnikach stanowiących wyposażenie stanowiska lub otrzymanych z arkuszem egzaminacyjnym. Nie jest dozwolone korzystanie z tych samych zasobów na różnych komputerach i komunikowanie się zdających między sobą oraz </w:t>
      </w:r>
      <w:r w:rsidR="00B865F1" w:rsidRPr="000C6F71">
        <w:rPr>
          <w:rFonts w:ascii="Times New Roman" w:hAnsi="Times New Roman" w:cs="Times New Roman"/>
          <w:sz w:val="22"/>
          <w:szCs w:val="22"/>
        </w:rPr>
        <w:t xml:space="preserve">zdających </w:t>
      </w:r>
      <w:r w:rsidRPr="000C6F71">
        <w:rPr>
          <w:rFonts w:ascii="Times New Roman" w:hAnsi="Times New Roman" w:cs="Times New Roman"/>
          <w:sz w:val="22"/>
          <w:szCs w:val="22"/>
        </w:rPr>
        <w:t xml:space="preserve">z innymi osobami. Niedozwolony jest bezpośredni dostęp do sieci lokalnej oraz zasobów Internetu. </w:t>
      </w:r>
    </w:p>
    <w:p w14:paraId="4D9E43C2" w14:textId="77777777" w:rsidR="00A80F4A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 xml:space="preserve">Komputer na stanowisku egzaminacyjnym zdającego </w:t>
      </w:r>
      <w:r w:rsidR="001B064C" w:rsidRPr="000C6F71">
        <w:rPr>
          <w:rFonts w:ascii="Times New Roman" w:hAnsi="Times New Roman" w:cs="Times New Roman"/>
          <w:sz w:val="22"/>
          <w:szCs w:val="22"/>
        </w:rPr>
        <w:t xml:space="preserve">powinien być </w:t>
      </w:r>
      <w:r w:rsidRPr="000C6F71">
        <w:rPr>
          <w:rFonts w:ascii="Times New Roman" w:hAnsi="Times New Roman" w:cs="Times New Roman"/>
          <w:sz w:val="22"/>
          <w:szCs w:val="22"/>
        </w:rPr>
        <w:t xml:space="preserve">sprawny, a jego konfiguracja </w:t>
      </w:r>
      <w:r w:rsidR="001B064C" w:rsidRPr="000C6F71">
        <w:rPr>
          <w:rFonts w:ascii="Times New Roman" w:hAnsi="Times New Roman" w:cs="Times New Roman"/>
          <w:sz w:val="22"/>
          <w:szCs w:val="22"/>
        </w:rPr>
        <w:t xml:space="preserve">musi </w:t>
      </w:r>
      <w:r w:rsidRPr="000C6F71">
        <w:rPr>
          <w:rFonts w:ascii="Times New Roman" w:hAnsi="Times New Roman" w:cs="Times New Roman"/>
          <w:sz w:val="22"/>
          <w:szCs w:val="22"/>
        </w:rPr>
        <w:t>spełnia</w:t>
      </w:r>
      <w:r w:rsidR="001B064C" w:rsidRPr="000C6F71">
        <w:rPr>
          <w:rFonts w:ascii="Times New Roman" w:hAnsi="Times New Roman" w:cs="Times New Roman"/>
          <w:sz w:val="22"/>
          <w:szCs w:val="22"/>
        </w:rPr>
        <w:t>ć</w:t>
      </w:r>
      <w:r w:rsidRPr="000C6F71">
        <w:rPr>
          <w:rFonts w:ascii="Times New Roman" w:hAnsi="Times New Roman" w:cs="Times New Roman"/>
          <w:sz w:val="22"/>
          <w:szCs w:val="22"/>
        </w:rPr>
        <w:t xml:space="preserve"> wymagania dotyczące środowiska komputerowego, języka programowania</w:t>
      </w:r>
      <w:r w:rsidR="00857C12" w:rsidRPr="000C6F71">
        <w:rPr>
          <w:rFonts w:ascii="Times New Roman" w:hAnsi="Times New Roman" w:cs="Times New Roman"/>
          <w:sz w:val="22"/>
          <w:szCs w:val="22"/>
        </w:rPr>
        <w:t xml:space="preserve"> </w:t>
      </w:r>
      <w:r w:rsidRPr="000C6F71">
        <w:rPr>
          <w:rFonts w:ascii="Times New Roman" w:hAnsi="Times New Roman" w:cs="Times New Roman"/>
          <w:sz w:val="22"/>
          <w:szCs w:val="22"/>
        </w:rPr>
        <w:t>i</w:t>
      </w:r>
      <w:r w:rsidR="00A11BA8" w:rsidRPr="000C6F71">
        <w:rPr>
          <w:rFonts w:ascii="Times New Roman" w:hAnsi="Times New Roman" w:cs="Times New Roman"/>
          <w:sz w:val="22"/>
          <w:szCs w:val="22"/>
        </w:rPr>
        <w:t>  </w:t>
      </w:r>
      <w:r w:rsidRPr="000C6F71">
        <w:rPr>
          <w:rFonts w:ascii="Times New Roman" w:hAnsi="Times New Roman" w:cs="Times New Roman"/>
          <w:sz w:val="22"/>
          <w:szCs w:val="22"/>
        </w:rPr>
        <w:t>programów użytkowych, które zostały wybrane przez zdającego spośród</w:t>
      </w:r>
      <w:r w:rsidR="00723D5D" w:rsidRPr="000C6F71">
        <w:rPr>
          <w:rFonts w:ascii="Times New Roman" w:hAnsi="Times New Roman" w:cs="Times New Roman"/>
          <w:sz w:val="22"/>
          <w:szCs w:val="22"/>
        </w:rPr>
        <w:t xml:space="preserve"> z</w:t>
      </w:r>
      <w:r w:rsidR="008C52D4" w:rsidRPr="000C6F71">
        <w:rPr>
          <w:rFonts w:ascii="Times New Roman" w:hAnsi="Times New Roman" w:cs="Times New Roman"/>
          <w:sz w:val="22"/>
          <w:szCs w:val="22"/>
        </w:rPr>
        <w:t>najdujących się na </w:t>
      </w:r>
      <w:r w:rsidRPr="000C6F71">
        <w:rPr>
          <w:rFonts w:ascii="Times New Roman" w:hAnsi="Times New Roman" w:cs="Times New Roman"/>
          <w:sz w:val="22"/>
          <w:szCs w:val="22"/>
        </w:rPr>
        <w:t xml:space="preserve">liście ogłoszonej przez </w:t>
      </w:r>
      <w:r w:rsidR="00B865F1" w:rsidRPr="000C6F71">
        <w:rPr>
          <w:rFonts w:ascii="Times New Roman" w:hAnsi="Times New Roman" w:cs="Times New Roman"/>
          <w:sz w:val="22"/>
          <w:szCs w:val="22"/>
        </w:rPr>
        <w:t>d</w:t>
      </w:r>
      <w:r w:rsidRPr="000C6F71">
        <w:rPr>
          <w:rFonts w:ascii="Times New Roman" w:hAnsi="Times New Roman" w:cs="Times New Roman"/>
          <w:sz w:val="22"/>
          <w:szCs w:val="22"/>
        </w:rPr>
        <w:t>yrektora CKE</w:t>
      </w:r>
      <w:r w:rsidR="002E0E53">
        <w:rPr>
          <w:rFonts w:ascii="Times New Roman" w:hAnsi="Times New Roman" w:cs="Times New Roman"/>
          <w:sz w:val="22"/>
          <w:szCs w:val="22"/>
        </w:rPr>
        <w:t xml:space="preserve"> i dostępnych </w:t>
      </w:r>
      <w:r w:rsidR="00BC31B9" w:rsidRPr="000C6F71">
        <w:rPr>
          <w:rFonts w:ascii="Times New Roman" w:hAnsi="Times New Roman" w:cs="Times New Roman"/>
          <w:sz w:val="22"/>
          <w:szCs w:val="22"/>
        </w:rPr>
        <w:t>w szkole</w:t>
      </w:r>
      <w:r w:rsidRPr="000C6F71">
        <w:rPr>
          <w:rFonts w:ascii="Times New Roman" w:hAnsi="Times New Roman" w:cs="Times New Roman"/>
          <w:sz w:val="22"/>
          <w:szCs w:val="22"/>
        </w:rPr>
        <w:t>.</w:t>
      </w:r>
      <w:r w:rsidR="001B064C" w:rsidRPr="000C6F7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B9A3E38" w14:textId="77777777" w:rsidR="000E7262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>Zdający ma prawo w przeddzień egzaminu sprawdzić, w ciągu jednej godziny, poprawność działania komputera, na którym będzie zdawał egzamin, i wybranego przez siebie oprogramowania. Sprawdzanie to odbywa się w obecności administratora (opiekuna) pracowni oraz członka zespołu nadzorującego, w czasie wyznaczonym przez przewodniczącego zespołu egzaminacyjnego (dyrektora szkoły). Fakt sprawdzenia komputera i oprogramowania zdający potwierdza podpisem na stosownym oświadczeniu</w:t>
      </w:r>
      <w:r w:rsidR="00272986" w:rsidRPr="000C6F71">
        <w:rPr>
          <w:rFonts w:ascii="Times New Roman" w:hAnsi="Times New Roman" w:cs="Times New Roman"/>
          <w:sz w:val="22"/>
          <w:szCs w:val="22"/>
        </w:rPr>
        <w:t xml:space="preserve"> </w:t>
      </w:r>
      <w:r w:rsidR="00272986" w:rsidRPr="0084303A">
        <w:rPr>
          <w:rFonts w:ascii="Times New Roman" w:hAnsi="Times New Roman" w:cs="Times New Roman"/>
          <w:sz w:val="22"/>
          <w:szCs w:val="22"/>
        </w:rPr>
        <w:t>(</w:t>
      </w:r>
      <w:r w:rsidR="00272986" w:rsidRPr="0084303A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0B35F2">
        <w:rPr>
          <w:rFonts w:ascii="Times New Roman" w:hAnsi="Times New Roman" w:cs="Times New Roman"/>
          <w:i/>
          <w:sz w:val="22"/>
          <w:szCs w:val="22"/>
        </w:rPr>
        <w:t>L_</w:t>
      </w:r>
      <w:r w:rsidR="00272986" w:rsidRPr="0084303A">
        <w:rPr>
          <w:rFonts w:ascii="Times New Roman" w:hAnsi="Times New Roman" w:cs="Times New Roman"/>
          <w:i/>
          <w:sz w:val="22"/>
          <w:szCs w:val="22"/>
        </w:rPr>
        <w:t>13a</w:t>
      </w:r>
      <w:r w:rsidR="00272986" w:rsidRPr="0084303A">
        <w:rPr>
          <w:rFonts w:ascii="Times New Roman" w:hAnsi="Times New Roman" w:cs="Times New Roman"/>
          <w:sz w:val="22"/>
          <w:szCs w:val="22"/>
        </w:rPr>
        <w:t>)</w:t>
      </w:r>
      <w:r w:rsidRPr="0084303A">
        <w:rPr>
          <w:rFonts w:ascii="Times New Roman" w:hAnsi="Times New Roman" w:cs="Times New Roman"/>
          <w:sz w:val="22"/>
          <w:szCs w:val="22"/>
        </w:rPr>
        <w:t>.</w:t>
      </w:r>
      <w:r w:rsidRPr="000C6F7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751D4E4" w14:textId="77777777" w:rsidR="000E7262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>Zdający nie może samodzielnie wymieniać elementów i podzespołów wchodzących</w:t>
      </w:r>
      <w:r w:rsidR="00857C12" w:rsidRPr="000C6F71">
        <w:rPr>
          <w:rFonts w:ascii="Times New Roman" w:hAnsi="Times New Roman" w:cs="Times New Roman"/>
          <w:sz w:val="22"/>
          <w:szCs w:val="22"/>
        </w:rPr>
        <w:t xml:space="preserve"> </w:t>
      </w:r>
      <w:r w:rsidRPr="000C6F71">
        <w:rPr>
          <w:rFonts w:ascii="Times New Roman" w:hAnsi="Times New Roman" w:cs="Times New Roman"/>
          <w:sz w:val="22"/>
          <w:szCs w:val="22"/>
        </w:rPr>
        <w:t xml:space="preserve">w skład zestawu komputerowego oraz przyłączać dodatkowych; nie może również żądać takiego dodatkowego przyłączenia lub wymiany przez administratora (opiekuna) pracowni. </w:t>
      </w:r>
    </w:p>
    <w:p w14:paraId="196113E9" w14:textId="77777777" w:rsidR="000E7262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>Zdający nie może samodzielnie instalować, a także żądać zainstalowania przez administratora (opiekuna) pracowni dodatkowego oprogramowania na komputerze przydzielonym mu do</w:t>
      </w:r>
      <w:r w:rsidR="005769F6" w:rsidRPr="000C6F71">
        <w:rPr>
          <w:rFonts w:ascii="Times New Roman" w:hAnsi="Times New Roman" w:cs="Times New Roman"/>
          <w:sz w:val="22"/>
          <w:szCs w:val="22"/>
        </w:rPr>
        <w:t> </w:t>
      </w:r>
      <w:r w:rsidRPr="000C6F71">
        <w:rPr>
          <w:rFonts w:ascii="Times New Roman" w:hAnsi="Times New Roman" w:cs="Times New Roman"/>
          <w:sz w:val="22"/>
          <w:szCs w:val="22"/>
        </w:rPr>
        <w:t>egzaminu.</w:t>
      </w:r>
    </w:p>
    <w:p w14:paraId="3C458678" w14:textId="77777777" w:rsidR="000E7262" w:rsidRPr="000C6F71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C6F71">
        <w:rPr>
          <w:rFonts w:ascii="Times New Roman" w:hAnsi="Times New Roman" w:cs="Times New Roman"/>
          <w:sz w:val="22"/>
          <w:szCs w:val="22"/>
        </w:rPr>
        <w:t>W pracowni, w której odbywa się egzamin, jest dostępna podstawowa dokumentacja oprogramowania dostarczon</w:t>
      </w:r>
      <w:r w:rsidR="00FF0416" w:rsidRPr="000C6F71">
        <w:rPr>
          <w:rFonts w:ascii="Times New Roman" w:hAnsi="Times New Roman" w:cs="Times New Roman"/>
          <w:sz w:val="22"/>
          <w:szCs w:val="22"/>
        </w:rPr>
        <w:t>a</w:t>
      </w:r>
      <w:r w:rsidRPr="000C6F71">
        <w:rPr>
          <w:rFonts w:ascii="Times New Roman" w:hAnsi="Times New Roman" w:cs="Times New Roman"/>
          <w:sz w:val="22"/>
          <w:szCs w:val="22"/>
        </w:rPr>
        <w:t xml:space="preserve"> z licencjami, z której może korzystać zdający.</w:t>
      </w:r>
    </w:p>
    <w:p w14:paraId="5244859B" w14:textId="77777777" w:rsidR="000E7262" w:rsidRPr="00115D3C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115D3C">
        <w:rPr>
          <w:rFonts w:ascii="Times New Roman" w:hAnsi="Times New Roman" w:cs="Times New Roman"/>
          <w:sz w:val="22"/>
          <w:szCs w:val="22"/>
        </w:rPr>
        <w:t xml:space="preserve">W czasie </w:t>
      </w:r>
      <w:r w:rsidR="00D714FE" w:rsidRPr="00115D3C">
        <w:rPr>
          <w:rFonts w:ascii="Times New Roman" w:hAnsi="Times New Roman" w:cs="Times New Roman"/>
          <w:sz w:val="22"/>
          <w:szCs w:val="22"/>
        </w:rPr>
        <w:t xml:space="preserve">drugiej części </w:t>
      </w:r>
      <w:r w:rsidRPr="00115D3C">
        <w:rPr>
          <w:rFonts w:ascii="Times New Roman" w:hAnsi="Times New Roman" w:cs="Times New Roman"/>
          <w:sz w:val="22"/>
          <w:szCs w:val="22"/>
        </w:rPr>
        <w:t>egzaminu maturalnego z informatyki w sali egzaminacyjnej jest obecny przez cały czas administrator (opiekun) pracowni, który nie wchodzi w skład zespołu nadzorującego. Administrator (opiekun) pracowni może być wychowawcą zdających</w:t>
      </w:r>
      <w:r w:rsidR="00A50A1B" w:rsidRPr="00115D3C">
        <w:rPr>
          <w:rFonts w:ascii="Times New Roman" w:hAnsi="Times New Roman" w:cs="Times New Roman"/>
          <w:sz w:val="22"/>
          <w:szCs w:val="22"/>
        </w:rPr>
        <w:t>,</w:t>
      </w:r>
      <w:r w:rsidR="00A50A1B" w:rsidRPr="00115D3C">
        <w:t xml:space="preserve"> </w:t>
      </w:r>
      <w:r w:rsidR="00A50A1B" w:rsidRPr="00115D3C">
        <w:rPr>
          <w:rFonts w:ascii="Times New Roman" w:hAnsi="Times New Roman" w:cs="Times New Roman"/>
          <w:sz w:val="22"/>
          <w:szCs w:val="22"/>
        </w:rPr>
        <w:t>jeżeli jest jedynym administratorem pracowni w tej szkole</w:t>
      </w:r>
      <w:r w:rsidRPr="00115D3C">
        <w:rPr>
          <w:rFonts w:ascii="Times New Roman" w:hAnsi="Times New Roman" w:cs="Times New Roman"/>
          <w:sz w:val="22"/>
          <w:szCs w:val="22"/>
        </w:rPr>
        <w:t>.</w:t>
      </w:r>
    </w:p>
    <w:p w14:paraId="29C6673F" w14:textId="77777777" w:rsidR="000E7262" w:rsidRDefault="000E7262" w:rsidP="00B9200E">
      <w:pPr>
        <w:numPr>
          <w:ilvl w:val="0"/>
          <w:numId w:val="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115D3C">
        <w:rPr>
          <w:rFonts w:ascii="Times New Roman" w:hAnsi="Times New Roman" w:cs="Times New Roman"/>
          <w:sz w:val="22"/>
          <w:szCs w:val="22"/>
        </w:rPr>
        <w:t xml:space="preserve">Zdający, niezwłocznie po </w:t>
      </w:r>
      <w:r w:rsidR="001B064C" w:rsidRPr="00115D3C">
        <w:rPr>
          <w:rFonts w:ascii="Times New Roman" w:hAnsi="Times New Roman" w:cs="Times New Roman"/>
          <w:sz w:val="22"/>
          <w:szCs w:val="22"/>
        </w:rPr>
        <w:t xml:space="preserve">zakończeniu pracy z arkuszem </w:t>
      </w:r>
      <w:r w:rsidR="00272986" w:rsidRPr="00115D3C">
        <w:rPr>
          <w:rFonts w:ascii="Times New Roman" w:hAnsi="Times New Roman" w:cs="Times New Roman"/>
          <w:sz w:val="22"/>
          <w:szCs w:val="22"/>
        </w:rPr>
        <w:t xml:space="preserve">w części drugiej egzaminu </w:t>
      </w:r>
      <w:r w:rsidR="001B064C" w:rsidRPr="00115D3C">
        <w:rPr>
          <w:rFonts w:ascii="Times New Roman" w:hAnsi="Times New Roman" w:cs="Times New Roman"/>
          <w:sz w:val="22"/>
          <w:szCs w:val="22"/>
        </w:rPr>
        <w:t xml:space="preserve">i nagraniu </w:t>
      </w:r>
      <w:r w:rsidRPr="00115D3C">
        <w:rPr>
          <w:rFonts w:ascii="Times New Roman" w:hAnsi="Times New Roman" w:cs="Times New Roman"/>
          <w:sz w:val="22"/>
          <w:szCs w:val="22"/>
        </w:rPr>
        <w:t>przez administratora (opiekuna) pracowni płyty CD–R dokumentującej pracę zdając</w:t>
      </w:r>
      <w:r w:rsidR="00B865F1" w:rsidRPr="00115D3C">
        <w:rPr>
          <w:rFonts w:ascii="Times New Roman" w:hAnsi="Times New Roman" w:cs="Times New Roman"/>
          <w:sz w:val="22"/>
          <w:szCs w:val="22"/>
        </w:rPr>
        <w:t>ego</w:t>
      </w:r>
      <w:r w:rsidRPr="00115D3C">
        <w:rPr>
          <w:rFonts w:ascii="Times New Roman" w:hAnsi="Times New Roman" w:cs="Times New Roman"/>
          <w:sz w:val="22"/>
          <w:szCs w:val="22"/>
        </w:rPr>
        <w:t>, ma obowiązek upewnić się o</w:t>
      </w:r>
      <w:r w:rsidR="00BC7DAA" w:rsidRPr="00115D3C">
        <w:rPr>
          <w:rFonts w:ascii="Times New Roman" w:hAnsi="Times New Roman" w:cs="Times New Roman"/>
          <w:sz w:val="22"/>
          <w:szCs w:val="22"/>
        </w:rPr>
        <w:t xml:space="preserve"> </w:t>
      </w:r>
      <w:r w:rsidRPr="00115D3C">
        <w:rPr>
          <w:rFonts w:ascii="Times New Roman" w:hAnsi="Times New Roman" w:cs="Times New Roman"/>
          <w:sz w:val="22"/>
          <w:szCs w:val="22"/>
        </w:rPr>
        <w:t xml:space="preserve">poprawności nagrania na płycie CD–R katalogu (folderu) oznaczonego swoim numerem PESEL </w:t>
      </w:r>
      <w:r w:rsidR="00F70E3D" w:rsidRPr="00115D3C">
        <w:rPr>
          <w:rFonts w:ascii="Times New Roman" w:hAnsi="Times New Roman" w:cs="Times New Roman"/>
          <w:sz w:val="22"/>
          <w:szCs w:val="22"/>
        </w:rPr>
        <w:t>(w przypadku braku numeru PESEL – serią i numerem paszportu lub</w:t>
      </w:r>
      <w:r w:rsidR="005769F6" w:rsidRPr="00115D3C">
        <w:rPr>
          <w:rFonts w:ascii="Times New Roman" w:hAnsi="Times New Roman" w:cs="Times New Roman"/>
          <w:sz w:val="22"/>
          <w:szCs w:val="22"/>
        </w:rPr>
        <w:t> </w:t>
      </w:r>
      <w:r w:rsidR="00F70E3D" w:rsidRPr="00115D3C">
        <w:rPr>
          <w:rFonts w:ascii="Times New Roman" w:hAnsi="Times New Roman" w:cs="Times New Roman"/>
          <w:sz w:val="22"/>
          <w:szCs w:val="22"/>
        </w:rPr>
        <w:t xml:space="preserve">innego dokumentu potwierdzającego tożsamość) </w:t>
      </w:r>
      <w:r w:rsidRPr="00115D3C">
        <w:rPr>
          <w:rFonts w:ascii="Times New Roman" w:hAnsi="Times New Roman" w:cs="Times New Roman"/>
          <w:sz w:val="22"/>
          <w:szCs w:val="22"/>
        </w:rPr>
        <w:t>wraz ze wszystkimi plikami, które przekazał do oceny. Folder powinien zawierać wszystkie pliki z odpowiedziami wraz z komputer</w:t>
      </w:r>
      <w:r w:rsidRPr="003D44BC">
        <w:rPr>
          <w:rFonts w:ascii="Times New Roman" w:hAnsi="Times New Roman" w:cs="Times New Roman"/>
          <w:sz w:val="22"/>
          <w:szCs w:val="22"/>
        </w:rPr>
        <w:t>owymi realizacjami rozwiązanych zadań. Fakt ten zdający potwierdza podpisem na stosownym oświadczeniu</w:t>
      </w:r>
      <w:r w:rsidR="00A80F4A" w:rsidRPr="003D44BC">
        <w:rPr>
          <w:rFonts w:ascii="Times New Roman" w:hAnsi="Times New Roman" w:cs="Times New Roman"/>
          <w:sz w:val="22"/>
          <w:szCs w:val="22"/>
        </w:rPr>
        <w:t xml:space="preserve"> (</w:t>
      </w:r>
      <w:r w:rsidR="00A80F4A" w:rsidRPr="003D44BC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D66A9A">
        <w:rPr>
          <w:rFonts w:ascii="Times New Roman" w:hAnsi="Times New Roman" w:cs="Times New Roman"/>
          <w:i/>
          <w:sz w:val="22"/>
          <w:szCs w:val="22"/>
        </w:rPr>
        <w:t>L_</w:t>
      </w:r>
      <w:r w:rsidR="00A80F4A" w:rsidRPr="003D44BC">
        <w:rPr>
          <w:rFonts w:ascii="Times New Roman" w:hAnsi="Times New Roman" w:cs="Times New Roman"/>
          <w:i/>
          <w:sz w:val="22"/>
          <w:szCs w:val="22"/>
        </w:rPr>
        <w:t>13b</w:t>
      </w:r>
      <w:r w:rsidR="00A80F4A" w:rsidRPr="003D44BC">
        <w:rPr>
          <w:rFonts w:ascii="Times New Roman" w:hAnsi="Times New Roman" w:cs="Times New Roman"/>
          <w:sz w:val="22"/>
          <w:szCs w:val="22"/>
        </w:rPr>
        <w:t>).</w:t>
      </w:r>
    </w:p>
    <w:p w14:paraId="3B73B0DB" w14:textId="77777777" w:rsidR="00EF5053" w:rsidRPr="003D44BC" w:rsidRDefault="00EF5053" w:rsidP="00592EFF">
      <w:p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</w:p>
    <w:p w14:paraId="60549AA6" w14:textId="77777777" w:rsidR="000E7262" w:rsidRPr="00592EFF" w:rsidRDefault="000E7262" w:rsidP="00B9200E">
      <w:pPr>
        <w:pStyle w:val="Nagwek3"/>
        <w:numPr>
          <w:ilvl w:val="0"/>
          <w:numId w:val="60"/>
        </w:numPr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11" w:name="_Toc178040262"/>
      <w:r w:rsidRPr="00592EFF">
        <w:rPr>
          <w:rFonts w:ascii="Times New Roman" w:hAnsi="Times New Roman" w:cs="Times New Roman"/>
          <w:color w:val="FF9900"/>
          <w:sz w:val="22"/>
          <w:szCs w:val="22"/>
        </w:rPr>
        <w:lastRenderedPageBreak/>
        <w:t>Warunki zdania egzaminu</w:t>
      </w:r>
      <w:bookmarkEnd w:id="11"/>
    </w:p>
    <w:p w14:paraId="28BDAB06" w14:textId="4CBDDAA6" w:rsidR="000E7262" w:rsidRDefault="00067FA4" w:rsidP="00B9200E">
      <w:pPr>
        <w:numPr>
          <w:ilvl w:val="0"/>
          <w:numId w:val="8"/>
        </w:numPr>
        <w:spacing w:before="45" w:after="45"/>
        <w:ind w:left="375" w:hanging="3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Absolwent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zdał egzamin maturalny, jeżeli z każdego egzaminu </w:t>
      </w:r>
      <w:r w:rsidR="00AF3A5C">
        <w:rPr>
          <w:rFonts w:ascii="Times New Roman" w:hAnsi="Times New Roman" w:cs="Times New Roman"/>
          <w:sz w:val="22"/>
          <w:szCs w:val="22"/>
        </w:rPr>
        <w:t xml:space="preserve">z przedmiotu 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obowiązkowego </w:t>
      </w:r>
      <w:r w:rsidR="000E7262" w:rsidRPr="00C22B19">
        <w:rPr>
          <w:rFonts w:ascii="Times New Roman" w:hAnsi="Times New Roman" w:cs="Times New Roman"/>
          <w:sz w:val="22"/>
          <w:szCs w:val="22"/>
          <w:u w:val="single"/>
        </w:rPr>
        <w:t>w</w:t>
      </w:r>
      <w:r w:rsidR="005D524D">
        <w:rPr>
          <w:rFonts w:ascii="Times New Roman" w:hAnsi="Times New Roman" w:cs="Times New Roman"/>
          <w:sz w:val="22"/>
          <w:szCs w:val="22"/>
          <w:u w:val="single"/>
        </w:rPr>
        <w:t> </w:t>
      </w:r>
      <w:r w:rsidR="000E7262" w:rsidRPr="00C22B19">
        <w:rPr>
          <w:rFonts w:ascii="Times New Roman" w:hAnsi="Times New Roman" w:cs="Times New Roman"/>
          <w:sz w:val="22"/>
          <w:szCs w:val="22"/>
          <w:u w:val="single"/>
        </w:rPr>
        <w:t xml:space="preserve">części ustnej </w:t>
      </w:r>
      <w:r w:rsidR="005E6347" w:rsidRPr="00C22B19">
        <w:rPr>
          <w:rFonts w:ascii="Times New Roman" w:hAnsi="Times New Roman" w:cs="Times New Roman"/>
          <w:sz w:val="22"/>
          <w:szCs w:val="22"/>
          <w:u w:val="single"/>
        </w:rPr>
        <w:t>i w części pisemnej</w:t>
      </w:r>
      <w:r w:rsidR="005E6347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80A31" w:rsidRPr="00C22B19">
        <w:rPr>
          <w:rFonts w:ascii="Times New Roman" w:hAnsi="Times New Roman" w:cs="Times New Roman"/>
          <w:sz w:val="22"/>
          <w:szCs w:val="22"/>
        </w:rPr>
        <w:t>otrzymał co najmniej 30% punktów możliwych do uzyskania</w:t>
      </w:r>
      <w:r w:rsidR="00624C4A">
        <w:rPr>
          <w:rFonts w:ascii="Times New Roman" w:hAnsi="Times New Roman" w:cs="Times New Roman"/>
          <w:sz w:val="22"/>
          <w:szCs w:val="22"/>
        </w:rPr>
        <w:t xml:space="preserve"> </w:t>
      </w:r>
      <w:r w:rsidR="00624C4A" w:rsidRPr="006A19AB">
        <w:rPr>
          <w:rFonts w:ascii="Times New Roman" w:hAnsi="Times New Roman" w:cs="Times New Roman"/>
          <w:sz w:val="22"/>
          <w:szCs w:val="22"/>
        </w:rPr>
        <w:t xml:space="preserve">oraz </w:t>
      </w:r>
      <w:r w:rsidR="00624C4A" w:rsidRPr="002A1E6F">
        <w:rPr>
          <w:rFonts w:ascii="Times New Roman" w:hAnsi="Times New Roman" w:cs="Times New Roman"/>
          <w:sz w:val="22"/>
          <w:szCs w:val="22"/>
          <w:u w:val="single"/>
        </w:rPr>
        <w:t>przystąpił</w:t>
      </w:r>
      <w:r w:rsidR="00624C4A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="00624C4A" w:rsidRPr="006A19AB">
        <w:rPr>
          <w:rFonts w:ascii="Times New Roman" w:hAnsi="Times New Roman" w:cs="Times New Roman"/>
          <w:sz w:val="22"/>
          <w:szCs w:val="22"/>
        </w:rPr>
        <w:t xml:space="preserve">do egzaminu maturalnego w części pisemnej z przynajmniej </w:t>
      </w:r>
      <w:r w:rsidR="00624C4A" w:rsidRPr="002A1E6F">
        <w:rPr>
          <w:rFonts w:ascii="Times New Roman" w:hAnsi="Times New Roman" w:cs="Times New Roman"/>
          <w:sz w:val="22"/>
          <w:szCs w:val="22"/>
          <w:u w:val="single"/>
        </w:rPr>
        <w:t>jednego przedmiotu dodatkowego</w:t>
      </w:r>
      <w:r w:rsidR="00624C4A" w:rsidRPr="006A19AB">
        <w:rPr>
          <w:rFonts w:ascii="Times New Roman" w:hAnsi="Times New Roman" w:cs="Times New Roman"/>
          <w:sz w:val="22"/>
          <w:szCs w:val="22"/>
        </w:rPr>
        <w:t>.</w:t>
      </w:r>
    </w:p>
    <w:p w14:paraId="0F56BB0E" w14:textId="77777777" w:rsidR="006A19AB" w:rsidRPr="00D762FD" w:rsidRDefault="006A19AB" w:rsidP="00B9200E">
      <w:pPr>
        <w:numPr>
          <w:ilvl w:val="0"/>
          <w:numId w:val="8"/>
        </w:numPr>
        <w:spacing w:before="45" w:after="45"/>
        <w:ind w:left="375" w:hanging="375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762FD">
        <w:rPr>
          <w:rFonts w:ascii="Times New Roman" w:hAnsi="Times New Roman" w:cs="Times New Roman"/>
          <w:bCs/>
          <w:sz w:val="22"/>
          <w:szCs w:val="22"/>
        </w:rPr>
        <w:t>Zdający, który przystąpił do egzaminu maturalnego tylko z jednego przedmiotu dodatkowego i</w:t>
      </w:r>
      <w:r w:rsidR="00EF5053">
        <w:rPr>
          <w:rFonts w:ascii="Times New Roman" w:hAnsi="Times New Roman" w:cs="Times New Roman"/>
          <w:bCs/>
          <w:sz w:val="22"/>
          <w:szCs w:val="22"/>
        </w:rPr>
        <w:t> </w:t>
      </w:r>
      <w:r w:rsidRPr="00D762FD">
        <w:rPr>
          <w:rFonts w:ascii="Times New Roman" w:hAnsi="Times New Roman" w:cs="Times New Roman"/>
          <w:bCs/>
          <w:sz w:val="22"/>
          <w:szCs w:val="22"/>
        </w:rPr>
        <w:t>któremu ten egzamin unieważniono, nie zdał egzaminu maturalnego.</w:t>
      </w:r>
    </w:p>
    <w:p w14:paraId="0D52D291" w14:textId="77777777" w:rsidR="000E7262" w:rsidRPr="00174B67" w:rsidRDefault="004E6C06" w:rsidP="00B9200E">
      <w:pPr>
        <w:numPr>
          <w:ilvl w:val="0"/>
          <w:numId w:val="8"/>
        </w:numPr>
        <w:spacing w:before="20" w:after="20"/>
        <w:ind w:left="374" w:hanging="374"/>
        <w:jc w:val="both"/>
        <w:rPr>
          <w:rFonts w:ascii="Times New Roman" w:hAnsi="Times New Roman" w:cs="Times New Roman"/>
          <w:sz w:val="22"/>
          <w:szCs w:val="22"/>
        </w:rPr>
      </w:pPr>
      <w:r w:rsidRPr="00534B38">
        <w:rPr>
          <w:rFonts w:ascii="Times New Roman" w:hAnsi="Times New Roman" w:cs="Times New Roman"/>
          <w:bCs/>
          <w:sz w:val="22"/>
          <w:szCs w:val="22"/>
        </w:rPr>
        <w:t>Na zdanie egzaminu maturalnego nie mają wpływu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w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 xml:space="preserve">yniki egzaminów z przedmiotów zdawanych jako dodatkowe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oraz egzaminów </w:t>
      </w:r>
      <w:r w:rsidR="000F7584" w:rsidRPr="00C22B19">
        <w:rPr>
          <w:rFonts w:ascii="Times New Roman" w:hAnsi="Times New Roman" w:cs="Times New Roman"/>
          <w:bCs/>
          <w:sz w:val="22"/>
          <w:szCs w:val="22"/>
        </w:rPr>
        <w:t xml:space="preserve">zdawanych </w:t>
      </w:r>
      <w:r w:rsidRPr="00C22B19">
        <w:rPr>
          <w:rFonts w:ascii="Times New Roman" w:hAnsi="Times New Roman" w:cs="Times New Roman"/>
          <w:bCs/>
          <w:sz w:val="22"/>
          <w:szCs w:val="22"/>
        </w:rPr>
        <w:t>w</w:t>
      </w:r>
      <w:r w:rsidR="000008A3"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Cs/>
          <w:sz w:val="22"/>
          <w:szCs w:val="22"/>
        </w:rPr>
        <w:t>drugim języku nauczania</w:t>
      </w:r>
      <w:r w:rsidR="00326638" w:rsidRPr="00C22B19">
        <w:rPr>
          <w:rFonts w:ascii="Times New Roman" w:hAnsi="Times New Roman" w:cs="Times New Roman"/>
          <w:bCs/>
          <w:sz w:val="22"/>
          <w:szCs w:val="22"/>
        </w:rPr>
        <w:t>. Te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326638" w:rsidRPr="00C22B19">
        <w:rPr>
          <w:rFonts w:ascii="Times New Roman" w:hAnsi="Times New Roman" w:cs="Times New Roman"/>
          <w:bCs/>
          <w:sz w:val="22"/>
          <w:szCs w:val="22"/>
        </w:rPr>
        <w:t>egzaminy</w:t>
      </w:r>
      <w:r w:rsidR="003106D3"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8505AB" w:rsidRPr="00C22B19">
        <w:rPr>
          <w:rFonts w:ascii="Times New Roman" w:hAnsi="Times New Roman" w:cs="Times New Roman"/>
          <w:bCs/>
          <w:strike/>
          <w:sz w:val="22"/>
          <w:szCs w:val="22"/>
        </w:rPr>
        <w:fldChar w:fldCharType="begin"/>
      </w:r>
      <w:r w:rsidR="003106D3" w:rsidRPr="00C22B19">
        <w:rPr>
          <w:rFonts w:ascii="Times New Roman" w:hAnsi="Times New Roman" w:cs="Times New Roman"/>
          <w:bCs/>
          <w:strike/>
          <w:sz w:val="22"/>
          <w:szCs w:val="22"/>
        </w:rPr>
        <w:instrText xml:space="preserve"> LISTNUM </w:instrText>
      </w:r>
      <w:r w:rsidR="008505AB" w:rsidRPr="00C22B19">
        <w:rPr>
          <w:rFonts w:ascii="Times New Roman" w:hAnsi="Times New Roman" w:cs="Times New Roman"/>
          <w:bCs/>
          <w:strike/>
          <w:sz w:val="22"/>
          <w:szCs w:val="22"/>
        </w:rPr>
        <w:fldChar w:fldCharType="end">
          <w:numberingChange w:id="12" w:author="Autor" w:original=""/>
        </w:fldChar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>nie</w:t>
      </w:r>
      <w:r w:rsidR="005769F6" w:rsidRPr="00C22B19">
        <w:rPr>
          <w:rFonts w:ascii="Times New Roman" w:hAnsi="Times New Roman" w:cs="Times New Roman"/>
          <w:bCs/>
          <w:sz w:val="22"/>
          <w:szCs w:val="22"/>
        </w:rPr>
        <w:t> 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>ma</w:t>
      </w:r>
      <w:r w:rsidR="00326638" w:rsidRPr="00C22B19">
        <w:rPr>
          <w:rFonts w:ascii="Times New Roman" w:hAnsi="Times New Roman" w:cs="Times New Roman"/>
          <w:bCs/>
          <w:sz w:val="22"/>
          <w:szCs w:val="22"/>
        </w:rPr>
        <w:t>ją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 xml:space="preserve"> usta</w:t>
      </w:r>
      <w:r w:rsidR="00326638" w:rsidRPr="00C22B19">
        <w:rPr>
          <w:rFonts w:ascii="Times New Roman" w:hAnsi="Times New Roman" w:cs="Times New Roman"/>
          <w:bCs/>
          <w:sz w:val="22"/>
          <w:szCs w:val="22"/>
        </w:rPr>
        <w:t>lonego progu zaliczenia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>.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D64CD48" w14:textId="77777777" w:rsidR="00EF5053" w:rsidRPr="00C22B19" w:rsidRDefault="00EF5053" w:rsidP="00592EFF">
      <w:pPr>
        <w:spacing w:before="20" w:after="20"/>
        <w:ind w:left="374"/>
        <w:jc w:val="both"/>
        <w:rPr>
          <w:rFonts w:ascii="Times New Roman" w:hAnsi="Times New Roman" w:cs="Times New Roman"/>
          <w:sz w:val="22"/>
          <w:szCs w:val="22"/>
        </w:rPr>
      </w:pPr>
    </w:p>
    <w:p w14:paraId="5F241D5E" w14:textId="77777777" w:rsidR="000E7262" w:rsidRPr="00592EFF" w:rsidRDefault="000E7262" w:rsidP="00B9200E">
      <w:pPr>
        <w:pStyle w:val="Nagwek3"/>
        <w:numPr>
          <w:ilvl w:val="0"/>
          <w:numId w:val="60"/>
        </w:numPr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13" w:name="_Toc178040263"/>
      <w:r w:rsidRPr="00592EFF">
        <w:rPr>
          <w:rFonts w:ascii="Times New Roman" w:hAnsi="Times New Roman" w:cs="Times New Roman"/>
          <w:color w:val="FF9900"/>
          <w:sz w:val="22"/>
          <w:szCs w:val="22"/>
        </w:rPr>
        <w:t>Informowanie o wynikach egzaminu maturalnego</w:t>
      </w:r>
      <w:bookmarkEnd w:id="13"/>
    </w:p>
    <w:p w14:paraId="078793AA" w14:textId="77777777" w:rsidR="000E7262" w:rsidRPr="00C22B19" w:rsidRDefault="000E7262" w:rsidP="00475E2F">
      <w:pPr>
        <w:numPr>
          <w:ilvl w:val="0"/>
          <w:numId w:val="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Wyniki części ustnej egzaminu są ogłaszane przez przewodniczącego przedmiotowego zespołu egzaminacyjnego w dniu </w:t>
      </w:r>
      <w:r w:rsidRPr="00115D3C">
        <w:rPr>
          <w:rFonts w:ascii="Times New Roman" w:hAnsi="Times New Roman" w:cs="Times New Roman"/>
          <w:sz w:val="22"/>
          <w:szCs w:val="22"/>
        </w:rPr>
        <w:t xml:space="preserve">egzaminu </w:t>
      </w:r>
      <w:r w:rsidR="00B00B97" w:rsidRPr="00115D3C">
        <w:rPr>
          <w:rFonts w:ascii="Times New Roman" w:hAnsi="Times New Roman" w:cs="Times New Roman"/>
          <w:sz w:val="22"/>
          <w:szCs w:val="22"/>
        </w:rPr>
        <w:t>w miejscu i w czasie u</w:t>
      </w:r>
      <w:r w:rsidR="00B00B97" w:rsidRPr="00A60EF8">
        <w:rPr>
          <w:rFonts w:ascii="Times New Roman" w:hAnsi="Times New Roman" w:cs="Times New Roman"/>
          <w:sz w:val="22"/>
          <w:szCs w:val="22"/>
        </w:rPr>
        <w:t xml:space="preserve">stalonym przez przewodniczącego zespołu egzaminacyjnego. </w:t>
      </w:r>
    </w:p>
    <w:p w14:paraId="7738A58A" w14:textId="77777777" w:rsidR="000E7262" w:rsidRPr="00115D3C" w:rsidRDefault="000E7262" w:rsidP="003B3352">
      <w:pPr>
        <w:numPr>
          <w:ilvl w:val="0"/>
          <w:numId w:val="4"/>
        </w:numPr>
        <w:spacing w:before="20" w:after="20"/>
        <w:ind w:left="357" w:hanging="35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115D3C">
        <w:rPr>
          <w:rFonts w:ascii="Times New Roman" w:hAnsi="Times New Roman" w:cs="Times New Roman"/>
          <w:sz w:val="22"/>
          <w:szCs w:val="22"/>
        </w:rPr>
        <w:t xml:space="preserve">Wyniki części pisemnej egzaminu </w:t>
      </w:r>
      <w:r w:rsidR="00D52527" w:rsidRPr="00115D3C">
        <w:rPr>
          <w:rFonts w:ascii="Times New Roman" w:hAnsi="Times New Roman" w:cs="Times New Roman"/>
          <w:sz w:val="22"/>
          <w:szCs w:val="22"/>
        </w:rPr>
        <w:t>OKE</w:t>
      </w:r>
      <w:r w:rsidR="004E6C06" w:rsidRPr="00115D3C">
        <w:rPr>
          <w:rFonts w:ascii="Times New Roman" w:hAnsi="Times New Roman" w:cs="Times New Roman"/>
          <w:sz w:val="22"/>
          <w:szCs w:val="22"/>
        </w:rPr>
        <w:t xml:space="preserve"> </w:t>
      </w:r>
      <w:r w:rsidR="00D52527" w:rsidRPr="00115D3C">
        <w:rPr>
          <w:rFonts w:ascii="Times New Roman" w:hAnsi="Times New Roman" w:cs="Times New Roman"/>
          <w:sz w:val="22"/>
          <w:szCs w:val="22"/>
        </w:rPr>
        <w:t xml:space="preserve">przekazuje przewodniczącemu zespołu egzaminacyjnego </w:t>
      </w:r>
      <w:r w:rsidR="007218B1" w:rsidRPr="00115D3C">
        <w:rPr>
          <w:rFonts w:ascii="Times New Roman" w:hAnsi="Times New Roman" w:cs="Times New Roman"/>
          <w:sz w:val="22"/>
          <w:szCs w:val="22"/>
        </w:rPr>
        <w:t xml:space="preserve">w terminie ustalonym przez </w:t>
      </w:r>
      <w:r w:rsidR="00BC6128" w:rsidRPr="00115D3C">
        <w:rPr>
          <w:rFonts w:ascii="Times New Roman" w:hAnsi="Times New Roman" w:cs="Times New Roman"/>
          <w:sz w:val="22"/>
          <w:szCs w:val="22"/>
        </w:rPr>
        <w:t>d</w:t>
      </w:r>
      <w:r w:rsidR="003B3352" w:rsidRPr="00115D3C">
        <w:rPr>
          <w:rFonts w:ascii="Times New Roman" w:hAnsi="Times New Roman" w:cs="Times New Roman"/>
          <w:sz w:val="22"/>
          <w:szCs w:val="22"/>
        </w:rPr>
        <w:t xml:space="preserve">yrektora Centralnej Komisji Egzaminacyjnej w </w:t>
      </w:r>
      <w:r w:rsidR="00DD24F5">
        <w:rPr>
          <w:rFonts w:ascii="Times New Roman" w:hAnsi="Times New Roman" w:cs="Times New Roman"/>
          <w:i/>
          <w:sz w:val="22"/>
          <w:szCs w:val="22"/>
        </w:rPr>
        <w:t>Komunikacie d</w:t>
      </w:r>
      <w:r w:rsidR="003B3352" w:rsidRPr="00115D3C">
        <w:rPr>
          <w:rFonts w:ascii="Times New Roman" w:hAnsi="Times New Roman" w:cs="Times New Roman"/>
          <w:i/>
          <w:sz w:val="22"/>
          <w:szCs w:val="22"/>
        </w:rPr>
        <w:t xml:space="preserve">yrektora Centralnej Komisji Egzaminacyjnej </w:t>
      </w:r>
      <w:r w:rsidR="003B3352" w:rsidRPr="00115D3C">
        <w:rPr>
          <w:rFonts w:ascii="Times New Roman" w:hAnsi="Times New Roman" w:cs="Times New Roman"/>
          <w:bCs/>
          <w:i/>
          <w:sz w:val="22"/>
          <w:szCs w:val="22"/>
        </w:rPr>
        <w:t xml:space="preserve">z </w:t>
      </w:r>
      <w:r w:rsidR="00B00B97" w:rsidRPr="00115D3C">
        <w:rPr>
          <w:rFonts w:ascii="Times New Roman" w:hAnsi="Times New Roman" w:cs="Times New Roman"/>
          <w:bCs/>
          <w:i/>
          <w:sz w:val="22"/>
          <w:szCs w:val="22"/>
        </w:rPr>
        <w:t>3</w:t>
      </w:r>
      <w:r w:rsidR="00A60EF8" w:rsidRPr="00115D3C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  <w:r w:rsidR="00B00B97" w:rsidRPr="00115D3C">
        <w:rPr>
          <w:rFonts w:ascii="Times New Roman" w:hAnsi="Times New Roman" w:cs="Times New Roman"/>
          <w:bCs/>
          <w:i/>
          <w:sz w:val="22"/>
          <w:szCs w:val="22"/>
        </w:rPr>
        <w:t>lipca</w:t>
      </w:r>
      <w:r w:rsidR="007218B1" w:rsidRPr="00115D3C">
        <w:rPr>
          <w:rFonts w:ascii="Times New Roman" w:hAnsi="Times New Roman" w:cs="Times New Roman"/>
          <w:bCs/>
          <w:i/>
          <w:sz w:val="22"/>
          <w:szCs w:val="22"/>
        </w:rPr>
        <w:t xml:space="preserve"> 201</w:t>
      </w:r>
      <w:r w:rsidR="008D3ABD" w:rsidRPr="00115D3C">
        <w:rPr>
          <w:rFonts w:ascii="Times New Roman" w:hAnsi="Times New Roman" w:cs="Times New Roman"/>
          <w:bCs/>
          <w:i/>
          <w:sz w:val="22"/>
          <w:szCs w:val="22"/>
        </w:rPr>
        <w:t>4</w:t>
      </w:r>
      <w:r w:rsidR="003B3352" w:rsidRPr="00115D3C">
        <w:rPr>
          <w:rFonts w:ascii="Times New Roman" w:hAnsi="Times New Roman" w:cs="Times New Roman"/>
          <w:bCs/>
          <w:i/>
          <w:sz w:val="22"/>
          <w:szCs w:val="22"/>
        </w:rPr>
        <w:t xml:space="preserve"> r. w sprawie terminów sprawdzianu, egzaminu gimnazjalnego, egzaminu maturalnego, egzaminu potwierdzającego kwalifikacje zawodowe oraz egzaminu potwierdzającego kwalifikacje w zawodzie </w:t>
      </w:r>
      <w:r w:rsidR="003B3352" w:rsidRPr="006905AE">
        <w:rPr>
          <w:rFonts w:ascii="Times New Roman" w:hAnsi="Times New Roman" w:cs="Times New Roman"/>
          <w:bCs/>
          <w:i/>
          <w:sz w:val="22"/>
          <w:szCs w:val="22"/>
        </w:rPr>
        <w:t xml:space="preserve">w </w:t>
      </w:r>
      <w:r w:rsidR="007218B1" w:rsidRPr="006905AE">
        <w:rPr>
          <w:rFonts w:ascii="Times New Roman" w:hAnsi="Times New Roman" w:cs="Times New Roman"/>
          <w:bCs/>
          <w:i/>
          <w:sz w:val="22"/>
          <w:szCs w:val="22"/>
        </w:rPr>
        <w:t>201</w:t>
      </w:r>
      <w:r w:rsidR="008D3ABD" w:rsidRPr="006905AE">
        <w:rPr>
          <w:rFonts w:ascii="Times New Roman" w:hAnsi="Times New Roman" w:cs="Times New Roman"/>
          <w:bCs/>
          <w:i/>
          <w:sz w:val="22"/>
          <w:szCs w:val="22"/>
        </w:rPr>
        <w:t>5</w:t>
      </w:r>
      <w:r w:rsidR="003B3352" w:rsidRPr="006905AE">
        <w:rPr>
          <w:rFonts w:ascii="Times New Roman" w:hAnsi="Times New Roman" w:cs="Times New Roman"/>
          <w:bCs/>
          <w:i/>
          <w:sz w:val="22"/>
          <w:szCs w:val="22"/>
        </w:rPr>
        <w:t xml:space="preserve"> roku</w:t>
      </w:r>
      <w:r w:rsidR="003B3352" w:rsidRPr="006905A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D52527" w:rsidRPr="00115D3C">
        <w:rPr>
          <w:rFonts w:ascii="Times New Roman" w:hAnsi="Times New Roman" w:cs="Times New Roman"/>
          <w:sz w:val="22"/>
          <w:szCs w:val="22"/>
        </w:rPr>
        <w:t>w</w:t>
      </w:r>
      <w:r w:rsidR="00EA48AE" w:rsidRPr="00115D3C">
        <w:rPr>
          <w:rFonts w:ascii="Times New Roman" w:hAnsi="Times New Roman" w:cs="Times New Roman"/>
          <w:sz w:val="22"/>
          <w:szCs w:val="22"/>
        </w:rPr>
        <w:t xml:space="preserve"> </w:t>
      </w:r>
      <w:r w:rsidR="00D52527" w:rsidRPr="00115D3C">
        <w:rPr>
          <w:rFonts w:ascii="Times New Roman" w:hAnsi="Times New Roman" w:cs="Times New Roman"/>
          <w:sz w:val="22"/>
          <w:szCs w:val="22"/>
        </w:rPr>
        <w:t xml:space="preserve">celu </w:t>
      </w:r>
      <w:r w:rsidR="00AE2948" w:rsidRPr="00115D3C">
        <w:rPr>
          <w:rFonts w:ascii="Times New Roman" w:hAnsi="Times New Roman" w:cs="Times New Roman"/>
          <w:sz w:val="22"/>
          <w:szCs w:val="22"/>
        </w:rPr>
        <w:t xml:space="preserve">ich </w:t>
      </w:r>
      <w:r w:rsidR="00D52527" w:rsidRPr="00115D3C">
        <w:rPr>
          <w:rFonts w:ascii="Times New Roman" w:hAnsi="Times New Roman" w:cs="Times New Roman"/>
          <w:sz w:val="22"/>
          <w:szCs w:val="22"/>
        </w:rPr>
        <w:t>ogłoszenia</w:t>
      </w:r>
      <w:r w:rsidR="002A1E6F">
        <w:rPr>
          <w:rFonts w:ascii="Times New Roman" w:hAnsi="Times New Roman" w:cs="Times New Roman"/>
          <w:sz w:val="22"/>
          <w:szCs w:val="22"/>
        </w:rPr>
        <w:t xml:space="preserve"> (30 czerwca 2015 r.)</w:t>
      </w:r>
      <w:r w:rsidR="00D52527" w:rsidRPr="00115D3C">
        <w:rPr>
          <w:rFonts w:ascii="Times New Roman" w:hAnsi="Times New Roman" w:cs="Times New Roman"/>
          <w:sz w:val="22"/>
          <w:szCs w:val="22"/>
        </w:rPr>
        <w:t>.</w:t>
      </w:r>
    </w:p>
    <w:p w14:paraId="53339598" w14:textId="77777777" w:rsidR="00B00B97" w:rsidRDefault="00B00B97" w:rsidP="003B3352">
      <w:pPr>
        <w:numPr>
          <w:ilvl w:val="0"/>
          <w:numId w:val="4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115D3C">
        <w:rPr>
          <w:rFonts w:ascii="Times New Roman" w:hAnsi="Times New Roman" w:cs="Times New Roman"/>
          <w:sz w:val="22"/>
          <w:szCs w:val="22"/>
        </w:rPr>
        <w:t>Wyniki egzaminu maturalnego są ostateczne i nie służy na nie skarga do sądu administracyjnego.</w:t>
      </w:r>
    </w:p>
    <w:p w14:paraId="7CFEC8CC" w14:textId="77777777" w:rsidR="00EF5053" w:rsidRDefault="00EF5053" w:rsidP="00592EFF">
      <w:pPr>
        <w:spacing w:before="20" w:after="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556A3F7B" w14:textId="77777777" w:rsidR="000E7262" w:rsidRPr="00592EFF" w:rsidRDefault="00115F51" w:rsidP="00B9200E">
      <w:pPr>
        <w:pStyle w:val="Nagwek3"/>
        <w:numPr>
          <w:ilvl w:val="0"/>
          <w:numId w:val="60"/>
        </w:numPr>
        <w:ind w:left="426" w:hanging="426"/>
        <w:rPr>
          <w:rFonts w:ascii="Times New Roman" w:hAnsi="Times New Roman" w:cs="Times New Roman"/>
          <w:color w:val="FF9900"/>
          <w:sz w:val="22"/>
          <w:szCs w:val="22"/>
        </w:rPr>
      </w:pPr>
      <w:bookmarkStart w:id="14" w:name="_Toc178040264"/>
      <w:r>
        <w:rPr>
          <w:rFonts w:ascii="Times New Roman" w:hAnsi="Times New Roman" w:cs="Times New Roman"/>
          <w:color w:val="FF9900"/>
          <w:sz w:val="22"/>
          <w:szCs w:val="22"/>
        </w:rPr>
        <w:t>Świadectwo</w:t>
      </w:r>
      <w:r w:rsidR="000E7262"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dojrzałości</w:t>
      </w:r>
      <w:bookmarkEnd w:id="14"/>
    </w:p>
    <w:p w14:paraId="681237CF" w14:textId="77777777" w:rsidR="000E7262" w:rsidRPr="00C22B19" w:rsidRDefault="000E7262" w:rsidP="00B9200E">
      <w:pPr>
        <w:numPr>
          <w:ilvl w:val="0"/>
          <w:numId w:val="10"/>
        </w:numPr>
        <w:spacing w:before="45" w:after="45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Zdający, który zdał egzamin maturalny, otrzymuje świadectwo dojrzałości i jego odpis wydane przez OKE. Świadectwa </w:t>
      </w:r>
      <w:r w:rsidR="003106D3" w:rsidRPr="00C22B19">
        <w:rPr>
          <w:rFonts w:ascii="Times New Roman" w:hAnsi="Times New Roman" w:cs="Times New Roman"/>
          <w:sz w:val="22"/>
          <w:szCs w:val="22"/>
        </w:rPr>
        <w:t xml:space="preserve">i odpisy </w:t>
      </w:r>
      <w:r w:rsidRPr="00C22B19">
        <w:rPr>
          <w:rFonts w:ascii="Times New Roman" w:hAnsi="Times New Roman" w:cs="Times New Roman"/>
          <w:sz w:val="22"/>
          <w:szCs w:val="22"/>
        </w:rPr>
        <w:t xml:space="preserve">są </w:t>
      </w:r>
      <w:r w:rsidR="003106D3" w:rsidRPr="00C22B19">
        <w:rPr>
          <w:rFonts w:ascii="Times New Roman" w:hAnsi="Times New Roman" w:cs="Times New Roman"/>
          <w:sz w:val="22"/>
          <w:szCs w:val="22"/>
        </w:rPr>
        <w:t>przekazywane absolwentom</w:t>
      </w:r>
      <w:r w:rsidRPr="00C22B19">
        <w:rPr>
          <w:rFonts w:ascii="Times New Roman" w:hAnsi="Times New Roman" w:cs="Times New Roman"/>
          <w:sz w:val="22"/>
          <w:szCs w:val="22"/>
        </w:rPr>
        <w:t>, za potwierdzeniem odbioru, w </w:t>
      </w:r>
      <w:r w:rsidR="004B6B62" w:rsidRPr="00C22B19">
        <w:rPr>
          <w:rFonts w:ascii="Times New Roman" w:hAnsi="Times New Roman" w:cs="Times New Roman"/>
          <w:sz w:val="22"/>
          <w:szCs w:val="22"/>
        </w:rPr>
        <w:t xml:space="preserve">szkole macierzystej, a w przypadku osób skierowanych na </w:t>
      </w:r>
      <w:r w:rsidR="003953BF" w:rsidRPr="00C22B19">
        <w:rPr>
          <w:rFonts w:ascii="Times New Roman" w:hAnsi="Times New Roman" w:cs="Times New Roman"/>
          <w:sz w:val="22"/>
          <w:szCs w:val="22"/>
        </w:rPr>
        <w:t xml:space="preserve">cały </w:t>
      </w:r>
      <w:r w:rsidR="004B6B62" w:rsidRPr="00C22B19">
        <w:rPr>
          <w:rFonts w:ascii="Times New Roman" w:hAnsi="Times New Roman" w:cs="Times New Roman"/>
          <w:sz w:val="22"/>
          <w:szCs w:val="22"/>
        </w:rPr>
        <w:t>egzamin przez OKE – w szkole, w </w:t>
      </w:r>
      <w:r w:rsidR="00A65CA9" w:rsidRPr="00C22B19">
        <w:rPr>
          <w:rFonts w:ascii="Times New Roman" w:hAnsi="Times New Roman" w:cs="Times New Roman"/>
          <w:sz w:val="22"/>
          <w:szCs w:val="22"/>
        </w:rPr>
        <w:t>której zdawali egzamin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1DF3F025" w14:textId="2A79E4F4" w:rsidR="000E7262" w:rsidRPr="00C22B19" w:rsidRDefault="000E7262" w:rsidP="00B9200E">
      <w:pPr>
        <w:numPr>
          <w:ilvl w:val="0"/>
          <w:numId w:val="10"/>
        </w:numPr>
        <w:spacing w:before="20" w:after="20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 świadectwie dojrzałości odnotowane są wyniki uzyskane z egzaminów z każdego przedmiotu zdawanego w części ustnej </w:t>
      </w:r>
      <w:r w:rsidR="004500B6">
        <w:rPr>
          <w:rFonts w:ascii="Times New Roman" w:hAnsi="Times New Roman" w:cs="Times New Roman"/>
          <w:sz w:val="22"/>
          <w:szCs w:val="22"/>
        </w:rPr>
        <w:t xml:space="preserve">(w procentach) </w:t>
      </w:r>
      <w:r w:rsidRPr="00C22B19">
        <w:rPr>
          <w:rFonts w:ascii="Times New Roman" w:hAnsi="Times New Roman" w:cs="Times New Roman"/>
          <w:sz w:val="22"/>
          <w:szCs w:val="22"/>
        </w:rPr>
        <w:t>oraz w części pisemnej</w:t>
      </w:r>
      <w:r w:rsidR="004500B6">
        <w:rPr>
          <w:rFonts w:ascii="Times New Roman" w:hAnsi="Times New Roman" w:cs="Times New Roman"/>
          <w:sz w:val="22"/>
          <w:szCs w:val="22"/>
        </w:rPr>
        <w:t xml:space="preserve"> (w procentach i na skali centylowej, z wyjątkiem wyniku z dodatkowych zadań rozwiązywanych w języku obcym, w</w:t>
      </w:r>
      <w:r w:rsidR="00672DC9">
        <w:rPr>
          <w:rFonts w:ascii="Times New Roman" w:hAnsi="Times New Roman" w:cs="Times New Roman"/>
          <w:sz w:val="22"/>
          <w:szCs w:val="22"/>
        </w:rPr>
        <w:t> </w:t>
      </w:r>
      <w:r w:rsidR="004500B6">
        <w:rPr>
          <w:rFonts w:ascii="Times New Roman" w:hAnsi="Times New Roman" w:cs="Times New Roman"/>
          <w:sz w:val="22"/>
          <w:szCs w:val="22"/>
        </w:rPr>
        <w:t>przypadku których podawany jest wyłącznie wynik w procentach)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2507D28" w14:textId="77777777" w:rsidR="000E7262" w:rsidRPr="00B00EF0" w:rsidRDefault="000E7262" w:rsidP="00B9200E">
      <w:pPr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B00B97">
        <w:rPr>
          <w:rFonts w:ascii="Times New Roman" w:hAnsi="Times New Roman" w:cs="Times New Roman"/>
          <w:bCs/>
          <w:sz w:val="22"/>
          <w:szCs w:val="22"/>
        </w:rPr>
        <w:t xml:space="preserve">Wyniki uzyskane w części pierwszej i w części drugiej egzaminu pisemnego </w:t>
      </w:r>
      <w:r w:rsidRPr="00B00B97">
        <w:rPr>
          <w:rFonts w:ascii="Times New Roman" w:hAnsi="Times New Roman" w:cs="Times New Roman"/>
          <w:sz w:val="22"/>
          <w:szCs w:val="22"/>
        </w:rPr>
        <w:t xml:space="preserve">z informatyki </w:t>
      </w:r>
      <w:r w:rsidRPr="00B00EF0">
        <w:rPr>
          <w:rFonts w:ascii="Times New Roman" w:hAnsi="Times New Roman" w:cs="Times New Roman"/>
          <w:sz w:val="22"/>
          <w:szCs w:val="22"/>
        </w:rPr>
        <w:t>odnotowywane są łącznie.</w:t>
      </w:r>
    </w:p>
    <w:p w14:paraId="54DE2678" w14:textId="77777777" w:rsidR="00673D15" w:rsidRPr="00B942AD" w:rsidRDefault="00673D15" w:rsidP="00B9200E">
      <w:pPr>
        <w:pStyle w:val="Akapitzlist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B942AD">
        <w:rPr>
          <w:rFonts w:ascii="Times New Roman" w:hAnsi="Times New Roman" w:cs="Times New Roman"/>
          <w:sz w:val="22"/>
          <w:szCs w:val="22"/>
        </w:rPr>
        <w:t xml:space="preserve">Zdający otrzymuje świadectwo dojrzałości, jeżeli </w:t>
      </w:r>
    </w:p>
    <w:p w14:paraId="6976B99C" w14:textId="2C1D344D" w:rsidR="00B942AD" w:rsidRDefault="000C6F71" w:rsidP="00B9200E">
      <w:pPr>
        <w:pStyle w:val="Akapitzlist"/>
        <w:numPr>
          <w:ilvl w:val="0"/>
          <w:numId w:val="136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B942AD">
        <w:rPr>
          <w:rFonts w:ascii="Times New Roman" w:hAnsi="Times New Roman" w:cs="Times New Roman"/>
          <w:sz w:val="22"/>
          <w:szCs w:val="22"/>
        </w:rPr>
        <w:t xml:space="preserve">przystąpił do </w:t>
      </w:r>
      <w:r w:rsidR="00B435B4">
        <w:rPr>
          <w:rFonts w:ascii="Times New Roman" w:hAnsi="Times New Roman" w:cs="Times New Roman"/>
          <w:sz w:val="22"/>
          <w:szCs w:val="22"/>
        </w:rPr>
        <w:t xml:space="preserve">wszystkich egzaminów </w:t>
      </w:r>
      <w:r w:rsidR="00DD0FC1">
        <w:rPr>
          <w:rFonts w:ascii="Times New Roman" w:hAnsi="Times New Roman" w:cs="Times New Roman"/>
          <w:sz w:val="22"/>
          <w:szCs w:val="22"/>
        </w:rPr>
        <w:t xml:space="preserve">z przedmiotów </w:t>
      </w:r>
      <w:r w:rsidR="00B942AD">
        <w:rPr>
          <w:rFonts w:ascii="Times New Roman" w:hAnsi="Times New Roman" w:cs="Times New Roman"/>
          <w:sz w:val="22"/>
          <w:szCs w:val="22"/>
        </w:rPr>
        <w:t>obowiązkowych i je zdał</w:t>
      </w:r>
      <w:r w:rsidR="00EF5053">
        <w:rPr>
          <w:rFonts w:ascii="Times New Roman" w:hAnsi="Times New Roman" w:cs="Times New Roman"/>
          <w:sz w:val="22"/>
          <w:szCs w:val="22"/>
        </w:rPr>
        <w:t xml:space="preserve"> ORAZ</w:t>
      </w:r>
    </w:p>
    <w:p w14:paraId="0ABB84B8" w14:textId="5685AF5F" w:rsidR="000C6F71" w:rsidRPr="00B942AD" w:rsidRDefault="00B942AD" w:rsidP="00B9200E">
      <w:pPr>
        <w:pStyle w:val="Akapitzlist"/>
        <w:numPr>
          <w:ilvl w:val="0"/>
          <w:numId w:val="136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przystąpił do </w:t>
      </w:r>
      <w:r w:rsidR="00B435B4">
        <w:rPr>
          <w:rFonts w:ascii="Times New Roman" w:hAnsi="Times New Roman" w:cs="Times New Roman"/>
          <w:sz w:val="22"/>
          <w:szCs w:val="22"/>
        </w:rPr>
        <w:t xml:space="preserve">egzaminu z </w:t>
      </w:r>
      <w:r>
        <w:rPr>
          <w:rFonts w:ascii="Times New Roman" w:hAnsi="Times New Roman" w:cs="Times New Roman"/>
          <w:sz w:val="22"/>
          <w:szCs w:val="22"/>
        </w:rPr>
        <w:t xml:space="preserve">co najmniej jednego przedmiotu dodatkowego i </w:t>
      </w:r>
      <w:r w:rsidRPr="00B942AD">
        <w:rPr>
          <w:rFonts w:ascii="Times New Roman" w:hAnsi="Times New Roman" w:cs="Times New Roman"/>
          <w:sz w:val="22"/>
          <w:szCs w:val="22"/>
        </w:rPr>
        <w:t>egzamin ten</w:t>
      </w:r>
      <w:r>
        <w:rPr>
          <w:rFonts w:ascii="Times New Roman" w:hAnsi="Times New Roman" w:cs="Times New Roman"/>
          <w:sz w:val="22"/>
          <w:szCs w:val="22"/>
        </w:rPr>
        <w:t xml:space="preserve"> nie został mu unieważniony</w:t>
      </w:r>
      <w:r w:rsidR="006D64AD">
        <w:rPr>
          <w:rFonts w:ascii="Times New Roman" w:hAnsi="Times New Roman" w:cs="Times New Roman"/>
          <w:sz w:val="22"/>
          <w:szCs w:val="22"/>
        </w:rPr>
        <w:t>.</w:t>
      </w:r>
    </w:p>
    <w:p w14:paraId="56DF41A9" w14:textId="77777777" w:rsidR="000C6F71" w:rsidRDefault="00B942AD" w:rsidP="00B9200E">
      <w:pPr>
        <w:pStyle w:val="Akapitzlist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Zdający nie otrzymuje </w:t>
      </w:r>
      <w:r w:rsidR="00D04B2B">
        <w:rPr>
          <w:rFonts w:ascii="Times New Roman" w:hAnsi="Times New Roman" w:cs="Times New Roman"/>
          <w:sz w:val="22"/>
          <w:szCs w:val="22"/>
        </w:rPr>
        <w:t>świadectwa dojrzałości, jeżeli nie został spełniony którykolwiek z</w:t>
      </w:r>
      <w:r w:rsidR="00EF5053">
        <w:rPr>
          <w:rFonts w:ascii="Times New Roman" w:hAnsi="Times New Roman" w:cs="Times New Roman"/>
          <w:sz w:val="22"/>
          <w:szCs w:val="22"/>
        </w:rPr>
        <w:t> </w:t>
      </w:r>
      <w:r w:rsidR="00D04B2B">
        <w:rPr>
          <w:rFonts w:ascii="Times New Roman" w:hAnsi="Times New Roman" w:cs="Times New Roman"/>
          <w:sz w:val="22"/>
          <w:szCs w:val="22"/>
        </w:rPr>
        <w:t>warunków określonych w p</w:t>
      </w:r>
      <w:r w:rsidR="00EF5053">
        <w:rPr>
          <w:rFonts w:ascii="Times New Roman" w:hAnsi="Times New Roman" w:cs="Times New Roman"/>
          <w:sz w:val="22"/>
          <w:szCs w:val="22"/>
        </w:rPr>
        <w:t>kt</w:t>
      </w:r>
      <w:r w:rsidR="00D04B2B">
        <w:rPr>
          <w:rFonts w:ascii="Times New Roman" w:hAnsi="Times New Roman" w:cs="Times New Roman"/>
          <w:sz w:val="22"/>
          <w:szCs w:val="22"/>
        </w:rPr>
        <w:t xml:space="preserve"> 4.</w:t>
      </w:r>
    </w:p>
    <w:p w14:paraId="078ECCA3" w14:textId="53C4D615" w:rsidR="004500B6" w:rsidRDefault="004500B6" w:rsidP="00B9200E">
      <w:pPr>
        <w:pStyle w:val="Akapitzlist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 przypadku gdy zdający nie przystąpił do zadeklarowanego:</w:t>
      </w:r>
    </w:p>
    <w:p w14:paraId="4155C0EA" w14:textId="7F3F7046" w:rsidR="004500B6" w:rsidRDefault="004500B6" w:rsidP="00180E1C">
      <w:pPr>
        <w:pStyle w:val="Akapitzlist"/>
        <w:numPr>
          <w:ilvl w:val="0"/>
          <w:numId w:val="176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egzaminu maturalnego z przedmiotu lub przedmiotów dodatkowych (za wyjątkiem </w:t>
      </w:r>
      <w:r w:rsidR="003C5E17">
        <w:rPr>
          <w:rFonts w:ascii="Times New Roman" w:hAnsi="Times New Roman" w:cs="Times New Roman"/>
          <w:sz w:val="22"/>
          <w:szCs w:val="22"/>
        </w:rPr>
        <w:t>jednego przedmiotu dodatkowego zdawanego obowiązkowo)</w:t>
      </w:r>
    </w:p>
    <w:p w14:paraId="5DC8E67F" w14:textId="67D626FF" w:rsidR="003C5E17" w:rsidRDefault="003C5E17" w:rsidP="00180E1C">
      <w:pPr>
        <w:pStyle w:val="Akapitzlist"/>
        <w:numPr>
          <w:ilvl w:val="0"/>
          <w:numId w:val="176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rozwiązywania dodatkowych zadań egzaminacyjnych w drugim języku nauczania,</w:t>
      </w:r>
    </w:p>
    <w:p w14:paraId="06438872" w14:textId="3AC4F8F6" w:rsidR="003C5E17" w:rsidRPr="00180E1C" w:rsidRDefault="003C5E17" w:rsidP="00180E1C">
      <w:pPr>
        <w:tabs>
          <w:tab w:val="left" w:pos="360"/>
        </w:tabs>
        <w:spacing w:before="20" w:after="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3C5E17">
        <w:rPr>
          <w:rFonts w:ascii="Times New Roman" w:hAnsi="Times New Roman" w:cs="Times New Roman"/>
          <w:sz w:val="22"/>
          <w:szCs w:val="22"/>
        </w:rPr>
        <w:t>na świadectwie dojrzałości w miejscu przeznaczonym na wpisanie wyniku odpo</w:t>
      </w:r>
      <w:r>
        <w:rPr>
          <w:rFonts w:ascii="Times New Roman" w:hAnsi="Times New Roman" w:cs="Times New Roman"/>
          <w:sz w:val="22"/>
          <w:szCs w:val="22"/>
        </w:rPr>
        <w:t>wiednio z </w:t>
      </w:r>
      <w:r w:rsidRPr="003C5E17">
        <w:rPr>
          <w:rFonts w:ascii="Times New Roman" w:hAnsi="Times New Roman" w:cs="Times New Roman"/>
          <w:sz w:val="22"/>
          <w:szCs w:val="22"/>
        </w:rPr>
        <w:t>egzaminu maturalnego z przedmiotu dodatkowego albo dodatkowych zadań egzaminacyjnych wpisuje się „0%”.</w:t>
      </w:r>
    </w:p>
    <w:p w14:paraId="33B8CE08" w14:textId="4CF81F31" w:rsidR="004500B6" w:rsidRDefault="003C5E17" w:rsidP="00B9200E">
      <w:pPr>
        <w:pStyle w:val="Akapitzlist"/>
        <w:numPr>
          <w:ilvl w:val="0"/>
          <w:numId w:val="10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3C5E17">
        <w:rPr>
          <w:rFonts w:ascii="Times New Roman" w:hAnsi="Times New Roman" w:cs="Times New Roman"/>
          <w:sz w:val="22"/>
          <w:szCs w:val="22"/>
        </w:rPr>
        <w:t xml:space="preserve">W przypadku unieważnienia egzaminu maturalnego z przedmiotu dodatkowego </w:t>
      </w:r>
      <w:r>
        <w:rPr>
          <w:rFonts w:ascii="Times New Roman" w:hAnsi="Times New Roman" w:cs="Times New Roman"/>
          <w:sz w:val="22"/>
          <w:szCs w:val="22"/>
        </w:rPr>
        <w:t xml:space="preserve">(za wyjątkiem jednego przedmiotu dodatkowego zdawanego obowiązkowo) </w:t>
      </w:r>
      <w:r w:rsidRPr="003C5E17">
        <w:rPr>
          <w:rFonts w:ascii="Times New Roman" w:hAnsi="Times New Roman" w:cs="Times New Roman"/>
          <w:sz w:val="22"/>
          <w:szCs w:val="22"/>
        </w:rPr>
        <w:t>na świadectwie dojrzałości w</w:t>
      </w:r>
      <w:r w:rsidR="005D524D">
        <w:rPr>
          <w:rFonts w:ascii="Times New Roman" w:hAnsi="Times New Roman" w:cs="Times New Roman"/>
          <w:sz w:val="22"/>
          <w:szCs w:val="22"/>
        </w:rPr>
        <w:t> </w:t>
      </w:r>
      <w:r w:rsidRPr="003C5E17">
        <w:rPr>
          <w:rFonts w:ascii="Times New Roman" w:hAnsi="Times New Roman" w:cs="Times New Roman"/>
          <w:sz w:val="22"/>
          <w:szCs w:val="22"/>
        </w:rPr>
        <w:t>miejscu przeznaczonym na wpisanie wyniku egzaminu maturalnego z danego przedmiotu wpisuje się „0%”</w:t>
      </w:r>
      <w:r w:rsidR="00A42ECB">
        <w:rPr>
          <w:rFonts w:ascii="Times New Roman" w:hAnsi="Times New Roman" w:cs="Times New Roman"/>
          <w:sz w:val="22"/>
          <w:szCs w:val="22"/>
        </w:rPr>
        <w:t>.</w:t>
      </w:r>
    </w:p>
    <w:p w14:paraId="2D4A6A8B" w14:textId="77777777" w:rsidR="000E7262" w:rsidRPr="00592EFF" w:rsidRDefault="00582BB6" w:rsidP="00B9200E">
      <w:pPr>
        <w:pStyle w:val="Nagwek3"/>
        <w:numPr>
          <w:ilvl w:val="0"/>
          <w:numId w:val="60"/>
        </w:numPr>
        <w:spacing w:after="90"/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r w:rsidRPr="00592EFF">
        <w:rPr>
          <w:rFonts w:ascii="Times New Roman" w:hAnsi="Times New Roman" w:cs="Times New Roman"/>
          <w:color w:val="FF9900"/>
          <w:sz w:val="22"/>
          <w:szCs w:val="22"/>
        </w:rPr>
        <w:lastRenderedPageBreak/>
        <w:t>Zgłaszanie zastrzeżeń</w:t>
      </w:r>
    </w:p>
    <w:p w14:paraId="1AE62313" w14:textId="578E229C" w:rsidR="000E7262" w:rsidRPr="00C22B19" w:rsidRDefault="000E7262" w:rsidP="00C77E88">
      <w:pPr>
        <w:numPr>
          <w:ilvl w:val="0"/>
          <w:numId w:val="6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Jeżeli zdający uzna, że w trakcie egzaminu maturalnego zostały naruszone przepisy dotyczące jego przeprowadz</w:t>
      </w:r>
      <w:r w:rsidR="00D52527" w:rsidRPr="00C22B19">
        <w:rPr>
          <w:rFonts w:ascii="Times New Roman" w:hAnsi="Times New Roman" w:cs="Times New Roman"/>
          <w:sz w:val="22"/>
          <w:szCs w:val="22"/>
        </w:rPr>
        <w:t>a</w:t>
      </w:r>
      <w:r w:rsidRPr="00C22B19">
        <w:rPr>
          <w:rFonts w:ascii="Times New Roman" w:hAnsi="Times New Roman" w:cs="Times New Roman"/>
          <w:sz w:val="22"/>
          <w:szCs w:val="22"/>
        </w:rPr>
        <w:t xml:space="preserve">nia, może, w </w:t>
      </w:r>
      <w:r w:rsidRPr="00115D3C">
        <w:rPr>
          <w:rFonts w:ascii="Times New Roman" w:hAnsi="Times New Roman" w:cs="Times New Roman"/>
          <w:sz w:val="22"/>
          <w:szCs w:val="22"/>
        </w:rPr>
        <w:t>terminie 2 dni od daty egzaminu</w:t>
      </w:r>
      <w:r w:rsidRPr="00C22B19">
        <w:rPr>
          <w:rFonts w:ascii="Times New Roman" w:hAnsi="Times New Roman" w:cs="Times New Roman"/>
          <w:sz w:val="22"/>
          <w:szCs w:val="22"/>
        </w:rPr>
        <w:t xml:space="preserve"> maturalnego w części ustnej lub pisemnej z danego przedmiotu, zgłosić pisemnie zastrzeżeni</w:t>
      </w:r>
      <w:r w:rsidR="006B3414" w:rsidRPr="00C22B19">
        <w:rPr>
          <w:rFonts w:ascii="Times New Roman" w:hAnsi="Times New Roman" w:cs="Times New Roman"/>
          <w:sz w:val="22"/>
          <w:szCs w:val="22"/>
        </w:rPr>
        <w:t>e</w:t>
      </w:r>
      <w:r w:rsidRPr="00C22B19">
        <w:rPr>
          <w:rFonts w:ascii="Times New Roman" w:hAnsi="Times New Roman" w:cs="Times New Roman"/>
          <w:sz w:val="22"/>
          <w:szCs w:val="22"/>
        </w:rPr>
        <w:t xml:space="preserve"> do dyrektora OKE. Zastrzeżenie musi zawierać dokładny opis zaistniałej sytuacji</w:t>
      </w:r>
      <w:r w:rsidR="00D52527" w:rsidRPr="00C22B19">
        <w:rPr>
          <w:rFonts w:ascii="Times New Roman" w:hAnsi="Times New Roman" w:cs="Times New Roman"/>
          <w:sz w:val="22"/>
          <w:szCs w:val="22"/>
        </w:rPr>
        <w:t xml:space="preserve"> będącej naruszeniem przepisów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A80F4A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98DE964" w14:textId="02D2A260" w:rsidR="00EF5053" w:rsidRDefault="000E7262" w:rsidP="000B69AB">
      <w:pPr>
        <w:pStyle w:val="Akapitzlist"/>
        <w:numPr>
          <w:ilvl w:val="0"/>
          <w:numId w:val="6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Dyrektor OKE rozpatruje zastrzeżeni</w:t>
      </w:r>
      <w:r w:rsidR="006B3414" w:rsidRPr="000B69AB">
        <w:rPr>
          <w:rFonts w:ascii="Times New Roman" w:hAnsi="Times New Roman" w:cs="Times New Roman"/>
          <w:sz w:val="22"/>
          <w:szCs w:val="22"/>
        </w:rPr>
        <w:t xml:space="preserve">e </w:t>
      </w:r>
      <w:r w:rsidRPr="000B69AB">
        <w:rPr>
          <w:rFonts w:ascii="Times New Roman" w:hAnsi="Times New Roman" w:cs="Times New Roman"/>
          <w:sz w:val="22"/>
          <w:szCs w:val="22"/>
        </w:rPr>
        <w:t xml:space="preserve">w terminie 7 dni od daty </w:t>
      </w:r>
      <w:r w:rsidR="006B3414" w:rsidRPr="000B69AB">
        <w:rPr>
          <w:rFonts w:ascii="Times New Roman" w:hAnsi="Times New Roman" w:cs="Times New Roman"/>
          <w:sz w:val="22"/>
          <w:szCs w:val="22"/>
        </w:rPr>
        <w:t xml:space="preserve">jego </w:t>
      </w:r>
      <w:r w:rsidRPr="000B69AB">
        <w:rPr>
          <w:rFonts w:ascii="Times New Roman" w:hAnsi="Times New Roman" w:cs="Times New Roman"/>
          <w:sz w:val="22"/>
          <w:szCs w:val="22"/>
        </w:rPr>
        <w:t>otrzymania.</w:t>
      </w:r>
      <w:r w:rsidR="00857C12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Pr="000B69AB">
        <w:rPr>
          <w:rFonts w:ascii="Times New Roman" w:hAnsi="Times New Roman" w:cs="Times New Roman"/>
          <w:sz w:val="22"/>
          <w:szCs w:val="22"/>
        </w:rPr>
        <w:t>W</w:t>
      </w:r>
      <w:r w:rsidR="001E3D1D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Pr="000B69AB">
        <w:rPr>
          <w:rFonts w:ascii="Times New Roman" w:hAnsi="Times New Roman" w:cs="Times New Roman"/>
          <w:sz w:val="22"/>
          <w:szCs w:val="22"/>
        </w:rPr>
        <w:t>razie stwierdzenia naruszenia przepisów</w:t>
      </w:r>
      <w:r w:rsidR="00AE3F44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="00E74113" w:rsidRPr="000B69AB">
        <w:rPr>
          <w:rFonts w:ascii="Times New Roman" w:hAnsi="Times New Roman" w:cs="Times New Roman"/>
          <w:sz w:val="22"/>
          <w:szCs w:val="22"/>
        </w:rPr>
        <w:t>dyrektor komisji okręgowej, w porozumieniu z</w:t>
      </w:r>
      <w:r w:rsidR="001E3D1D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="00E74113" w:rsidRPr="000B69AB">
        <w:rPr>
          <w:rFonts w:ascii="Times New Roman" w:hAnsi="Times New Roman" w:cs="Times New Roman"/>
          <w:sz w:val="22"/>
          <w:szCs w:val="22"/>
        </w:rPr>
        <w:t>dyrektorem Komisji Centralnej, ‎</w:t>
      </w:r>
      <w:r w:rsidRPr="000B69AB">
        <w:rPr>
          <w:rFonts w:ascii="Times New Roman" w:hAnsi="Times New Roman" w:cs="Times New Roman"/>
          <w:sz w:val="22"/>
          <w:szCs w:val="22"/>
        </w:rPr>
        <w:t xml:space="preserve">może unieważnić dany egzamin w stosunku do wszystkich zdających albo zdających w jednej </w:t>
      </w:r>
      <w:r w:rsidR="00502D88" w:rsidRPr="000B69AB">
        <w:rPr>
          <w:rFonts w:ascii="Times New Roman" w:hAnsi="Times New Roman" w:cs="Times New Roman"/>
          <w:sz w:val="22"/>
          <w:szCs w:val="22"/>
        </w:rPr>
        <w:t xml:space="preserve">szkole lub </w:t>
      </w:r>
      <w:r w:rsidRPr="000B69AB">
        <w:rPr>
          <w:rFonts w:ascii="Times New Roman" w:hAnsi="Times New Roman" w:cs="Times New Roman"/>
          <w:sz w:val="22"/>
          <w:szCs w:val="22"/>
        </w:rPr>
        <w:t>sali, a także w stosunku do poszczególnych zdających i</w:t>
      </w:r>
      <w:r w:rsidR="00502D88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Pr="000B69AB">
        <w:rPr>
          <w:rFonts w:ascii="Times New Roman" w:hAnsi="Times New Roman" w:cs="Times New Roman"/>
          <w:sz w:val="22"/>
          <w:szCs w:val="22"/>
        </w:rPr>
        <w:t>zarządzić jego ponowne przeprowadzenie. Rozstrzygnięcie dyrektora OKE jest ostateczne. Nowy termin egzaminu ustala dyrektor CKE.</w:t>
      </w:r>
    </w:p>
    <w:p w14:paraId="61C54145" w14:textId="77777777" w:rsidR="005D36C4" w:rsidRPr="000B69AB" w:rsidRDefault="005D36C4" w:rsidP="000B69AB">
      <w:pPr>
        <w:pStyle w:val="Akapitzlist"/>
        <w:spacing w:before="20" w:after="2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643F7698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after="120"/>
        <w:ind w:left="425" w:hanging="425"/>
        <w:rPr>
          <w:rFonts w:ascii="Times New Roman" w:hAnsi="Times New Roman" w:cs="Times New Roman"/>
          <w:color w:val="FF9900"/>
          <w:sz w:val="22"/>
          <w:szCs w:val="22"/>
        </w:rPr>
      </w:pPr>
      <w:bookmarkStart w:id="15" w:name="_Toc178040266"/>
      <w:r w:rsidRPr="00592EFF">
        <w:rPr>
          <w:rFonts w:ascii="Times New Roman" w:hAnsi="Times New Roman" w:cs="Times New Roman"/>
          <w:color w:val="FF9900"/>
          <w:sz w:val="22"/>
          <w:szCs w:val="22"/>
        </w:rPr>
        <w:t>Unieważnienie egzaminu</w:t>
      </w:r>
      <w:bookmarkEnd w:id="15"/>
    </w:p>
    <w:p w14:paraId="71B59A2E" w14:textId="5ABF7DF9" w:rsidR="000E7262" w:rsidRPr="00180E1C" w:rsidRDefault="000E7262" w:rsidP="00180E1C">
      <w:pPr>
        <w:numPr>
          <w:ilvl w:val="0"/>
          <w:numId w:val="17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80E1C">
        <w:rPr>
          <w:rFonts w:ascii="Times New Roman" w:hAnsi="Times New Roman" w:cs="Times New Roman"/>
          <w:sz w:val="22"/>
          <w:szCs w:val="22"/>
        </w:rPr>
        <w:t xml:space="preserve">Unieważnienie egzaminu </w:t>
      </w:r>
      <w:r w:rsidR="009E5A88" w:rsidRPr="00180E1C">
        <w:rPr>
          <w:rFonts w:ascii="Times New Roman" w:hAnsi="Times New Roman" w:cs="Times New Roman"/>
          <w:sz w:val="22"/>
          <w:szCs w:val="22"/>
        </w:rPr>
        <w:t>następuje</w:t>
      </w:r>
      <w:r w:rsidRPr="00180E1C">
        <w:rPr>
          <w:rFonts w:ascii="Times New Roman" w:hAnsi="Times New Roman" w:cs="Times New Roman"/>
          <w:sz w:val="22"/>
          <w:szCs w:val="22"/>
        </w:rPr>
        <w:t xml:space="preserve"> w</w:t>
      </w:r>
      <w:r w:rsidR="00502D88" w:rsidRPr="00180E1C">
        <w:rPr>
          <w:rFonts w:ascii="Times New Roman" w:hAnsi="Times New Roman" w:cs="Times New Roman"/>
          <w:sz w:val="22"/>
          <w:szCs w:val="22"/>
        </w:rPr>
        <w:t xml:space="preserve"> </w:t>
      </w:r>
      <w:r w:rsidRPr="00180E1C">
        <w:rPr>
          <w:rFonts w:ascii="Times New Roman" w:hAnsi="Times New Roman" w:cs="Times New Roman"/>
          <w:sz w:val="22"/>
          <w:szCs w:val="22"/>
        </w:rPr>
        <w:t>przypadku:</w:t>
      </w:r>
    </w:p>
    <w:p w14:paraId="5EE8C54E" w14:textId="77777777" w:rsidR="009E5A88" w:rsidRPr="00C22B19" w:rsidRDefault="009E5A88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stwierdzenia</w:t>
      </w:r>
      <w:r w:rsidR="00BC78A9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C78A9" w:rsidRPr="00C22B19">
        <w:rPr>
          <w:rFonts w:ascii="Times New Roman" w:hAnsi="Times New Roman" w:cs="Times New Roman"/>
          <w:sz w:val="22"/>
          <w:szCs w:val="22"/>
        </w:rPr>
        <w:t xml:space="preserve">podczas trwania egzaminu, </w:t>
      </w:r>
      <w:r w:rsidRPr="00C22B19">
        <w:rPr>
          <w:rFonts w:ascii="Times New Roman" w:hAnsi="Times New Roman" w:cs="Times New Roman"/>
          <w:sz w:val="22"/>
          <w:szCs w:val="22"/>
        </w:rPr>
        <w:t>niesamodzielnego rozwiązywania zadań egzaminacyjnych przez zdającego</w:t>
      </w:r>
      <w:r w:rsidR="003B3352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2E61F13" w14:textId="44244293" w:rsidR="009E5A88" w:rsidRPr="00C22B19" w:rsidRDefault="009E5A88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wniesienia przez zdającego do sali egzaminacyjnej urządzenia telekomunikacyjnego lub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materiałów i przyborów niewymienionych w wykazie</w:t>
      </w:r>
      <w:r w:rsidR="006271EF" w:rsidRPr="00C22B19">
        <w:rPr>
          <w:rFonts w:ascii="Times New Roman" w:hAnsi="Times New Roman" w:cs="Times New Roman"/>
          <w:sz w:val="22"/>
          <w:szCs w:val="22"/>
        </w:rPr>
        <w:t xml:space="preserve"> ogłoszonym przez dyrektora CKE</w:t>
      </w:r>
      <w:r w:rsidRPr="00C22B19">
        <w:rPr>
          <w:rFonts w:ascii="Times New Roman" w:hAnsi="Times New Roman" w:cs="Times New Roman"/>
          <w:sz w:val="22"/>
          <w:szCs w:val="22"/>
        </w:rPr>
        <w:t xml:space="preserve"> albo korzystania przez zdającego w sali egzaminacyjnej z urządzenia telekomunikacyjnego lub niedopuszczonych do użytku materiałów i przyborów</w:t>
      </w:r>
    </w:p>
    <w:p w14:paraId="7142D84B" w14:textId="77777777" w:rsidR="009E5A88" w:rsidRPr="00C22B19" w:rsidRDefault="009E5A88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ab/>
        <w:t>zakłócania przez zdającego prawidłowego przebiegu części ustnej lub części pisemnej egzaminu maturalnego w sposób utrudniający pracę pozostałym zdającym</w:t>
      </w:r>
    </w:p>
    <w:p w14:paraId="2C709E86" w14:textId="77777777" w:rsidR="009E5A88" w:rsidRPr="007B2F6C" w:rsidRDefault="009E5A88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stwierdzenia, podczas </w:t>
      </w:r>
      <w:r w:rsidRPr="007B2F6C">
        <w:rPr>
          <w:rFonts w:ascii="Times New Roman" w:hAnsi="Times New Roman" w:cs="Times New Roman"/>
          <w:sz w:val="22"/>
          <w:szCs w:val="22"/>
        </w:rPr>
        <w:t xml:space="preserve">sprawdzania </w:t>
      </w:r>
      <w:r w:rsidR="009A4045" w:rsidRPr="007B2F6C">
        <w:rPr>
          <w:rFonts w:ascii="Times New Roman" w:hAnsi="Times New Roman" w:cs="Times New Roman"/>
          <w:sz w:val="22"/>
          <w:szCs w:val="22"/>
        </w:rPr>
        <w:t>pracy egzaminacyjnej</w:t>
      </w:r>
      <w:r w:rsidRPr="007B2F6C">
        <w:rPr>
          <w:rFonts w:ascii="Times New Roman" w:hAnsi="Times New Roman" w:cs="Times New Roman"/>
          <w:sz w:val="22"/>
          <w:szCs w:val="22"/>
        </w:rPr>
        <w:t xml:space="preserve">, niesamodzielnego rozwiązywania </w:t>
      </w:r>
      <w:r w:rsidR="009A4045" w:rsidRPr="007B2F6C">
        <w:rPr>
          <w:rFonts w:ascii="Times New Roman" w:hAnsi="Times New Roman" w:cs="Times New Roman"/>
          <w:sz w:val="22"/>
          <w:szCs w:val="22"/>
        </w:rPr>
        <w:t xml:space="preserve">przez zdającego </w:t>
      </w:r>
      <w:r w:rsidRPr="007B2F6C">
        <w:rPr>
          <w:rFonts w:ascii="Times New Roman" w:hAnsi="Times New Roman" w:cs="Times New Roman"/>
          <w:sz w:val="22"/>
          <w:szCs w:val="22"/>
        </w:rPr>
        <w:t xml:space="preserve">zadań </w:t>
      </w:r>
      <w:r w:rsidR="009A4045" w:rsidRPr="007B2F6C">
        <w:rPr>
          <w:rFonts w:ascii="Times New Roman" w:hAnsi="Times New Roman" w:cs="Times New Roman"/>
          <w:sz w:val="22"/>
          <w:szCs w:val="22"/>
        </w:rPr>
        <w:t xml:space="preserve">zawartych w arkuszu egzaminacyjnym </w:t>
      </w:r>
      <w:r w:rsidRPr="007B2F6C">
        <w:rPr>
          <w:rFonts w:ascii="Times New Roman" w:hAnsi="Times New Roman" w:cs="Times New Roman"/>
          <w:sz w:val="22"/>
          <w:szCs w:val="22"/>
        </w:rPr>
        <w:t xml:space="preserve">z </w:t>
      </w:r>
      <w:r w:rsidRPr="00C22B19">
        <w:rPr>
          <w:rFonts w:ascii="Times New Roman" w:hAnsi="Times New Roman" w:cs="Times New Roman"/>
          <w:sz w:val="22"/>
          <w:szCs w:val="22"/>
        </w:rPr>
        <w:t xml:space="preserve">danego przedmiotu w części </w:t>
      </w:r>
      <w:r w:rsidRPr="007B2F6C">
        <w:rPr>
          <w:rFonts w:ascii="Times New Roman" w:hAnsi="Times New Roman" w:cs="Times New Roman"/>
          <w:sz w:val="22"/>
          <w:szCs w:val="22"/>
        </w:rPr>
        <w:t>pisemnej</w:t>
      </w:r>
    </w:p>
    <w:p w14:paraId="777E3618" w14:textId="77777777" w:rsidR="009A4045" w:rsidRPr="007B2F6C" w:rsidRDefault="009A4045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7B2F6C">
        <w:rPr>
          <w:rFonts w:ascii="Times New Roman" w:hAnsi="Times New Roman" w:cs="Times New Roman"/>
          <w:sz w:val="22"/>
          <w:szCs w:val="22"/>
        </w:rPr>
        <w:t>stwierdzenia podczas sprawdzania pracy egzaminacyjnej zdającego występowania w jego pracy egzaminacyjnej jednakowych sformułowań wskazujących na udostępnienie rozwiązań innemu zdającemu lub korzystanie z rozwiązań innego zdającego</w:t>
      </w:r>
    </w:p>
    <w:p w14:paraId="3FEE387F" w14:textId="77777777" w:rsidR="009E5A88" w:rsidRPr="00C22B19" w:rsidRDefault="009E5A88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zaginięcia lub zniszczenia prac egzaminacyjnych lub kart odpowiedzi i braku możliwości ustalenia wyniku części pisemnej egzaminu</w:t>
      </w:r>
    </w:p>
    <w:p w14:paraId="30FA2AB1" w14:textId="77777777" w:rsidR="000E7262" w:rsidRPr="00C22B19" w:rsidRDefault="000E7262" w:rsidP="00B9200E">
      <w:pPr>
        <w:numPr>
          <w:ilvl w:val="0"/>
          <w:numId w:val="135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stwierdzenia naruszenia przepisów dotyczących </w:t>
      </w:r>
      <w:r w:rsidR="00A65CA9" w:rsidRPr="00C22B19">
        <w:rPr>
          <w:rFonts w:ascii="Times New Roman" w:hAnsi="Times New Roman" w:cs="Times New Roman"/>
          <w:sz w:val="22"/>
          <w:szCs w:val="22"/>
        </w:rPr>
        <w:t>przeprowadz</w:t>
      </w:r>
      <w:r w:rsidR="00B942D2" w:rsidRPr="00C22B19">
        <w:rPr>
          <w:rFonts w:ascii="Times New Roman" w:hAnsi="Times New Roman" w:cs="Times New Roman"/>
          <w:sz w:val="22"/>
          <w:szCs w:val="22"/>
        </w:rPr>
        <w:t>a</w:t>
      </w:r>
      <w:r w:rsidR="00A65CA9" w:rsidRPr="00C22B19">
        <w:rPr>
          <w:rFonts w:ascii="Times New Roman" w:hAnsi="Times New Roman" w:cs="Times New Roman"/>
          <w:sz w:val="22"/>
          <w:szCs w:val="22"/>
        </w:rPr>
        <w:t>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egzaminu, na skutek zastrzeżeń zgłoszonych przez zdającego lub z</w:t>
      </w:r>
      <w:r w:rsidR="0048058A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urzędu,</w:t>
      </w:r>
      <w:r w:rsidR="00393EFE" w:rsidRPr="00C22B19">
        <w:rPr>
          <w:rFonts w:ascii="Times New Roman" w:hAnsi="Times New Roman" w:cs="Times New Roman"/>
          <w:sz w:val="22"/>
          <w:szCs w:val="22"/>
        </w:rPr>
        <w:t xml:space="preserve"> jeżeli to naruszenie mogło wpłynąć na</w:t>
      </w:r>
      <w:r w:rsidR="005769F6" w:rsidRPr="00C22B19">
        <w:rPr>
          <w:rFonts w:ascii="Times New Roman" w:hAnsi="Times New Roman" w:cs="Times New Roman"/>
          <w:sz w:val="22"/>
          <w:szCs w:val="22"/>
        </w:rPr>
        <w:t> </w:t>
      </w:r>
      <w:r w:rsidR="00393EFE" w:rsidRPr="00C22B19">
        <w:rPr>
          <w:rFonts w:ascii="Times New Roman" w:hAnsi="Times New Roman" w:cs="Times New Roman"/>
          <w:sz w:val="22"/>
          <w:szCs w:val="22"/>
        </w:rPr>
        <w:t>wynik danego egzaminu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084497E1" w14:textId="77777777" w:rsidR="000E7262" w:rsidRPr="00382F16" w:rsidRDefault="000E7262" w:rsidP="00FF43B4">
      <w:pPr>
        <w:keepNext/>
        <w:spacing w:after="57"/>
        <w:ind w:firstLine="3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82F16">
        <w:rPr>
          <w:rFonts w:ascii="Times New Roman" w:hAnsi="Times New Roman" w:cs="Times New Roman"/>
          <w:b/>
          <w:sz w:val="22"/>
          <w:szCs w:val="22"/>
        </w:rPr>
        <w:t>Uwaga</w:t>
      </w:r>
      <w:r w:rsidR="00DF4FA8" w:rsidRPr="00382F16">
        <w:rPr>
          <w:rFonts w:ascii="Times New Roman" w:hAnsi="Times New Roman" w:cs="Times New Roman"/>
          <w:b/>
          <w:sz w:val="22"/>
          <w:szCs w:val="22"/>
        </w:rPr>
        <w:t>:</w:t>
      </w:r>
    </w:p>
    <w:p w14:paraId="4A834278" w14:textId="77777777" w:rsidR="00EF5053" w:rsidRDefault="001A6313" w:rsidP="00174B67">
      <w:pPr>
        <w:spacing w:before="20" w:after="20"/>
        <w:ind w:left="340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>Unieważnienia w przypadkach</w:t>
      </w:r>
      <w:r w:rsidR="007C6452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="007C6452" w:rsidRPr="003F6646">
        <w:rPr>
          <w:rFonts w:ascii="Times New Roman" w:hAnsi="Times New Roman" w:cs="Times New Roman"/>
          <w:sz w:val="22"/>
          <w:szCs w:val="22"/>
        </w:rPr>
        <w:t>oznaczony</w:t>
      </w:r>
      <w:r w:rsidRPr="003F6646">
        <w:rPr>
          <w:rFonts w:ascii="Times New Roman" w:hAnsi="Times New Roman" w:cs="Times New Roman"/>
          <w:sz w:val="22"/>
          <w:szCs w:val="22"/>
        </w:rPr>
        <w:t>ch</w:t>
      </w:r>
      <w:r w:rsidR="007C6452" w:rsidRPr="003F6646">
        <w:rPr>
          <w:rFonts w:ascii="Times New Roman" w:hAnsi="Times New Roman" w:cs="Times New Roman"/>
          <w:sz w:val="22"/>
          <w:szCs w:val="22"/>
        </w:rPr>
        <w:t xml:space="preserve"> liter</w:t>
      </w:r>
      <w:r w:rsidRPr="003F6646">
        <w:rPr>
          <w:rFonts w:ascii="Times New Roman" w:hAnsi="Times New Roman" w:cs="Times New Roman"/>
          <w:sz w:val="22"/>
          <w:szCs w:val="22"/>
        </w:rPr>
        <w:t>ami</w:t>
      </w:r>
      <w:r w:rsidR="007C6452" w:rsidRPr="003F6646">
        <w:rPr>
          <w:rFonts w:ascii="Times New Roman" w:hAnsi="Times New Roman" w:cs="Times New Roman"/>
          <w:sz w:val="22"/>
          <w:szCs w:val="22"/>
        </w:rPr>
        <w:t xml:space="preserve"> </w:t>
      </w:r>
      <w:r w:rsidR="007C6452" w:rsidRPr="003F6646">
        <w:rPr>
          <w:rFonts w:ascii="Times New Roman" w:hAnsi="Times New Roman" w:cs="Times New Roman"/>
          <w:i/>
          <w:sz w:val="22"/>
          <w:szCs w:val="22"/>
        </w:rPr>
        <w:t>a</w:t>
      </w:r>
      <w:r w:rsidR="00C10E0E" w:rsidRPr="003F6646">
        <w:rPr>
          <w:rFonts w:ascii="Times New Roman" w:hAnsi="Times New Roman" w:cs="Times New Roman"/>
          <w:sz w:val="22"/>
          <w:szCs w:val="22"/>
        </w:rPr>
        <w:t xml:space="preserve">, </w:t>
      </w:r>
      <w:r w:rsidR="00C10E0E" w:rsidRPr="003F6646">
        <w:rPr>
          <w:rFonts w:ascii="Times New Roman" w:hAnsi="Times New Roman" w:cs="Times New Roman"/>
          <w:i/>
          <w:sz w:val="22"/>
          <w:szCs w:val="22"/>
        </w:rPr>
        <w:t>b</w:t>
      </w:r>
      <w:r w:rsidR="00C10E0E" w:rsidRPr="003F6646">
        <w:rPr>
          <w:rFonts w:ascii="Times New Roman" w:hAnsi="Times New Roman" w:cs="Times New Roman"/>
          <w:sz w:val="22"/>
          <w:szCs w:val="22"/>
        </w:rPr>
        <w:t xml:space="preserve">, </w:t>
      </w:r>
      <w:r w:rsidR="00C10E0E" w:rsidRPr="003F6646">
        <w:rPr>
          <w:rFonts w:ascii="Times New Roman" w:hAnsi="Times New Roman" w:cs="Times New Roman"/>
          <w:i/>
          <w:sz w:val="22"/>
          <w:szCs w:val="22"/>
        </w:rPr>
        <w:t>c</w:t>
      </w:r>
      <w:r w:rsidR="00C10E0E" w:rsidRPr="003F6646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3F6646">
        <w:rPr>
          <w:rFonts w:ascii="Times New Roman" w:hAnsi="Times New Roman" w:cs="Times New Roman"/>
          <w:sz w:val="22"/>
          <w:szCs w:val="22"/>
        </w:rPr>
        <w:t>dokonuje przewodniczący zespołu egzaminacyjnego (dyrektor szkoły)</w:t>
      </w:r>
      <w:r w:rsidR="0042010C" w:rsidRPr="003F6646">
        <w:rPr>
          <w:rFonts w:ascii="Times New Roman" w:hAnsi="Times New Roman" w:cs="Times New Roman"/>
          <w:sz w:val="22"/>
          <w:szCs w:val="22"/>
        </w:rPr>
        <w:t xml:space="preserve"> </w:t>
      </w:r>
      <w:r w:rsidR="0042010C" w:rsidRPr="003F6646">
        <w:rPr>
          <w:rFonts w:ascii="Times New Roman" w:hAnsi="Times New Roman" w:cs="Times New Roman"/>
          <w:i/>
          <w:sz w:val="22"/>
          <w:szCs w:val="22"/>
        </w:rPr>
        <w:t>(załącznik L_12)</w:t>
      </w:r>
      <w:r w:rsidR="000E7262" w:rsidRPr="003F6646">
        <w:rPr>
          <w:rFonts w:ascii="Times New Roman" w:hAnsi="Times New Roman" w:cs="Times New Roman"/>
          <w:sz w:val="22"/>
          <w:szCs w:val="22"/>
        </w:rPr>
        <w:t>, w przypadkach</w:t>
      </w:r>
      <w:r w:rsidR="007C6452" w:rsidRPr="003F6646">
        <w:rPr>
          <w:rFonts w:ascii="Times New Roman" w:hAnsi="Times New Roman" w:cs="Times New Roman"/>
          <w:sz w:val="22"/>
          <w:szCs w:val="22"/>
        </w:rPr>
        <w:t xml:space="preserve"> oznaczonych literami </w:t>
      </w:r>
      <w:r w:rsidR="00C10E0E" w:rsidRPr="003F6646">
        <w:rPr>
          <w:rFonts w:ascii="Times New Roman" w:hAnsi="Times New Roman" w:cs="Times New Roman"/>
          <w:i/>
          <w:sz w:val="22"/>
          <w:szCs w:val="22"/>
        </w:rPr>
        <w:t>d</w:t>
      </w:r>
      <w:r w:rsidR="000E7262" w:rsidRPr="003F6646">
        <w:rPr>
          <w:rFonts w:ascii="Times New Roman" w:hAnsi="Times New Roman" w:cs="Times New Roman"/>
          <w:sz w:val="22"/>
          <w:szCs w:val="22"/>
        </w:rPr>
        <w:t xml:space="preserve">, </w:t>
      </w:r>
      <w:r w:rsidR="00C10E0E" w:rsidRPr="003F6646">
        <w:rPr>
          <w:rFonts w:ascii="Times New Roman" w:hAnsi="Times New Roman" w:cs="Times New Roman"/>
          <w:i/>
          <w:sz w:val="22"/>
          <w:szCs w:val="22"/>
        </w:rPr>
        <w:t>e</w:t>
      </w:r>
      <w:r w:rsidR="000E7262" w:rsidRPr="003F6646">
        <w:rPr>
          <w:rFonts w:ascii="Times New Roman" w:hAnsi="Times New Roman" w:cs="Times New Roman"/>
          <w:sz w:val="22"/>
          <w:szCs w:val="22"/>
        </w:rPr>
        <w:t xml:space="preserve">, </w:t>
      </w:r>
      <w:r w:rsidR="00C10E0E" w:rsidRPr="003F6646">
        <w:rPr>
          <w:rFonts w:ascii="Times New Roman" w:hAnsi="Times New Roman" w:cs="Times New Roman"/>
          <w:i/>
          <w:sz w:val="22"/>
          <w:szCs w:val="22"/>
        </w:rPr>
        <w:t>f</w:t>
      </w:r>
      <w:r w:rsidR="00382F16" w:rsidRPr="003F6646">
        <w:rPr>
          <w:rFonts w:ascii="Times New Roman" w:hAnsi="Times New Roman" w:cs="Times New Roman"/>
          <w:i/>
          <w:sz w:val="22"/>
          <w:szCs w:val="22"/>
        </w:rPr>
        <w:t>, g</w:t>
      </w:r>
      <w:r w:rsidR="00502D88" w:rsidRPr="003F6646">
        <w:rPr>
          <w:rFonts w:ascii="Times New Roman" w:hAnsi="Times New Roman" w:cs="Times New Roman"/>
          <w:sz w:val="22"/>
          <w:szCs w:val="22"/>
        </w:rPr>
        <w:t xml:space="preserve"> </w:t>
      </w:r>
      <w:r w:rsidR="00EF5053">
        <w:rPr>
          <w:rFonts w:ascii="Times New Roman" w:hAnsi="Times New Roman" w:cs="Times New Roman"/>
          <w:sz w:val="22"/>
          <w:szCs w:val="22"/>
        </w:rPr>
        <w:t xml:space="preserve">– </w:t>
      </w:r>
      <w:r w:rsidR="00502D88" w:rsidRPr="003F6646">
        <w:rPr>
          <w:rFonts w:ascii="Times New Roman" w:hAnsi="Times New Roman" w:cs="Times New Roman"/>
          <w:sz w:val="22"/>
          <w:szCs w:val="22"/>
        </w:rPr>
        <w:t xml:space="preserve">dyrektor OKE w porozumieniu z </w:t>
      </w:r>
      <w:r w:rsidR="000E7262" w:rsidRPr="003F6646">
        <w:rPr>
          <w:rFonts w:ascii="Times New Roman" w:hAnsi="Times New Roman" w:cs="Times New Roman"/>
          <w:sz w:val="22"/>
          <w:szCs w:val="22"/>
        </w:rPr>
        <w:t>dyrektorem CKE</w:t>
      </w:r>
      <w:r w:rsidR="000E7262" w:rsidRPr="00382F16">
        <w:rPr>
          <w:rFonts w:ascii="Times New Roman" w:hAnsi="Times New Roman" w:cs="Times New Roman"/>
          <w:sz w:val="22"/>
          <w:szCs w:val="22"/>
        </w:rPr>
        <w:t>.</w:t>
      </w:r>
    </w:p>
    <w:p w14:paraId="1EF14BBC" w14:textId="255CE217" w:rsidR="007B20A3" w:rsidRDefault="00F1796D" w:rsidP="00180E1C">
      <w:pPr>
        <w:numPr>
          <w:ilvl w:val="0"/>
          <w:numId w:val="175"/>
        </w:numPr>
        <w:spacing w:before="1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 przypadkach oznaczonych literami </w:t>
      </w:r>
      <w:r>
        <w:rPr>
          <w:rFonts w:ascii="Times New Roman" w:hAnsi="Times New Roman" w:cs="Times New Roman"/>
          <w:i/>
          <w:sz w:val="22"/>
          <w:szCs w:val="22"/>
        </w:rPr>
        <w:t xml:space="preserve">d, e, f, g </w:t>
      </w:r>
      <w:r>
        <w:rPr>
          <w:rFonts w:ascii="Times New Roman" w:hAnsi="Times New Roman" w:cs="Times New Roman"/>
          <w:sz w:val="22"/>
          <w:szCs w:val="22"/>
        </w:rPr>
        <w:t>k</w:t>
      </w:r>
      <w:r w:rsidR="007B20A3" w:rsidRPr="00364320">
        <w:rPr>
          <w:rFonts w:ascii="Times New Roman" w:hAnsi="Times New Roman" w:cs="Times New Roman"/>
          <w:sz w:val="22"/>
          <w:szCs w:val="22"/>
        </w:rPr>
        <w:t>omisja okręgowa, za pośrednictwem dyrektora szkoły, przekazuje absolwentowi, któremu unieważniono dany egzamin, pisemną informację o</w:t>
      </w:r>
      <w:r>
        <w:rPr>
          <w:rFonts w:ascii="Times New Roman" w:hAnsi="Times New Roman" w:cs="Times New Roman"/>
          <w:sz w:val="22"/>
          <w:szCs w:val="22"/>
        </w:rPr>
        <w:t> </w:t>
      </w:r>
      <w:r w:rsidR="007B20A3" w:rsidRPr="00364320">
        <w:rPr>
          <w:rFonts w:ascii="Times New Roman" w:hAnsi="Times New Roman" w:cs="Times New Roman"/>
          <w:sz w:val="22"/>
          <w:szCs w:val="22"/>
        </w:rPr>
        <w:t>przyczynach unieważnienia.</w:t>
      </w:r>
    </w:p>
    <w:p w14:paraId="2899C41F" w14:textId="67DAEA96" w:rsidR="00EF5053" w:rsidRPr="00180E1C" w:rsidRDefault="00EF5053" w:rsidP="00180E1C">
      <w:p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</w:p>
    <w:p w14:paraId="2E059A87" w14:textId="77777777" w:rsidR="000E7262" w:rsidRPr="00592EFF" w:rsidRDefault="000E7262" w:rsidP="00B9200E">
      <w:pPr>
        <w:pStyle w:val="Nagwek3"/>
        <w:numPr>
          <w:ilvl w:val="0"/>
          <w:numId w:val="60"/>
        </w:numPr>
        <w:spacing w:before="225" w:after="90"/>
        <w:ind w:left="435" w:hanging="435"/>
        <w:rPr>
          <w:rFonts w:ascii="Times New Roman" w:hAnsi="Times New Roman" w:cs="Times New Roman"/>
          <w:color w:val="FF9900"/>
          <w:sz w:val="22"/>
          <w:szCs w:val="22"/>
        </w:rPr>
      </w:pPr>
      <w:bookmarkStart w:id="16" w:name="_Toc178040267"/>
      <w:r w:rsidRPr="00592EFF">
        <w:rPr>
          <w:rFonts w:ascii="Times New Roman" w:hAnsi="Times New Roman" w:cs="Times New Roman"/>
          <w:color w:val="FF9900"/>
          <w:sz w:val="22"/>
          <w:szCs w:val="22"/>
        </w:rPr>
        <w:t>Termin dodatkowy</w:t>
      </w:r>
      <w:bookmarkEnd w:id="16"/>
    </w:p>
    <w:p w14:paraId="2805E88A" w14:textId="775A3FE7" w:rsidR="000E7262" w:rsidRPr="00382F16" w:rsidRDefault="000E7262" w:rsidP="00B9200E">
      <w:pPr>
        <w:numPr>
          <w:ilvl w:val="0"/>
          <w:numId w:val="9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 xml:space="preserve">Zdający ma prawo, w szczególnych przypadkach losowych lub zdrowotnych uniemożliwiających </w:t>
      </w:r>
      <w:r w:rsidR="00550C02">
        <w:rPr>
          <w:rFonts w:ascii="Times New Roman" w:hAnsi="Times New Roman" w:cs="Times New Roman"/>
          <w:sz w:val="22"/>
          <w:szCs w:val="22"/>
        </w:rPr>
        <w:t xml:space="preserve">mu </w:t>
      </w:r>
      <w:r w:rsidRPr="00382F16">
        <w:rPr>
          <w:rFonts w:ascii="Times New Roman" w:hAnsi="Times New Roman" w:cs="Times New Roman"/>
          <w:sz w:val="22"/>
          <w:szCs w:val="22"/>
        </w:rPr>
        <w:t xml:space="preserve">przystąpienie </w:t>
      </w:r>
      <w:r w:rsidR="00550C02">
        <w:rPr>
          <w:rFonts w:ascii="Times New Roman" w:hAnsi="Times New Roman" w:cs="Times New Roman"/>
          <w:sz w:val="22"/>
          <w:szCs w:val="22"/>
        </w:rPr>
        <w:t xml:space="preserve">w maju – </w:t>
      </w:r>
      <w:r w:rsidRPr="00382F16">
        <w:rPr>
          <w:rFonts w:ascii="Times New Roman" w:hAnsi="Times New Roman" w:cs="Times New Roman"/>
          <w:sz w:val="22"/>
          <w:szCs w:val="22"/>
        </w:rPr>
        <w:t xml:space="preserve">zgodnie z harmonogramem </w:t>
      </w:r>
      <w:r w:rsidR="00550C02">
        <w:rPr>
          <w:rFonts w:ascii="Times New Roman" w:hAnsi="Times New Roman" w:cs="Times New Roman"/>
          <w:sz w:val="22"/>
          <w:szCs w:val="22"/>
        </w:rPr>
        <w:t xml:space="preserve">– </w:t>
      </w:r>
      <w:r w:rsidRPr="00382F16">
        <w:rPr>
          <w:rFonts w:ascii="Times New Roman" w:hAnsi="Times New Roman" w:cs="Times New Roman"/>
          <w:sz w:val="22"/>
          <w:szCs w:val="22"/>
        </w:rPr>
        <w:t>do części ustnej lub pisemnej egzaminu z</w:t>
      </w:r>
      <w:r w:rsidR="00550C02">
        <w:rPr>
          <w:rFonts w:ascii="Times New Roman" w:hAnsi="Times New Roman" w:cs="Times New Roman"/>
          <w:sz w:val="22"/>
          <w:szCs w:val="22"/>
        </w:rPr>
        <w:t> </w:t>
      </w:r>
      <w:r w:rsidRPr="00382F16">
        <w:rPr>
          <w:rFonts w:ascii="Times New Roman" w:hAnsi="Times New Roman" w:cs="Times New Roman"/>
          <w:sz w:val="22"/>
          <w:szCs w:val="22"/>
        </w:rPr>
        <w:t>danego przedmiotu lub przedmiotów, zdawać egzamin w</w:t>
      </w:r>
      <w:r w:rsidR="009B3544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Pr="00382F16">
        <w:rPr>
          <w:rFonts w:ascii="Times New Roman" w:hAnsi="Times New Roman" w:cs="Times New Roman"/>
          <w:sz w:val="22"/>
          <w:szCs w:val="22"/>
        </w:rPr>
        <w:t>terminie</w:t>
      </w:r>
      <w:r w:rsidR="00AE3F44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="009B3544" w:rsidRPr="00382F16">
        <w:rPr>
          <w:rFonts w:ascii="Times New Roman" w:hAnsi="Times New Roman" w:cs="Times New Roman"/>
          <w:sz w:val="22"/>
          <w:szCs w:val="22"/>
        </w:rPr>
        <w:t xml:space="preserve">dodatkowym </w:t>
      </w:r>
      <w:r w:rsidR="00F52C68" w:rsidRPr="00382F16">
        <w:rPr>
          <w:rFonts w:ascii="Times New Roman" w:hAnsi="Times New Roman" w:cs="Times New Roman"/>
          <w:sz w:val="22"/>
          <w:szCs w:val="22"/>
        </w:rPr>
        <w:t>(</w:t>
      </w:r>
      <w:r w:rsidR="00AE3F44" w:rsidRPr="00382F16">
        <w:rPr>
          <w:rFonts w:ascii="Times New Roman" w:hAnsi="Times New Roman" w:cs="Times New Roman"/>
          <w:sz w:val="22"/>
          <w:szCs w:val="22"/>
        </w:rPr>
        <w:t xml:space="preserve">w czerwcu </w:t>
      </w:r>
      <w:r w:rsidR="00AE3F44" w:rsidRPr="007B2F6C">
        <w:rPr>
          <w:rFonts w:ascii="Times New Roman" w:hAnsi="Times New Roman" w:cs="Times New Roman"/>
          <w:sz w:val="22"/>
          <w:szCs w:val="22"/>
        </w:rPr>
        <w:t>201</w:t>
      </w:r>
      <w:r w:rsidR="00382F16" w:rsidRPr="007B2F6C">
        <w:rPr>
          <w:rFonts w:ascii="Times New Roman" w:hAnsi="Times New Roman" w:cs="Times New Roman"/>
          <w:sz w:val="22"/>
          <w:szCs w:val="22"/>
        </w:rPr>
        <w:t>5</w:t>
      </w:r>
      <w:r w:rsidR="00AE3F44" w:rsidRPr="007B2F6C">
        <w:rPr>
          <w:rFonts w:ascii="Times New Roman" w:hAnsi="Times New Roman" w:cs="Times New Roman"/>
          <w:sz w:val="22"/>
          <w:szCs w:val="22"/>
        </w:rPr>
        <w:t xml:space="preserve"> r</w:t>
      </w:r>
      <w:r w:rsidRPr="007B2F6C">
        <w:rPr>
          <w:rFonts w:ascii="Times New Roman" w:hAnsi="Times New Roman" w:cs="Times New Roman"/>
          <w:sz w:val="22"/>
          <w:szCs w:val="22"/>
        </w:rPr>
        <w:t>.</w:t>
      </w:r>
      <w:r w:rsidR="00F52C68" w:rsidRPr="007B2F6C">
        <w:rPr>
          <w:rFonts w:ascii="Times New Roman" w:hAnsi="Times New Roman" w:cs="Times New Roman"/>
          <w:sz w:val="22"/>
          <w:szCs w:val="22"/>
        </w:rPr>
        <w:t>)</w:t>
      </w:r>
      <w:r w:rsidR="00326638" w:rsidRPr="007B2F6C">
        <w:rPr>
          <w:rFonts w:ascii="Times New Roman" w:hAnsi="Times New Roman" w:cs="Times New Roman"/>
          <w:sz w:val="22"/>
          <w:szCs w:val="22"/>
        </w:rPr>
        <w:t>.</w:t>
      </w:r>
    </w:p>
    <w:p w14:paraId="05B6B227" w14:textId="77777777" w:rsidR="000E7262" w:rsidRPr="00382F16" w:rsidRDefault="000E7262" w:rsidP="00B9200E">
      <w:pPr>
        <w:numPr>
          <w:ilvl w:val="0"/>
          <w:numId w:val="9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 xml:space="preserve">Zdający lub jego rodzice (prawni opiekunowie) </w:t>
      </w:r>
      <w:r w:rsidR="009B3544" w:rsidRPr="00382F16">
        <w:rPr>
          <w:rFonts w:ascii="Times New Roman" w:hAnsi="Times New Roman" w:cs="Times New Roman"/>
          <w:sz w:val="22"/>
          <w:szCs w:val="22"/>
          <w:u w:val="single"/>
        </w:rPr>
        <w:t>najpóźniej w dniu</w:t>
      </w:r>
      <w:r w:rsidR="009B3544" w:rsidRPr="00382F16">
        <w:rPr>
          <w:rFonts w:ascii="Times New Roman" w:hAnsi="Times New Roman" w:cs="Times New Roman"/>
          <w:sz w:val="22"/>
          <w:szCs w:val="22"/>
        </w:rPr>
        <w:t xml:space="preserve">, w którym odbywa się egzamin z </w:t>
      </w:r>
      <w:r w:rsidR="009B3544" w:rsidRPr="00D40C5E">
        <w:rPr>
          <w:rFonts w:ascii="Times New Roman" w:hAnsi="Times New Roman" w:cs="Times New Roman"/>
          <w:sz w:val="22"/>
          <w:szCs w:val="22"/>
        </w:rPr>
        <w:t xml:space="preserve">danego przedmiotu, </w:t>
      </w:r>
      <w:r w:rsidRPr="00D40C5E">
        <w:rPr>
          <w:rFonts w:ascii="Times New Roman" w:hAnsi="Times New Roman" w:cs="Times New Roman"/>
          <w:sz w:val="22"/>
          <w:szCs w:val="22"/>
        </w:rPr>
        <w:t>składają do dyrektora macierzystej szkoły udokumentowany wniosek</w:t>
      </w:r>
      <w:r w:rsidR="009B3544" w:rsidRPr="00D40C5E">
        <w:rPr>
          <w:rFonts w:ascii="Times New Roman" w:hAnsi="Times New Roman" w:cs="Times New Roman"/>
          <w:sz w:val="22"/>
          <w:szCs w:val="22"/>
        </w:rPr>
        <w:t xml:space="preserve"> </w:t>
      </w:r>
      <w:r w:rsidR="006C5748" w:rsidRPr="00D40C5E">
        <w:rPr>
          <w:rFonts w:ascii="Times New Roman" w:hAnsi="Times New Roman" w:cs="Times New Roman"/>
          <w:sz w:val="22"/>
          <w:szCs w:val="22"/>
        </w:rPr>
        <w:t>(</w:t>
      </w:r>
      <w:r w:rsidR="006C5748" w:rsidRPr="00D40C5E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D40C5E" w:rsidRPr="00D40C5E">
        <w:rPr>
          <w:rFonts w:ascii="Times New Roman" w:hAnsi="Times New Roman" w:cs="Times New Roman"/>
          <w:i/>
          <w:sz w:val="22"/>
          <w:szCs w:val="22"/>
        </w:rPr>
        <w:t>L_19</w:t>
      </w:r>
      <w:r w:rsidR="006C5748" w:rsidRPr="00D40C5E">
        <w:rPr>
          <w:rFonts w:ascii="Times New Roman" w:hAnsi="Times New Roman" w:cs="Times New Roman"/>
          <w:sz w:val="22"/>
          <w:szCs w:val="22"/>
        </w:rPr>
        <w:t xml:space="preserve">) </w:t>
      </w:r>
      <w:r w:rsidR="009B3544" w:rsidRPr="00D40C5E">
        <w:rPr>
          <w:rFonts w:ascii="Times New Roman" w:hAnsi="Times New Roman" w:cs="Times New Roman"/>
          <w:sz w:val="22"/>
          <w:szCs w:val="22"/>
        </w:rPr>
        <w:t>o</w:t>
      </w:r>
      <w:r w:rsidR="00425463" w:rsidRPr="00D40C5E">
        <w:rPr>
          <w:rFonts w:ascii="Times New Roman" w:hAnsi="Times New Roman" w:cs="Times New Roman"/>
          <w:sz w:val="22"/>
          <w:szCs w:val="22"/>
        </w:rPr>
        <w:t xml:space="preserve"> </w:t>
      </w:r>
      <w:r w:rsidR="009B3544" w:rsidRPr="00D40C5E">
        <w:rPr>
          <w:rFonts w:ascii="Times New Roman" w:hAnsi="Times New Roman" w:cs="Times New Roman"/>
          <w:sz w:val="22"/>
          <w:szCs w:val="22"/>
        </w:rPr>
        <w:t>umożliwienie przystąpienia do egzaminu w terminie dodatkowym</w:t>
      </w:r>
      <w:r w:rsidRPr="00D40C5E">
        <w:rPr>
          <w:rFonts w:ascii="Times New Roman" w:hAnsi="Times New Roman" w:cs="Times New Roman"/>
          <w:sz w:val="22"/>
          <w:szCs w:val="22"/>
        </w:rPr>
        <w:t xml:space="preserve">. Dyrektor </w:t>
      </w:r>
      <w:r w:rsidRPr="00D40C5E">
        <w:rPr>
          <w:rFonts w:ascii="Times New Roman" w:hAnsi="Times New Roman" w:cs="Times New Roman"/>
          <w:sz w:val="22"/>
          <w:szCs w:val="22"/>
        </w:rPr>
        <w:lastRenderedPageBreak/>
        <w:t xml:space="preserve">szkoły przekazuje </w:t>
      </w:r>
      <w:r w:rsidRPr="00382F16">
        <w:rPr>
          <w:rFonts w:ascii="Times New Roman" w:hAnsi="Times New Roman" w:cs="Times New Roman"/>
          <w:sz w:val="22"/>
          <w:szCs w:val="22"/>
        </w:rPr>
        <w:t>wniosek wraz z załączonymi dokumentami dyrektorowi OKE najpóźniej następnego dnia po otrzymaniu wniosku.</w:t>
      </w:r>
    </w:p>
    <w:p w14:paraId="4CDD489A" w14:textId="5C527FEC" w:rsidR="000E7262" w:rsidRPr="00382F16" w:rsidRDefault="000E7262" w:rsidP="00B9200E">
      <w:pPr>
        <w:numPr>
          <w:ilvl w:val="0"/>
          <w:numId w:val="9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 xml:space="preserve">Dyrektor </w:t>
      </w:r>
      <w:r w:rsidR="009B3544" w:rsidRPr="00382F16">
        <w:rPr>
          <w:rFonts w:ascii="Times New Roman" w:hAnsi="Times New Roman" w:cs="Times New Roman"/>
          <w:sz w:val="22"/>
          <w:szCs w:val="22"/>
        </w:rPr>
        <w:t>OKE rozpatruje wniosek</w:t>
      </w:r>
      <w:r w:rsidRPr="00382F16">
        <w:rPr>
          <w:rFonts w:ascii="Times New Roman" w:hAnsi="Times New Roman" w:cs="Times New Roman"/>
          <w:sz w:val="22"/>
          <w:szCs w:val="22"/>
        </w:rPr>
        <w:t xml:space="preserve"> w</w:t>
      </w:r>
      <w:r w:rsidR="00C470FE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Pr="00382F16">
        <w:rPr>
          <w:rFonts w:ascii="Times New Roman" w:hAnsi="Times New Roman" w:cs="Times New Roman"/>
          <w:sz w:val="22"/>
          <w:szCs w:val="22"/>
        </w:rPr>
        <w:t xml:space="preserve">terminie </w:t>
      </w:r>
      <w:r w:rsidRPr="00115D3C">
        <w:rPr>
          <w:rFonts w:ascii="Times New Roman" w:hAnsi="Times New Roman" w:cs="Times New Roman"/>
          <w:sz w:val="22"/>
          <w:szCs w:val="22"/>
        </w:rPr>
        <w:t>2</w:t>
      </w:r>
      <w:r w:rsidR="00C470FE" w:rsidRPr="00115D3C">
        <w:rPr>
          <w:rFonts w:ascii="Times New Roman" w:hAnsi="Times New Roman" w:cs="Times New Roman"/>
          <w:sz w:val="22"/>
          <w:szCs w:val="22"/>
        </w:rPr>
        <w:t xml:space="preserve"> </w:t>
      </w:r>
      <w:r w:rsidRPr="00115D3C">
        <w:rPr>
          <w:rFonts w:ascii="Times New Roman" w:hAnsi="Times New Roman" w:cs="Times New Roman"/>
          <w:sz w:val="22"/>
          <w:szCs w:val="22"/>
        </w:rPr>
        <w:t>dni od daty</w:t>
      </w:r>
      <w:r w:rsidRPr="00382F16">
        <w:rPr>
          <w:rFonts w:ascii="Times New Roman" w:hAnsi="Times New Roman" w:cs="Times New Roman"/>
          <w:sz w:val="22"/>
          <w:szCs w:val="22"/>
        </w:rPr>
        <w:t xml:space="preserve"> jego otrzymania i może wyrazić zgodę na przystąpienie przez absolwenta do egzaminu w</w:t>
      </w:r>
      <w:r w:rsidR="00857C12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Pr="00382F16">
        <w:rPr>
          <w:rFonts w:ascii="Times New Roman" w:hAnsi="Times New Roman" w:cs="Times New Roman"/>
          <w:sz w:val="22"/>
          <w:szCs w:val="22"/>
        </w:rPr>
        <w:t xml:space="preserve">terminie dodatkowym. Rozstrzygnięcie dyrektora komisji okręgowej jest ostateczne. </w:t>
      </w:r>
    </w:p>
    <w:p w14:paraId="60370BE4" w14:textId="77777777" w:rsidR="000E7262" w:rsidRPr="00382F16" w:rsidRDefault="000E7262" w:rsidP="00B9200E">
      <w:pPr>
        <w:numPr>
          <w:ilvl w:val="0"/>
          <w:numId w:val="9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 xml:space="preserve">Zdający, który uzyskał zgodę dyrektora </w:t>
      </w:r>
      <w:r w:rsidR="009B3544" w:rsidRPr="00382F16">
        <w:rPr>
          <w:rFonts w:ascii="Times New Roman" w:hAnsi="Times New Roman" w:cs="Times New Roman"/>
          <w:sz w:val="22"/>
          <w:szCs w:val="22"/>
        </w:rPr>
        <w:t>OKE</w:t>
      </w:r>
      <w:r w:rsidRPr="00382F16">
        <w:rPr>
          <w:rFonts w:ascii="Times New Roman" w:hAnsi="Times New Roman" w:cs="Times New Roman"/>
          <w:sz w:val="22"/>
          <w:szCs w:val="22"/>
        </w:rPr>
        <w:t xml:space="preserve"> na przystąpienie do </w:t>
      </w:r>
      <w:r w:rsidRPr="00382F16">
        <w:rPr>
          <w:rFonts w:ascii="Times New Roman" w:hAnsi="Times New Roman" w:cs="Times New Roman"/>
          <w:b/>
          <w:sz w:val="22"/>
          <w:szCs w:val="22"/>
        </w:rPr>
        <w:t>egzaminu</w:t>
      </w:r>
      <w:r w:rsidR="00857C12" w:rsidRPr="00382F1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82F16">
        <w:rPr>
          <w:rFonts w:ascii="Times New Roman" w:hAnsi="Times New Roman" w:cs="Times New Roman"/>
          <w:b/>
          <w:sz w:val="22"/>
          <w:szCs w:val="22"/>
        </w:rPr>
        <w:t>pisemnego</w:t>
      </w:r>
      <w:r w:rsidRPr="00382F16">
        <w:rPr>
          <w:rFonts w:ascii="Times New Roman" w:hAnsi="Times New Roman" w:cs="Times New Roman"/>
          <w:sz w:val="22"/>
          <w:szCs w:val="22"/>
        </w:rPr>
        <w:t xml:space="preserve"> w</w:t>
      </w:r>
      <w:r w:rsidR="009B3544" w:rsidRPr="00382F16">
        <w:rPr>
          <w:rFonts w:ascii="Times New Roman" w:hAnsi="Times New Roman" w:cs="Times New Roman"/>
          <w:sz w:val="22"/>
          <w:szCs w:val="22"/>
        </w:rPr>
        <w:t> </w:t>
      </w:r>
      <w:r w:rsidRPr="00382F16">
        <w:rPr>
          <w:rFonts w:ascii="Times New Roman" w:hAnsi="Times New Roman" w:cs="Times New Roman"/>
          <w:sz w:val="22"/>
          <w:szCs w:val="22"/>
        </w:rPr>
        <w:t xml:space="preserve">dodatkowym terminie, przystępuje do egzaminu z danego przedmiotu lub przedmiotów </w:t>
      </w:r>
      <w:r w:rsidR="006C109F" w:rsidRPr="00382F16">
        <w:rPr>
          <w:rFonts w:ascii="Times New Roman" w:hAnsi="Times New Roman" w:cs="Times New Roman"/>
          <w:sz w:val="22"/>
          <w:szCs w:val="22"/>
        </w:rPr>
        <w:t xml:space="preserve">zgodnie z </w:t>
      </w:r>
      <w:r w:rsidRPr="00382F16">
        <w:rPr>
          <w:rFonts w:ascii="Times New Roman" w:hAnsi="Times New Roman" w:cs="Times New Roman"/>
          <w:sz w:val="22"/>
          <w:szCs w:val="22"/>
        </w:rPr>
        <w:t>harmonogram</w:t>
      </w:r>
      <w:r w:rsidR="006C109F" w:rsidRPr="00382F16">
        <w:rPr>
          <w:rFonts w:ascii="Times New Roman" w:hAnsi="Times New Roman" w:cs="Times New Roman"/>
          <w:sz w:val="22"/>
          <w:szCs w:val="22"/>
        </w:rPr>
        <w:t>em</w:t>
      </w:r>
      <w:r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="006C109F" w:rsidRPr="00382F16">
        <w:rPr>
          <w:rFonts w:ascii="Times New Roman" w:hAnsi="Times New Roman" w:cs="Times New Roman"/>
          <w:sz w:val="22"/>
          <w:szCs w:val="22"/>
        </w:rPr>
        <w:t xml:space="preserve">ustalonym przez dyrektora CKE i ogłoszonym </w:t>
      </w:r>
      <w:r w:rsidRPr="00382F16">
        <w:rPr>
          <w:rFonts w:ascii="Times New Roman" w:hAnsi="Times New Roman" w:cs="Times New Roman"/>
          <w:sz w:val="22"/>
          <w:szCs w:val="22"/>
        </w:rPr>
        <w:t>na stronie</w:t>
      </w:r>
      <w:r w:rsidR="006C109F" w:rsidRPr="00382F16">
        <w:rPr>
          <w:rFonts w:ascii="Times New Roman" w:hAnsi="Times New Roman" w:cs="Times New Roman"/>
          <w:sz w:val="22"/>
          <w:szCs w:val="22"/>
        </w:rPr>
        <w:t xml:space="preserve"> internetowej CKE</w:t>
      </w:r>
      <w:r w:rsidRPr="00382F16">
        <w:rPr>
          <w:rFonts w:ascii="Times New Roman" w:hAnsi="Times New Roman" w:cs="Times New Roman"/>
          <w:sz w:val="22"/>
          <w:szCs w:val="22"/>
        </w:rPr>
        <w:t>.</w:t>
      </w:r>
      <w:r w:rsidR="006C109F" w:rsidRPr="00382F16">
        <w:rPr>
          <w:rFonts w:ascii="Times New Roman" w:hAnsi="Times New Roman" w:cs="Times New Roman"/>
          <w:sz w:val="22"/>
          <w:szCs w:val="22"/>
        </w:rPr>
        <w:t xml:space="preserve"> Informację o miejscu przeprowadzenia egzaminu dyrektor właściwej OKE ogłasza na stronie </w:t>
      </w:r>
      <w:hyperlink r:id="rId16" w:history="1">
        <w:r w:rsidR="006C109F" w:rsidRPr="00382F16">
          <w:rPr>
            <w:rFonts w:ascii="Times New Roman" w:hAnsi="Times New Roman" w:cs="Times New Roman"/>
            <w:iCs/>
            <w:sz w:val="22"/>
            <w:szCs w:val="22"/>
          </w:rPr>
          <w:t>OKE</w:t>
        </w:r>
      </w:hyperlink>
      <w:r w:rsidR="006C109F" w:rsidRPr="00382F16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6C109F" w:rsidRPr="00382F16">
        <w:rPr>
          <w:rFonts w:ascii="Times New Roman" w:hAnsi="Times New Roman" w:cs="Times New Roman"/>
          <w:sz w:val="22"/>
          <w:szCs w:val="22"/>
        </w:rPr>
        <w:t xml:space="preserve">w </w:t>
      </w:r>
      <w:r w:rsidR="00121991" w:rsidRPr="00382F16">
        <w:rPr>
          <w:rFonts w:ascii="Times New Roman" w:hAnsi="Times New Roman" w:cs="Times New Roman"/>
          <w:sz w:val="22"/>
          <w:szCs w:val="22"/>
        </w:rPr>
        <w:t xml:space="preserve">ostatnim </w:t>
      </w:r>
      <w:r w:rsidR="007218B1" w:rsidRPr="00382F16">
        <w:rPr>
          <w:rFonts w:ascii="Times New Roman" w:hAnsi="Times New Roman" w:cs="Times New Roman"/>
          <w:sz w:val="22"/>
          <w:szCs w:val="22"/>
        </w:rPr>
        <w:t xml:space="preserve">tygodniu maja </w:t>
      </w:r>
      <w:r w:rsidR="007218B1" w:rsidRPr="00C759D8">
        <w:rPr>
          <w:rFonts w:ascii="Times New Roman" w:hAnsi="Times New Roman" w:cs="Times New Roman"/>
          <w:sz w:val="22"/>
          <w:szCs w:val="22"/>
        </w:rPr>
        <w:t>201</w:t>
      </w:r>
      <w:r w:rsidR="00382F16" w:rsidRPr="00C759D8">
        <w:rPr>
          <w:rFonts w:ascii="Times New Roman" w:hAnsi="Times New Roman" w:cs="Times New Roman"/>
          <w:sz w:val="22"/>
          <w:szCs w:val="22"/>
        </w:rPr>
        <w:t>5</w:t>
      </w:r>
      <w:r w:rsidR="00121991" w:rsidRPr="00C759D8">
        <w:rPr>
          <w:rFonts w:ascii="Times New Roman" w:hAnsi="Times New Roman" w:cs="Times New Roman"/>
          <w:sz w:val="22"/>
          <w:szCs w:val="22"/>
        </w:rPr>
        <w:t xml:space="preserve"> r</w:t>
      </w:r>
      <w:r w:rsidR="006C109F" w:rsidRPr="00C759D8">
        <w:rPr>
          <w:rFonts w:ascii="Times New Roman" w:hAnsi="Times New Roman" w:cs="Times New Roman"/>
          <w:sz w:val="22"/>
          <w:szCs w:val="22"/>
        </w:rPr>
        <w:t>.</w:t>
      </w:r>
      <w:r w:rsidRPr="00C759D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AD022C3" w14:textId="77777777" w:rsidR="000E7262" w:rsidRDefault="000E7262" w:rsidP="00B9200E">
      <w:pPr>
        <w:numPr>
          <w:ilvl w:val="0"/>
          <w:numId w:val="9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382F16">
        <w:rPr>
          <w:rFonts w:ascii="Times New Roman" w:hAnsi="Times New Roman" w:cs="Times New Roman"/>
          <w:sz w:val="22"/>
          <w:szCs w:val="22"/>
        </w:rPr>
        <w:t xml:space="preserve">Zdający, który uzyskał zgodę dyrektora </w:t>
      </w:r>
      <w:r w:rsidR="009B3544" w:rsidRPr="00382F16">
        <w:rPr>
          <w:rFonts w:ascii="Times New Roman" w:hAnsi="Times New Roman" w:cs="Times New Roman"/>
          <w:sz w:val="22"/>
          <w:szCs w:val="22"/>
        </w:rPr>
        <w:t>OKE</w:t>
      </w:r>
      <w:r w:rsidRPr="00382F16">
        <w:rPr>
          <w:rFonts w:ascii="Times New Roman" w:hAnsi="Times New Roman" w:cs="Times New Roman"/>
          <w:sz w:val="22"/>
          <w:szCs w:val="22"/>
        </w:rPr>
        <w:t xml:space="preserve"> na przystąpienie do </w:t>
      </w:r>
      <w:r w:rsidRPr="00382F16">
        <w:rPr>
          <w:rFonts w:ascii="Times New Roman" w:hAnsi="Times New Roman" w:cs="Times New Roman"/>
          <w:b/>
          <w:sz w:val="22"/>
          <w:szCs w:val="22"/>
        </w:rPr>
        <w:t>egzaminu ustnego</w:t>
      </w:r>
      <w:r w:rsidRPr="00382F16">
        <w:rPr>
          <w:rFonts w:ascii="Times New Roman" w:hAnsi="Times New Roman" w:cs="Times New Roman"/>
          <w:sz w:val="22"/>
          <w:szCs w:val="22"/>
        </w:rPr>
        <w:t xml:space="preserve"> w</w:t>
      </w:r>
      <w:r w:rsidR="009B3544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Pr="00382F16">
        <w:rPr>
          <w:rFonts w:ascii="Times New Roman" w:hAnsi="Times New Roman" w:cs="Times New Roman"/>
          <w:sz w:val="22"/>
          <w:szCs w:val="22"/>
        </w:rPr>
        <w:t>terminie</w:t>
      </w:r>
      <w:r w:rsidR="009B3544" w:rsidRPr="00382F16">
        <w:rPr>
          <w:rFonts w:ascii="Times New Roman" w:hAnsi="Times New Roman" w:cs="Times New Roman"/>
          <w:sz w:val="22"/>
          <w:szCs w:val="22"/>
        </w:rPr>
        <w:t xml:space="preserve"> dodatkowym</w:t>
      </w:r>
      <w:r w:rsidRPr="00382F16">
        <w:rPr>
          <w:rFonts w:ascii="Times New Roman" w:hAnsi="Times New Roman" w:cs="Times New Roman"/>
          <w:sz w:val="22"/>
          <w:szCs w:val="22"/>
        </w:rPr>
        <w:t>, przystępuje do egzaminu z danego przedmiotu lub przedmiotów w</w:t>
      </w:r>
      <w:r w:rsidR="006E2AD3" w:rsidRPr="00382F16">
        <w:rPr>
          <w:rFonts w:ascii="Times New Roman" w:hAnsi="Times New Roman" w:cs="Times New Roman"/>
          <w:sz w:val="22"/>
          <w:szCs w:val="22"/>
        </w:rPr>
        <w:t xml:space="preserve"> </w:t>
      </w:r>
      <w:r w:rsidR="00AE3F44" w:rsidRPr="00382F16">
        <w:rPr>
          <w:rFonts w:ascii="Times New Roman" w:hAnsi="Times New Roman" w:cs="Times New Roman"/>
          <w:sz w:val="22"/>
          <w:szCs w:val="22"/>
        </w:rPr>
        <w:t>swojej szkole w</w:t>
      </w:r>
      <w:r w:rsidR="00354F37" w:rsidRPr="00382F16">
        <w:rPr>
          <w:rFonts w:ascii="Times New Roman" w:hAnsi="Times New Roman" w:cs="Times New Roman"/>
          <w:sz w:val="22"/>
          <w:szCs w:val="22"/>
        </w:rPr>
        <w:t> </w:t>
      </w:r>
      <w:r w:rsidRPr="00382F16">
        <w:rPr>
          <w:rFonts w:ascii="Times New Roman" w:hAnsi="Times New Roman" w:cs="Times New Roman"/>
          <w:sz w:val="22"/>
          <w:szCs w:val="22"/>
        </w:rPr>
        <w:t>terminie ustalonym przez dyrektora szkoły</w:t>
      </w:r>
      <w:r w:rsidRPr="00C759D8">
        <w:rPr>
          <w:rFonts w:ascii="Times New Roman" w:hAnsi="Times New Roman" w:cs="Times New Roman"/>
          <w:sz w:val="22"/>
          <w:szCs w:val="22"/>
        </w:rPr>
        <w:t xml:space="preserve">. Egzamin ustny </w:t>
      </w:r>
      <w:r w:rsidR="001B4B47" w:rsidRPr="00C759D8">
        <w:rPr>
          <w:rFonts w:ascii="Times New Roman" w:hAnsi="Times New Roman" w:cs="Times New Roman"/>
          <w:sz w:val="22"/>
          <w:szCs w:val="22"/>
        </w:rPr>
        <w:t xml:space="preserve">z języka polskiego i języków mniejszości narodowych </w:t>
      </w:r>
      <w:r w:rsidRPr="00C759D8">
        <w:rPr>
          <w:rFonts w:ascii="Times New Roman" w:hAnsi="Times New Roman" w:cs="Times New Roman"/>
          <w:sz w:val="22"/>
          <w:szCs w:val="22"/>
        </w:rPr>
        <w:t xml:space="preserve">powinien odbyć się </w:t>
      </w:r>
      <w:r w:rsidR="005D684E" w:rsidRPr="002E109F">
        <w:rPr>
          <w:rFonts w:ascii="Times New Roman" w:hAnsi="Times New Roman" w:cs="Times New Roman"/>
          <w:sz w:val="22"/>
          <w:szCs w:val="22"/>
        </w:rPr>
        <w:t>od</w:t>
      </w:r>
      <w:r w:rsidR="005D684E" w:rsidRPr="00115D3C">
        <w:rPr>
          <w:rFonts w:ascii="Times New Roman" w:hAnsi="Times New Roman" w:cs="Times New Roman"/>
          <w:b/>
          <w:sz w:val="22"/>
          <w:szCs w:val="22"/>
        </w:rPr>
        <w:t xml:space="preserve"> 8 </w:t>
      </w:r>
      <w:r w:rsidRPr="002E109F">
        <w:rPr>
          <w:rFonts w:ascii="Times New Roman" w:hAnsi="Times New Roman" w:cs="Times New Roman"/>
          <w:sz w:val="22"/>
          <w:szCs w:val="22"/>
        </w:rPr>
        <w:t>do</w:t>
      </w:r>
      <w:r w:rsidRPr="005D684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1B4B47" w:rsidRPr="005D684E">
        <w:rPr>
          <w:rFonts w:ascii="Times New Roman" w:hAnsi="Times New Roman" w:cs="Times New Roman"/>
          <w:b/>
          <w:sz w:val="22"/>
          <w:szCs w:val="22"/>
        </w:rPr>
        <w:t>13</w:t>
      </w:r>
      <w:r w:rsidR="001B4B47" w:rsidRPr="00C759D8">
        <w:rPr>
          <w:rFonts w:ascii="Times New Roman" w:hAnsi="Times New Roman" w:cs="Times New Roman"/>
          <w:b/>
          <w:sz w:val="22"/>
          <w:szCs w:val="22"/>
        </w:rPr>
        <w:t xml:space="preserve"> czerwca 2015 r.</w:t>
      </w:r>
      <w:r w:rsidR="001B4B47" w:rsidRPr="008763C0">
        <w:rPr>
          <w:rFonts w:ascii="Times New Roman" w:hAnsi="Times New Roman" w:cs="Times New Roman"/>
          <w:sz w:val="22"/>
          <w:szCs w:val="22"/>
        </w:rPr>
        <w:t xml:space="preserve">, </w:t>
      </w:r>
      <w:r w:rsidR="001B4B47" w:rsidRPr="00C759D8">
        <w:rPr>
          <w:rFonts w:ascii="Times New Roman" w:hAnsi="Times New Roman" w:cs="Times New Roman"/>
          <w:sz w:val="22"/>
          <w:szCs w:val="22"/>
        </w:rPr>
        <w:t xml:space="preserve">a z języków obcych nowożytnych, języka łemkowskiego i </w:t>
      </w:r>
      <w:r w:rsidR="001B4B47" w:rsidRPr="00E7140E">
        <w:rPr>
          <w:rFonts w:ascii="Times New Roman" w:hAnsi="Times New Roman" w:cs="Times New Roman"/>
          <w:sz w:val="22"/>
          <w:szCs w:val="22"/>
        </w:rPr>
        <w:t>kaszubskiego</w:t>
      </w:r>
      <w:r w:rsidR="001B4B47" w:rsidRPr="002E109F">
        <w:rPr>
          <w:rFonts w:ascii="Times New Roman" w:hAnsi="Times New Roman" w:cs="Times New Roman"/>
          <w:sz w:val="22"/>
          <w:szCs w:val="22"/>
        </w:rPr>
        <w:t xml:space="preserve"> </w:t>
      </w:r>
      <w:r w:rsidR="00DB1410" w:rsidRPr="002E109F">
        <w:rPr>
          <w:rFonts w:ascii="Times New Roman" w:hAnsi="Times New Roman" w:cs="Times New Roman"/>
          <w:sz w:val="22"/>
          <w:szCs w:val="22"/>
        </w:rPr>
        <w:t>od</w:t>
      </w:r>
      <w:r w:rsidR="00DB1410" w:rsidRPr="00DB1410">
        <w:rPr>
          <w:rFonts w:ascii="Times New Roman" w:hAnsi="Times New Roman" w:cs="Times New Roman"/>
          <w:b/>
          <w:sz w:val="22"/>
          <w:szCs w:val="22"/>
        </w:rPr>
        <w:t xml:space="preserve"> 1</w:t>
      </w:r>
      <w:r w:rsidR="00E7140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1B4B47" w:rsidRPr="002E109F">
        <w:rPr>
          <w:rFonts w:ascii="Times New Roman" w:hAnsi="Times New Roman" w:cs="Times New Roman"/>
          <w:sz w:val="22"/>
          <w:szCs w:val="22"/>
        </w:rPr>
        <w:t>do</w:t>
      </w:r>
      <w:r w:rsidR="001B4B47" w:rsidRPr="00DB141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218B1" w:rsidRPr="00DB1410">
        <w:rPr>
          <w:rFonts w:ascii="Times New Roman" w:hAnsi="Times New Roman" w:cs="Times New Roman"/>
          <w:b/>
          <w:sz w:val="22"/>
          <w:szCs w:val="22"/>
        </w:rPr>
        <w:t>1</w:t>
      </w:r>
      <w:r w:rsidR="00382F16" w:rsidRPr="00DB1410">
        <w:rPr>
          <w:rFonts w:ascii="Times New Roman" w:hAnsi="Times New Roman" w:cs="Times New Roman"/>
          <w:b/>
          <w:sz w:val="22"/>
          <w:szCs w:val="22"/>
        </w:rPr>
        <w:t>7</w:t>
      </w:r>
      <w:r w:rsidR="006C109F" w:rsidRPr="00C759D8">
        <w:rPr>
          <w:rFonts w:ascii="Times New Roman" w:hAnsi="Times New Roman" w:cs="Times New Roman"/>
          <w:b/>
          <w:sz w:val="22"/>
          <w:szCs w:val="22"/>
        </w:rPr>
        <w:t xml:space="preserve"> czerwca </w:t>
      </w:r>
      <w:r w:rsidR="00354F37" w:rsidRPr="00C759D8">
        <w:rPr>
          <w:rFonts w:ascii="Times New Roman" w:hAnsi="Times New Roman" w:cs="Times New Roman"/>
          <w:b/>
          <w:sz w:val="22"/>
          <w:szCs w:val="22"/>
        </w:rPr>
        <w:t>201</w:t>
      </w:r>
      <w:r w:rsidR="00382F16" w:rsidRPr="00C759D8">
        <w:rPr>
          <w:rFonts w:ascii="Times New Roman" w:hAnsi="Times New Roman" w:cs="Times New Roman"/>
          <w:b/>
          <w:sz w:val="22"/>
          <w:szCs w:val="22"/>
        </w:rPr>
        <w:t>5</w:t>
      </w:r>
      <w:r w:rsidR="00AE3F44" w:rsidRPr="00C759D8">
        <w:rPr>
          <w:rFonts w:ascii="Times New Roman" w:hAnsi="Times New Roman" w:cs="Times New Roman"/>
          <w:b/>
          <w:sz w:val="22"/>
          <w:szCs w:val="22"/>
        </w:rPr>
        <w:t xml:space="preserve"> r</w:t>
      </w:r>
      <w:r w:rsidR="00AE3F44" w:rsidRPr="00C759D8">
        <w:rPr>
          <w:rFonts w:ascii="Times New Roman" w:hAnsi="Times New Roman" w:cs="Times New Roman"/>
          <w:sz w:val="22"/>
          <w:szCs w:val="22"/>
        </w:rPr>
        <w:t>.</w:t>
      </w:r>
      <w:r w:rsidR="008F697E" w:rsidRPr="00C759D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964410B" w14:textId="77777777" w:rsidR="005D524D" w:rsidRDefault="005D524D" w:rsidP="00180E1C">
      <w:pPr>
        <w:spacing w:before="20" w:after="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6765DD30" w14:textId="77777777" w:rsidR="005D36C4" w:rsidRPr="00C759D8" w:rsidRDefault="005D36C4" w:rsidP="00180E1C">
      <w:pPr>
        <w:spacing w:before="20" w:after="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5DD2731F" w14:textId="77777777" w:rsidR="000E7262" w:rsidRPr="00592EFF" w:rsidRDefault="00F25A45" w:rsidP="00B9200E">
      <w:pPr>
        <w:pStyle w:val="Nagwek3"/>
        <w:numPr>
          <w:ilvl w:val="0"/>
          <w:numId w:val="60"/>
        </w:numPr>
        <w:spacing w:before="120"/>
        <w:ind w:left="386" w:hanging="386"/>
        <w:rPr>
          <w:rFonts w:ascii="Times New Roman" w:hAnsi="Times New Roman" w:cs="Times New Roman"/>
          <w:color w:val="FF9900"/>
          <w:sz w:val="22"/>
          <w:szCs w:val="22"/>
        </w:rPr>
      </w:pPr>
      <w:bookmarkStart w:id="17" w:name="_Toc178040268"/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Ponowne przystąpienie do egzaminu maturalnego </w:t>
      </w:r>
      <w:r w:rsidR="0042019B" w:rsidRPr="00592EFF">
        <w:rPr>
          <w:rFonts w:ascii="Times New Roman" w:hAnsi="Times New Roman" w:cs="Times New Roman"/>
          <w:color w:val="FF9900"/>
          <w:sz w:val="22"/>
          <w:szCs w:val="22"/>
        </w:rPr>
        <w:t>(egzamin w t</w:t>
      </w:r>
      <w:r w:rsidR="000E7262" w:rsidRPr="00592EFF">
        <w:rPr>
          <w:rFonts w:ascii="Times New Roman" w:hAnsi="Times New Roman" w:cs="Times New Roman"/>
          <w:color w:val="FF9900"/>
          <w:sz w:val="22"/>
          <w:szCs w:val="22"/>
        </w:rPr>
        <w:t>ermin</w:t>
      </w:r>
      <w:r w:rsidR="0042019B" w:rsidRPr="00592EFF">
        <w:rPr>
          <w:rFonts w:ascii="Times New Roman" w:hAnsi="Times New Roman" w:cs="Times New Roman"/>
          <w:color w:val="FF9900"/>
          <w:sz w:val="22"/>
          <w:szCs w:val="22"/>
        </w:rPr>
        <w:t>ie</w:t>
      </w:r>
      <w:r w:rsidR="000E7262"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poprawkowy</w:t>
      </w:r>
      <w:bookmarkEnd w:id="17"/>
      <w:r w:rsidR="0042019B" w:rsidRPr="00592EFF">
        <w:rPr>
          <w:rFonts w:ascii="Times New Roman" w:hAnsi="Times New Roman" w:cs="Times New Roman"/>
          <w:color w:val="FF9900"/>
          <w:sz w:val="22"/>
          <w:szCs w:val="22"/>
        </w:rPr>
        <w:t>m)</w:t>
      </w:r>
      <w:r w:rsidRPr="00592EFF">
        <w:rPr>
          <w:rFonts w:ascii="Times New Roman" w:hAnsi="Times New Roman" w:cs="Times New Roman"/>
          <w:color w:val="FF9900"/>
          <w:sz w:val="22"/>
          <w:szCs w:val="22"/>
        </w:rPr>
        <w:t xml:space="preserve"> </w:t>
      </w:r>
    </w:p>
    <w:p w14:paraId="61C1EA16" w14:textId="77777777" w:rsidR="000E7262" w:rsidRPr="003F6646" w:rsidRDefault="000E7262" w:rsidP="00B9200E">
      <w:pPr>
        <w:numPr>
          <w:ilvl w:val="0"/>
          <w:numId w:val="14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sz w:val="22"/>
          <w:szCs w:val="22"/>
        </w:rPr>
        <w:t xml:space="preserve">Do egzaminu maturalnego w terminie poprawkowym </w:t>
      </w:r>
      <w:r w:rsidRPr="003F6646">
        <w:rPr>
          <w:rFonts w:ascii="Times New Roman" w:hAnsi="Times New Roman" w:cs="Times New Roman"/>
          <w:sz w:val="22"/>
          <w:szCs w:val="22"/>
        </w:rPr>
        <w:t>może przystąpić absolwent, który:</w:t>
      </w:r>
    </w:p>
    <w:p w14:paraId="673E3C82" w14:textId="6C8DA137" w:rsidR="000E7262" w:rsidRPr="003F6646" w:rsidRDefault="000E7262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3F6646">
        <w:rPr>
          <w:rFonts w:ascii="Times New Roman" w:hAnsi="Times New Roman" w:cs="Times New Roman"/>
          <w:b/>
          <w:sz w:val="22"/>
          <w:szCs w:val="22"/>
        </w:rPr>
        <w:t>przystąpił do wszystkich egzaminów z przedmiotów obowiązkowych</w:t>
      </w:r>
      <w:r w:rsidRPr="003F6646">
        <w:rPr>
          <w:rFonts w:ascii="Times New Roman" w:hAnsi="Times New Roman" w:cs="Times New Roman"/>
          <w:sz w:val="22"/>
          <w:szCs w:val="22"/>
        </w:rPr>
        <w:t xml:space="preserve"> </w:t>
      </w:r>
      <w:r w:rsidR="001C218B" w:rsidRPr="003F6646">
        <w:rPr>
          <w:rFonts w:ascii="Times New Roman" w:hAnsi="Times New Roman" w:cs="Times New Roman"/>
          <w:sz w:val="22"/>
          <w:szCs w:val="22"/>
        </w:rPr>
        <w:t>(język polski, matematyka, język obcy</w:t>
      </w:r>
      <w:r w:rsidR="00B177C7">
        <w:rPr>
          <w:rFonts w:ascii="Times New Roman" w:hAnsi="Times New Roman" w:cs="Times New Roman"/>
          <w:sz w:val="22"/>
          <w:szCs w:val="22"/>
        </w:rPr>
        <w:t xml:space="preserve"> nowożytny</w:t>
      </w:r>
      <w:r w:rsidR="007B20A3">
        <w:rPr>
          <w:rFonts w:ascii="Times New Roman" w:hAnsi="Times New Roman" w:cs="Times New Roman"/>
          <w:sz w:val="22"/>
          <w:szCs w:val="22"/>
        </w:rPr>
        <w:t xml:space="preserve"> oraz – w przypadku absolwentów oddziałów z</w:t>
      </w:r>
      <w:r w:rsidR="005D524D">
        <w:rPr>
          <w:rFonts w:ascii="Times New Roman" w:hAnsi="Times New Roman" w:cs="Times New Roman"/>
          <w:sz w:val="22"/>
          <w:szCs w:val="22"/>
        </w:rPr>
        <w:t> </w:t>
      </w:r>
      <w:r w:rsidR="007B20A3">
        <w:rPr>
          <w:rFonts w:ascii="Times New Roman" w:hAnsi="Times New Roman" w:cs="Times New Roman"/>
          <w:sz w:val="22"/>
          <w:szCs w:val="22"/>
        </w:rPr>
        <w:t>nauczaniem języka mniejszości narodowej – język mniejszości narodowej</w:t>
      </w:r>
      <w:r w:rsidR="001C218B" w:rsidRPr="003F6646">
        <w:rPr>
          <w:rFonts w:ascii="Times New Roman" w:hAnsi="Times New Roman" w:cs="Times New Roman"/>
          <w:sz w:val="22"/>
          <w:szCs w:val="22"/>
        </w:rPr>
        <w:t xml:space="preserve">) </w:t>
      </w:r>
      <w:r w:rsidR="007B38C9" w:rsidRPr="003F6646">
        <w:rPr>
          <w:rFonts w:ascii="Times New Roman" w:hAnsi="Times New Roman" w:cs="Times New Roman"/>
          <w:sz w:val="22"/>
          <w:szCs w:val="22"/>
        </w:rPr>
        <w:t xml:space="preserve">w maju/czerwcu </w:t>
      </w:r>
      <w:r w:rsidRPr="003F6646">
        <w:rPr>
          <w:rFonts w:ascii="Times New Roman" w:hAnsi="Times New Roman" w:cs="Times New Roman"/>
          <w:sz w:val="22"/>
          <w:szCs w:val="22"/>
        </w:rPr>
        <w:t>w</w:t>
      </w:r>
      <w:r w:rsidR="00CF0906" w:rsidRPr="003F6646">
        <w:rPr>
          <w:rFonts w:ascii="Times New Roman" w:hAnsi="Times New Roman" w:cs="Times New Roman"/>
          <w:sz w:val="22"/>
          <w:szCs w:val="22"/>
        </w:rPr>
        <w:t>  </w:t>
      </w:r>
      <w:r w:rsidRPr="003F6646">
        <w:rPr>
          <w:rFonts w:ascii="Times New Roman" w:hAnsi="Times New Roman" w:cs="Times New Roman"/>
          <w:sz w:val="22"/>
          <w:szCs w:val="22"/>
        </w:rPr>
        <w:t>części ustnej i</w:t>
      </w:r>
      <w:r w:rsidR="00904900" w:rsidRPr="003F6646">
        <w:rPr>
          <w:rFonts w:ascii="Times New Roman" w:hAnsi="Times New Roman" w:cs="Times New Roman"/>
          <w:sz w:val="22"/>
          <w:szCs w:val="22"/>
        </w:rPr>
        <w:t> </w:t>
      </w:r>
      <w:r w:rsidR="005D36C4">
        <w:rPr>
          <w:rFonts w:ascii="Times New Roman" w:hAnsi="Times New Roman" w:cs="Times New Roman"/>
          <w:sz w:val="22"/>
          <w:szCs w:val="22"/>
        </w:rPr>
        <w:t xml:space="preserve">w części </w:t>
      </w:r>
      <w:r w:rsidRPr="003F6646">
        <w:rPr>
          <w:rFonts w:ascii="Times New Roman" w:hAnsi="Times New Roman" w:cs="Times New Roman"/>
          <w:sz w:val="22"/>
          <w:szCs w:val="22"/>
        </w:rPr>
        <w:t>pisemnej i żaden jego egzamin nie został unieważniony</w:t>
      </w:r>
    </w:p>
    <w:p w14:paraId="2FE39D5C" w14:textId="64114DCA" w:rsidR="005D36C4" w:rsidRPr="000B69AB" w:rsidRDefault="005D36C4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b/>
          <w:sz w:val="22"/>
          <w:szCs w:val="22"/>
        </w:rPr>
        <w:t>przystąpił do egzaminu z co najmniej jednego przedmiotu dodatkowego na poziomie rozszerzonym</w:t>
      </w:r>
      <w:r>
        <w:rPr>
          <w:rFonts w:ascii="Times New Roman" w:hAnsi="Times New Roman" w:cs="Times New Roman"/>
          <w:sz w:val="22"/>
          <w:szCs w:val="22"/>
        </w:rPr>
        <w:t xml:space="preserve"> w części pisemnej i egzamin ten nie został mu unieważniony</w:t>
      </w:r>
    </w:p>
    <w:p w14:paraId="59A4445B" w14:textId="1C7BBCCF" w:rsidR="000E7262" w:rsidRPr="001B4B47" w:rsidRDefault="000E7262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b/>
          <w:sz w:val="22"/>
          <w:szCs w:val="22"/>
        </w:rPr>
        <w:t>nie zdał</w:t>
      </w:r>
      <w:r w:rsidRPr="001B4B47">
        <w:rPr>
          <w:rFonts w:ascii="Times New Roman" w:hAnsi="Times New Roman" w:cs="Times New Roman"/>
          <w:sz w:val="22"/>
          <w:szCs w:val="22"/>
        </w:rPr>
        <w:t xml:space="preserve"> </w:t>
      </w:r>
      <w:r w:rsidR="00BD23DE" w:rsidRPr="001B4B47">
        <w:rPr>
          <w:rFonts w:ascii="Times New Roman" w:hAnsi="Times New Roman" w:cs="Times New Roman"/>
          <w:b/>
          <w:sz w:val="22"/>
          <w:szCs w:val="22"/>
        </w:rPr>
        <w:t>egzaminu</w:t>
      </w:r>
      <w:r w:rsidR="00BD23DE" w:rsidRPr="001B4B47">
        <w:rPr>
          <w:rFonts w:ascii="Times New Roman" w:hAnsi="Times New Roman" w:cs="Times New Roman"/>
          <w:sz w:val="22"/>
          <w:szCs w:val="22"/>
        </w:rPr>
        <w:t xml:space="preserve"> </w:t>
      </w:r>
      <w:r w:rsidRPr="001B4B47">
        <w:rPr>
          <w:rFonts w:ascii="Times New Roman" w:hAnsi="Times New Roman" w:cs="Times New Roman"/>
          <w:b/>
          <w:sz w:val="22"/>
          <w:szCs w:val="22"/>
        </w:rPr>
        <w:t xml:space="preserve">wyłącznie </w:t>
      </w:r>
      <w:r w:rsidR="00BD23DE">
        <w:rPr>
          <w:rFonts w:ascii="Times New Roman" w:hAnsi="Times New Roman" w:cs="Times New Roman"/>
          <w:b/>
          <w:sz w:val="22"/>
          <w:szCs w:val="22"/>
        </w:rPr>
        <w:t xml:space="preserve">z </w:t>
      </w:r>
      <w:r w:rsidRPr="001B4B47">
        <w:rPr>
          <w:rFonts w:ascii="Times New Roman" w:hAnsi="Times New Roman" w:cs="Times New Roman"/>
          <w:b/>
          <w:sz w:val="22"/>
          <w:szCs w:val="22"/>
        </w:rPr>
        <w:t xml:space="preserve">jednego </w:t>
      </w:r>
      <w:r w:rsidR="00BD23DE" w:rsidRPr="00180E1C">
        <w:rPr>
          <w:rFonts w:ascii="Times New Roman" w:hAnsi="Times New Roman" w:cs="Times New Roman"/>
          <w:b/>
          <w:sz w:val="22"/>
          <w:szCs w:val="22"/>
        </w:rPr>
        <w:t xml:space="preserve">przedmiotu </w:t>
      </w:r>
      <w:r w:rsidRPr="00BD23DE">
        <w:rPr>
          <w:rFonts w:ascii="Times New Roman" w:hAnsi="Times New Roman" w:cs="Times New Roman"/>
          <w:b/>
          <w:sz w:val="22"/>
          <w:szCs w:val="22"/>
        </w:rPr>
        <w:t>o</w:t>
      </w:r>
      <w:r w:rsidRPr="001B4B47">
        <w:rPr>
          <w:rFonts w:ascii="Times New Roman" w:hAnsi="Times New Roman" w:cs="Times New Roman"/>
          <w:b/>
          <w:sz w:val="22"/>
          <w:szCs w:val="22"/>
        </w:rPr>
        <w:t>bowiązkowe</w:t>
      </w:r>
      <w:r w:rsidR="00CD1891" w:rsidRPr="001B4B47">
        <w:rPr>
          <w:rFonts w:ascii="Times New Roman" w:hAnsi="Times New Roman" w:cs="Times New Roman"/>
          <w:b/>
          <w:sz w:val="22"/>
          <w:szCs w:val="22"/>
        </w:rPr>
        <w:t>go</w:t>
      </w:r>
      <w:r w:rsidR="00CD1891" w:rsidRPr="001B4B47">
        <w:rPr>
          <w:rFonts w:ascii="Times New Roman" w:hAnsi="Times New Roman" w:cs="Times New Roman"/>
          <w:sz w:val="22"/>
          <w:szCs w:val="22"/>
        </w:rPr>
        <w:t xml:space="preserve"> </w:t>
      </w:r>
      <w:r w:rsidR="000250AB">
        <w:rPr>
          <w:rFonts w:ascii="Times New Roman" w:hAnsi="Times New Roman" w:cs="Times New Roman"/>
          <w:sz w:val="22"/>
          <w:szCs w:val="22"/>
        </w:rPr>
        <w:t xml:space="preserve">ALBO </w:t>
      </w:r>
      <w:r w:rsidR="00CD1891" w:rsidRPr="001B4B47">
        <w:rPr>
          <w:rFonts w:ascii="Times New Roman" w:hAnsi="Times New Roman" w:cs="Times New Roman"/>
          <w:sz w:val="22"/>
          <w:szCs w:val="22"/>
        </w:rPr>
        <w:t xml:space="preserve">w części ustnej </w:t>
      </w:r>
      <w:r w:rsidR="000250AB">
        <w:rPr>
          <w:rFonts w:ascii="Times New Roman" w:hAnsi="Times New Roman" w:cs="Times New Roman"/>
          <w:sz w:val="22"/>
          <w:szCs w:val="22"/>
        </w:rPr>
        <w:t xml:space="preserve">bez określania poziomu (z języka polskiego albo z języka obcego nowożytnego, albo </w:t>
      </w:r>
      <w:r w:rsidR="000250AB">
        <w:rPr>
          <w:rFonts w:ascii="Times New Roman" w:hAnsi="Times New Roman" w:cs="Times New Roman"/>
          <w:sz w:val="22"/>
          <w:szCs w:val="22"/>
        </w:rPr>
        <w:br/>
        <w:t xml:space="preserve">– w przypadku absolwentów oddziałów z nauczaniem języka mniejszości narodowej – z języka mniejszości narodowej), ALBO </w:t>
      </w:r>
      <w:r w:rsidR="005D36C4">
        <w:rPr>
          <w:rFonts w:ascii="Times New Roman" w:hAnsi="Times New Roman" w:cs="Times New Roman"/>
          <w:sz w:val="22"/>
          <w:szCs w:val="22"/>
        </w:rPr>
        <w:t xml:space="preserve">w części </w:t>
      </w:r>
      <w:r w:rsidR="00CD1891" w:rsidRPr="001B4B47">
        <w:rPr>
          <w:rFonts w:ascii="Times New Roman" w:hAnsi="Times New Roman" w:cs="Times New Roman"/>
          <w:sz w:val="22"/>
          <w:szCs w:val="22"/>
        </w:rPr>
        <w:t>pisemnej</w:t>
      </w:r>
      <w:r w:rsidR="000250AB">
        <w:rPr>
          <w:rFonts w:ascii="Times New Roman" w:hAnsi="Times New Roman" w:cs="Times New Roman"/>
          <w:sz w:val="22"/>
          <w:szCs w:val="22"/>
        </w:rPr>
        <w:t xml:space="preserve"> na poziomie podstawowym (z języka polskiego albo z matematyki, albo z języka obcego nowożytnego, albo – w przypadku absolwentów oddziałów z nauczaniem języka mniejszości narodowej – z języka mniejszości narodowej)</w:t>
      </w:r>
    </w:p>
    <w:p w14:paraId="0DDF3DF0" w14:textId="77777777" w:rsidR="000E7262" w:rsidRPr="001B4B47" w:rsidRDefault="000E7262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sz w:val="22"/>
          <w:szCs w:val="22"/>
        </w:rPr>
        <w:t xml:space="preserve">w terminie 7 dni od daty ogłoszenia wyników egzaminu </w:t>
      </w:r>
      <w:r w:rsidR="005B5AF9" w:rsidRPr="00C759D8">
        <w:rPr>
          <w:rFonts w:ascii="Times New Roman" w:hAnsi="Times New Roman" w:cs="Times New Roman"/>
          <w:sz w:val="22"/>
          <w:szCs w:val="22"/>
        </w:rPr>
        <w:t xml:space="preserve">(nie później niż </w:t>
      </w:r>
      <w:r w:rsidR="003E241E" w:rsidRPr="00C759D8">
        <w:rPr>
          <w:rFonts w:ascii="Times New Roman" w:hAnsi="Times New Roman" w:cs="Times New Roman"/>
          <w:b/>
          <w:sz w:val="22"/>
          <w:szCs w:val="22"/>
        </w:rPr>
        <w:t>7</w:t>
      </w:r>
      <w:r w:rsidR="005B5AF9" w:rsidRPr="00C759D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942D2" w:rsidRPr="00C759D8">
        <w:rPr>
          <w:rFonts w:ascii="Times New Roman" w:hAnsi="Times New Roman" w:cs="Times New Roman"/>
          <w:b/>
          <w:sz w:val="22"/>
          <w:szCs w:val="22"/>
        </w:rPr>
        <w:t>lipca</w:t>
      </w:r>
      <w:r w:rsidR="00C759D8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="005B5AF9" w:rsidRPr="00C759D8">
        <w:rPr>
          <w:rFonts w:ascii="Times New Roman" w:hAnsi="Times New Roman" w:cs="Times New Roman"/>
          <w:sz w:val="22"/>
          <w:szCs w:val="22"/>
        </w:rPr>
        <w:t xml:space="preserve">) </w:t>
      </w:r>
      <w:r w:rsidR="008C52D4" w:rsidRPr="00C759D8">
        <w:rPr>
          <w:rFonts w:ascii="Times New Roman" w:hAnsi="Times New Roman" w:cs="Times New Roman"/>
          <w:sz w:val="22"/>
          <w:szCs w:val="22"/>
        </w:rPr>
        <w:t xml:space="preserve">złożył </w:t>
      </w:r>
      <w:r w:rsidR="008C52D4" w:rsidRPr="001B4B47">
        <w:rPr>
          <w:rFonts w:ascii="Times New Roman" w:hAnsi="Times New Roman" w:cs="Times New Roman"/>
          <w:sz w:val="22"/>
          <w:szCs w:val="22"/>
        </w:rPr>
        <w:t>do </w:t>
      </w:r>
      <w:r w:rsidRPr="00B23A45">
        <w:rPr>
          <w:rFonts w:ascii="Times New Roman" w:hAnsi="Times New Roman" w:cs="Times New Roman"/>
          <w:sz w:val="22"/>
          <w:szCs w:val="22"/>
        </w:rPr>
        <w:t>dyrektora szkoły</w:t>
      </w:r>
      <w:r w:rsidR="00904900" w:rsidRPr="00B23A45">
        <w:rPr>
          <w:rFonts w:ascii="Times New Roman" w:hAnsi="Times New Roman" w:cs="Times New Roman"/>
          <w:sz w:val="22"/>
          <w:szCs w:val="22"/>
        </w:rPr>
        <w:t xml:space="preserve"> </w:t>
      </w:r>
      <w:r w:rsidRPr="00B23A45">
        <w:rPr>
          <w:rFonts w:ascii="Times New Roman" w:hAnsi="Times New Roman" w:cs="Times New Roman"/>
          <w:sz w:val="22"/>
          <w:szCs w:val="22"/>
        </w:rPr>
        <w:t>pisemne oświadczenie o ponownym przystąpieniu do egzaminu z</w:t>
      </w:r>
      <w:r w:rsidR="0031105B">
        <w:rPr>
          <w:rFonts w:ascii="Times New Roman" w:hAnsi="Times New Roman" w:cs="Times New Roman"/>
          <w:sz w:val="22"/>
          <w:szCs w:val="22"/>
        </w:rPr>
        <w:t> </w:t>
      </w:r>
      <w:r w:rsidRPr="00B23A45">
        <w:rPr>
          <w:rFonts w:ascii="Times New Roman" w:hAnsi="Times New Roman" w:cs="Times New Roman"/>
          <w:sz w:val="22"/>
          <w:szCs w:val="22"/>
        </w:rPr>
        <w:t>danego</w:t>
      </w:r>
      <w:r w:rsidR="00904900" w:rsidRPr="00B23A45">
        <w:rPr>
          <w:rFonts w:ascii="Times New Roman" w:hAnsi="Times New Roman" w:cs="Times New Roman"/>
          <w:sz w:val="22"/>
          <w:szCs w:val="22"/>
        </w:rPr>
        <w:t xml:space="preserve"> </w:t>
      </w:r>
      <w:r w:rsidRPr="00B23A45">
        <w:rPr>
          <w:rFonts w:ascii="Times New Roman" w:hAnsi="Times New Roman" w:cs="Times New Roman"/>
          <w:sz w:val="22"/>
          <w:szCs w:val="22"/>
        </w:rPr>
        <w:t>przedmiotu</w:t>
      </w:r>
      <w:r w:rsidR="003B5A40" w:rsidRPr="00B23A45">
        <w:rPr>
          <w:rFonts w:ascii="Times New Roman" w:hAnsi="Times New Roman" w:cs="Times New Roman"/>
          <w:sz w:val="22"/>
          <w:szCs w:val="22"/>
        </w:rPr>
        <w:t xml:space="preserve"> (</w:t>
      </w:r>
      <w:r w:rsidR="003B5A40" w:rsidRPr="00B23A45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B23A45" w:rsidRPr="00B23A45">
        <w:rPr>
          <w:rFonts w:ascii="Times New Roman" w:hAnsi="Times New Roman" w:cs="Times New Roman"/>
          <w:i/>
          <w:sz w:val="22"/>
          <w:szCs w:val="22"/>
        </w:rPr>
        <w:t>L_18</w:t>
      </w:r>
      <w:r w:rsidR="00767D8E">
        <w:rPr>
          <w:rFonts w:ascii="Times New Roman" w:hAnsi="Times New Roman" w:cs="Times New Roman"/>
          <w:i/>
          <w:sz w:val="22"/>
          <w:szCs w:val="22"/>
        </w:rPr>
        <w:t>a</w:t>
      </w:r>
      <w:r w:rsidR="003B5A40" w:rsidRPr="00B23A45">
        <w:rPr>
          <w:rFonts w:ascii="Times New Roman" w:hAnsi="Times New Roman" w:cs="Times New Roman"/>
          <w:sz w:val="22"/>
          <w:szCs w:val="22"/>
        </w:rPr>
        <w:t>)</w:t>
      </w:r>
      <w:r w:rsidRPr="00B23A45">
        <w:rPr>
          <w:rFonts w:ascii="Times New Roman" w:hAnsi="Times New Roman" w:cs="Times New Roman"/>
          <w:sz w:val="22"/>
          <w:szCs w:val="22"/>
        </w:rPr>
        <w:t xml:space="preserve">, zgodnie </w:t>
      </w:r>
      <w:r w:rsidRPr="001B4B47">
        <w:rPr>
          <w:rFonts w:ascii="Times New Roman" w:hAnsi="Times New Roman" w:cs="Times New Roman"/>
          <w:sz w:val="22"/>
          <w:szCs w:val="22"/>
        </w:rPr>
        <w:t>z</w:t>
      </w:r>
      <w:r w:rsidR="00904900" w:rsidRPr="001B4B47">
        <w:rPr>
          <w:rFonts w:ascii="Times New Roman" w:hAnsi="Times New Roman" w:cs="Times New Roman"/>
          <w:sz w:val="22"/>
          <w:szCs w:val="22"/>
        </w:rPr>
        <w:t> </w:t>
      </w:r>
      <w:r w:rsidRPr="001B4B47">
        <w:rPr>
          <w:rFonts w:ascii="Times New Roman" w:hAnsi="Times New Roman" w:cs="Times New Roman"/>
          <w:sz w:val="22"/>
          <w:szCs w:val="22"/>
        </w:rPr>
        <w:t>deklaracją ostateczną.</w:t>
      </w:r>
      <w:r w:rsidR="005B077B" w:rsidRPr="001B4B4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4C05B65" w14:textId="77777777" w:rsidR="00D2715E" w:rsidRDefault="000E7262" w:rsidP="00B9200E">
      <w:pPr>
        <w:numPr>
          <w:ilvl w:val="0"/>
          <w:numId w:val="14"/>
        </w:numPr>
        <w:tabs>
          <w:tab w:val="left" w:pos="720"/>
        </w:tabs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D869E6">
        <w:rPr>
          <w:rFonts w:ascii="Times New Roman" w:hAnsi="Times New Roman" w:cs="Times New Roman"/>
          <w:sz w:val="22"/>
          <w:szCs w:val="22"/>
        </w:rPr>
        <w:t xml:space="preserve">Dyrektor szkoły w terminie 10 dni od daty ogłoszenia wyników egzaminu </w:t>
      </w:r>
      <w:r w:rsidR="00D2715E" w:rsidRPr="00C759D8">
        <w:rPr>
          <w:rFonts w:ascii="Times New Roman" w:hAnsi="Times New Roman" w:cs="Times New Roman"/>
          <w:sz w:val="22"/>
          <w:szCs w:val="22"/>
        </w:rPr>
        <w:t xml:space="preserve">(nie później niż </w:t>
      </w:r>
      <w:r w:rsidR="003E241E" w:rsidRPr="00C759D8">
        <w:rPr>
          <w:rFonts w:ascii="Times New Roman" w:hAnsi="Times New Roman" w:cs="Times New Roman"/>
          <w:b/>
          <w:sz w:val="22"/>
          <w:szCs w:val="22"/>
        </w:rPr>
        <w:t>10</w:t>
      </w:r>
      <w:r w:rsidR="00F77B1D" w:rsidRPr="00C759D8">
        <w:rPr>
          <w:rFonts w:ascii="Times New Roman" w:hAnsi="Times New Roman" w:cs="Times New Roman"/>
          <w:b/>
          <w:sz w:val="22"/>
          <w:szCs w:val="22"/>
        </w:rPr>
        <w:t> </w:t>
      </w:r>
      <w:r w:rsidR="00D2715E" w:rsidRPr="00C759D8">
        <w:rPr>
          <w:rFonts w:ascii="Times New Roman" w:hAnsi="Times New Roman" w:cs="Times New Roman"/>
          <w:b/>
          <w:sz w:val="22"/>
          <w:szCs w:val="22"/>
        </w:rPr>
        <w:t>lipca</w:t>
      </w:r>
      <w:r w:rsidR="00C759D8" w:rsidRPr="00C759D8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="00D2715E" w:rsidRPr="00C759D8">
        <w:rPr>
          <w:rFonts w:ascii="Times New Roman" w:hAnsi="Times New Roman" w:cs="Times New Roman"/>
          <w:sz w:val="22"/>
          <w:szCs w:val="22"/>
        </w:rPr>
        <w:t xml:space="preserve">) </w:t>
      </w:r>
      <w:r w:rsidRPr="00C759D8">
        <w:rPr>
          <w:rFonts w:ascii="Times New Roman" w:hAnsi="Times New Roman" w:cs="Times New Roman"/>
          <w:sz w:val="22"/>
          <w:szCs w:val="22"/>
        </w:rPr>
        <w:t>przesyła do</w:t>
      </w:r>
      <w:r w:rsidR="00060CDD" w:rsidRPr="00C759D8">
        <w:rPr>
          <w:rFonts w:ascii="Times New Roman" w:hAnsi="Times New Roman" w:cs="Times New Roman"/>
          <w:sz w:val="22"/>
          <w:szCs w:val="22"/>
        </w:rPr>
        <w:t xml:space="preserve"> </w:t>
      </w:r>
      <w:r w:rsidRPr="00C759D8">
        <w:rPr>
          <w:rFonts w:ascii="Times New Roman" w:hAnsi="Times New Roman" w:cs="Times New Roman"/>
          <w:sz w:val="22"/>
          <w:szCs w:val="22"/>
        </w:rPr>
        <w:t>dyrektora OKE w formie elektronicznej</w:t>
      </w:r>
      <w:r w:rsidR="009B3544" w:rsidRPr="00C759D8">
        <w:rPr>
          <w:rFonts w:ascii="Times New Roman" w:hAnsi="Times New Roman" w:cs="Times New Roman"/>
          <w:sz w:val="22"/>
          <w:szCs w:val="22"/>
        </w:rPr>
        <w:t xml:space="preserve"> określonej przez OKE</w:t>
      </w:r>
      <w:r w:rsidRPr="00C759D8">
        <w:rPr>
          <w:rFonts w:ascii="Times New Roman" w:hAnsi="Times New Roman" w:cs="Times New Roman"/>
          <w:sz w:val="22"/>
          <w:szCs w:val="22"/>
        </w:rPr>
        <w:t xml:space="preserve"> informacje o</w:t>
      </w:r>
      <w:r w:rsidR="006E02E2" w:rsidRPr="00C759D8">
        <w:rPr>
          <w:rFonts w:ascii="Times New Roman" w:hAnsi="Times New Roman" w:cs="Times New Roman"/>
          <w:sz w:val="22"/>
          <w:szCs w:val="22"/>
        </w:rPr>
        <w:t> </w:t>
      </w:r>
      <w:r w:rsidRPr="00C759D8">
        <w:rPr>
          <w:rFonts w:ascii="Times New Roman" w:hAnsi="Times New Roman" w:cs="Times New Roman"/>
          <w:sz w:val="22"/>
          <w:szCs w:val="22"/>
        </w:rPr>
        <w:t>osobach, któr</w:t>
      </w:r>
      <w:r w:rsidRPr="00D869E6">
        <w:rPr>
          <w:rFonts w:ascii="Times New Roman" w:hAnsi="Times New Roman" w:cs="Times New Roman"/>
          <w:sz w:val="22"/>
          <w:szCs w:val="22"/>
        </w:rPr>
        <w:t>e złożyły oświadczenie o woli przystąpienia do egzaminu w terminie poprawkowym.</w:t>
      </w:r>
    </w:p>
    <w:p w14:paraId="72A86F16" w14:textId="281F5CE3" w:rsidR="005D36C4" w:rsidRPr="00DB1462" w:rsidRDefault="005D36C4" w:rsidP="000B69AB">
      <w:pPr>
        <w:numPr>
          <w:ilvl w:val="0"/>
          <w:numId w:val="14"/>
        </w:numPr>
        <w:spacing w:before="20" w:after="20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Pr="001B4B47">
        <w:rPr>
          <w:rFonts w:ascii="Times New Roman" w:hAnsi="Times New Roman" w:cs="Times New Roman"/>
          <w:sz w:val="22"/>
          <w:szCs w:val="22"/>
        </w:rPr>
        <w:t xml:space="preserve">gzamin w terminie poprawkowym </w:t>
      </w:r>
      <w:r>
        <w:rPr>
          <w:rFonts w:ascii="Times New Roman" w:hAnsi="Times New Roman" w:cs="Times New Roman"/>
          <w:sz w:val="22"/>
          <w:szCs w:val="22"/>
        </w:rPr>
        <w:t xml:space="preserve">w części ustnej </w:t>
      </w:r>
      <w:r w:rsidRPr="001B4B47">
        <w:rPr>
          <w:rFonts w:ascii="Times New Roman" w:hAnsi="Times New Roman" w:cs="Times New Roman"/>
          <w:sz w:val="22"/>
          <w:szCs w:val="22"/>
        </w:rPr>
        <w:t>jest przeprowadzany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869E6">
        <w:rPr>
          <w:rFonts w:ascii="Times New Roman" w:hAnsi="Times New Roman" w:cs="Times New Roman"/>
          <w:sz w:val="22"/>
          <w:szCs w:val="22"/>
        </w:rPr>
        <w:t xml:space="preserve">w macierzystej szkole </w:t>
      </w:r>
      <w:r w:rsidRPr="00C759D8">
        <w:rPr>
          <w:rFonts w:ascii="Times New Roman" w:hAnsi="Times New Roman" w:cs="Times New Roman"/>
          <w:sz w:val="22"/>
          <w:szCs w:val="22"/>
        </w:rPr>
        <w:t>zdającego (</w:t>
      </w:r>
      <w:r w:rsidRPr="007B38CE">
        <w:rPr>
          <w:rFonts w:ascii="Times New Roman" w:hAnsi="Times New Roman" w:cs="Times New Roman"/>
          <w:sz w:val="22"/>
          <w:szCs w:val="22"/>
        </w:rPr>
        <w:t>między</w:t>
      </w:r>
      <w:r w:rsidRPr="00C759D8">
        <w:rPr>
          <w:rFonts w:ascii="Times New Roman" w:hAnsi="Times New Roman" w:cs="Times New Roman"/>
          <w:b/>
          <w:sz w:val="22"/>
          <w:szCs w:val="22"/>
        </w:rPr>
        <w:t xml:space="preserve"> 24 </w:t>
      </w:r>
      <w:r w:rsidRPr="007B38CE">
        <w:rPr>
          <w:rFonts w:ascii="Times New Roman" w:hAnsi="Times New Roman" w:cs="Times New Roman"/>
          <w:sz w:val="22"/>
          <w:szCs w:val="22"/>
        </w:rPr>
        <w:t>a</w:t>
      </w:r>
      <w:r w:rsidRPr="00C759D8">
        <w:rPr>
          <w:rFonts w:ascii="Times New Roman" w:hAnsi="Times New Roman" w:cs="Times New Roman"/>
          <w:b/>
          <w:sz w:val="22"/>
          <w:szCs w:val="22"/>
        </w:rPr>
        <w:t xml:space="preserve"> 28 sierpnia</w:t>
      </w:r>
      <w:r w:rsidR="002519F7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Pr="00C759D8">
        <w:rPr>
          <w:rFonts w:ascii="Times New Roman" w:hAnsi="Times New Roman" w:cs="Times New Roman"/>
          <w:sz w:val="22"/>
          <w:szCs w:val="22"/>
        </w:rPr>
        <w:t>), a w części pisemnej (</w:t>
      </w:r>
      <w:r w:rsidRPr="00C759D8">
        <w:rPr>
          <w:rFonts w:ascii="Times New Roman" w:hAnsi="Times New Roman" w:cs="Times New Roman"/>
          <w:b/>
          <w:sz w:val="22"/>
          <w:szCs w:val="22"/>
        </w:rPr>
        <w:t>25 sierpnia</w:t>
      </w:r>
      <w:r w:rsidR="002519F7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Pr="00C759D8">
        <w:rPr>
          <w:rFonts w:ascii="Times New Roman" w:hAnsi="Times New Roman" w:cs="Times New Roman"/>
          <w:sz w:val="22"/>
          <w:szCs w:val="22"/>
        </w:rPr>
        <w:t xml:space="preserve">) </w:t>
      </w:r>
      <w:r w:rsidRPr="00D869E6">
        <w:rPr>
          <w:rFonts w:ascii="Times New Roman" w:hAnsi="Times New Roman" w:cs="Times New Roman"/>
          <w:sz w:val="22"/>
          <w:szCs w:val="22"/>
        </w:rPr>
        <w:t xml:space="preserve">– w miejscach wskazanych przez dyrektora OKE. Informacje o miejscach przeprowadzenia egzaminu pisemnego ogłasza dyrektor OKE na stronie internetowej danej OKE w terminie </w:t>
      </w:r>
      <w:r w:rsidRPr="00C759D8"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E11D2">
        <w:rPr>
          <w:rFonts w:ascii="Times New Roman" w:hAnsi="Times New Roman" w:cs="Times New Roman"/>
          <w:b/>
          <w:sz w:val="22"/>
          <w:szCs w:val="22"/>
        </w:rPr>
        <w:t>10</w:t>
      </w:r>
      <w:r>
        <w:rPr>
          <w:rFonts w:ascii="Times New Roman" w:hAnsi="Times New Roman" w:cs="Times New Roman"/>
          <w:b/>
          <w:sz w:val="22"/>
          <w:szCs w:val="22"/>
        </w:rPr>
        <w:t> </w:t>
      </w:r>
      <w:r w:rsidRPr="008E11D2">
        <w:rPr>
          <w:rFonts w:ascii="Times New Roman" w:hAnsi="Times New Roman" w:cs="Times New Roman"/>
          <w:b/>
          <w:sz w:val="22"/>
          <w:szCs w:val="22"/>
        </w:rPr>
        <w:t>sierpnia 2015 r.</w:t>
      </w:r>
      <w:r w:rsidRPr="00C759D8">
        <w:rPr>
          <w:rFonts w:ascii="Times New Roman" w:hAnsi="Times New Roman" w:cs="Times New Roman"/>
          <w:sz w:val="22"/>
          <w:szCs w:val="22"/>
        </w:rPr>
        <w:t xml:space="preserve"> Informacje </w:t>
      </w:r>
      <w:r w:rsidRPr="00D869E6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869E6">
        <w:rPr>
          <w:rFonts w:ascii="Times New Roman" w:hAnsi="Times New Roman" w:cs="Times New Roman"/>
          <w:sz w:val="22"/>
          <w:szCs w:val="22"/>
        </w:rPr>
        <w:t>harmonogramie egzaminów ustnych zdający uzyskuje w szkole, w której przystąpił do egzaminu.</w:t>
      </w:r>
    </w:p>
    <w:p w14:paraId="31965360" w14:textId="77777777" w:rsidR="00174B67" w:rsidRPr="00592EFF" w:rsidRDefault="00174B67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6F095480" w14:textId="77777777" w:rsidR="00174B67" w:rsidRDefault="00174B67" w:rsidP="007E3188">
      <w:pPr>
        <w:tabs>
          <w:tab w:val="left" w:pos="340"/>
          <w:tab w:val="left" w:pos="680"/>
          <w:tab w:val="left" w:pos="1021"/>
        </w:tabs>
        <w:jc w:val="center"/>
        <w:rPr>
          <w:rFonts w:ascii="Times New Roman" w:hAnsi="Times New Roman" w:cs="Times New Roman"/>
          <w:b/>
          <w:smallCaps/>
          <w:color w:val="FFFFFF" w:themeColor="background1"/>
          <w:sz w:val="22"/>
          <w:szCs w:val="22"/>
        </w:rPr>
        <w:sectPr w:rsidR="00174B67" w:rsidSect="00591407">
          <w:headerReference w:type="default" r:id="rId1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18" w:name="_Toc17804027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31105B" w14:paraId="3538FA3C" w14:textId="77777777" w:rsidTr="008E676E">
        <w:tc>
          <w:tcPr>
            <w:tcW w:w="742" w:type="dxa"/>
            <w:shd w:val="clear" w:color="auto" w:fill="FFC000"/>
          </w:tcPr>
          <w:p w14:paraId="53FBAF68" w14:textId="77777777" w:rsidR="0031105B" w:rsidRPr="008E676E" w:rsidRDefault="0031105B" w:rsidP="007E3188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</w:pPr>
            <w:r w:rsidRPr="008E676E">
              <w:rPr>
                <w:rFonts w:ascii="Times New Roman" w:hAnsi="Times New Roman" w:cs="Times New Roman"/>
                <w:b/>
                <w:smallCaps/>
                <w:sz w:val="22"/>
                <w:szCs w:val="22"/>
              </w:rPr>
              <w:lastRenderedPageBreak/>
              <w:t>Część</w:t>
            </w:r>
          </w:p>
          <w:p w14:paraId="7984FAD3" w14:textId="77777777" w:rsidR="0031105B" w:rsidRPr="00975C5A" w:rsidRDefault="0031105B" w:rsidP="007E3188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76E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II</w:t>
            </w:r>
          </w:p>
        </w:tc>
        <w:tc>
          <w:tcPr>
            <w:tcW w:w="8468" w:type="dxa"/>
            <w:vAlign w:val="center"/>
          </w:tcPr>
          <w:p w14:paraId="7D976CE1" w14:textId="77777777" w:rsidR="0031105B" w:rsidRPr="00174B67" w:rsidRDefault="0031105B" w:rsidP="007E3188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 w:rsidRPr="00592EFF">
              <w:rPr>
                <w:rFonts w:ascii="Times New Roman" w:hAnsi="Times New Roman" w:cs="Times New Roman"/>
                <w:b/>
                <w:bCs/>
                <w:smallCaps/>
              </w:rPr>
              <w:t>Przebieg egzaminu maturalnego dla absolwen</w:t>
            </w:r>
            <w:r w:rsidRPr="00174B67">
              <w:rPr>
                <w:rFonts w:ascii="Times New Roman" w:hAnsi="Times New Roman" w:cs="Times New Roman"/>
                <w:b/>
                <w:bCs/>
                <w:smallCaps/>
              </w:rPr>
              <w:t xml:space="preserve">tów liceum ogólnokształcącego z </w:t>
            </w:r>
            <w:r w:rsidRPr="00592EFF">
              <w:rPr>
                <w:rFonts w:ascii="Times New Roman" w:hAnsi="Times New Roman" w:cs="Times New Roman"/>
                <w:b/>
                <w:bCs/>
                <w:smallCaps/>
              </w:rPr>
              <w:t>roku szkolnego 2014/2015</w:t>
            </w:r>
          </w:p>
        </w:tc>
      </w:tr>
    </w:tbl>
    <w:p w14:paraId="65E4AB6F" w14:textId="77777777" w:rsidR="0031105B" w:rsidRDefault="0031105B" w:rsidP="0031105B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8E676E" w14:paraId="3CAC68A7" w14:textId="77777777" w:rsidTr="00344250">
        <w:tc>
          <w:tcPr>
            <w:tcW w:w="817" w:type="dxa"/>
            <w:vAlign w:val="center"/>
          </w:tcPr>
          <w:p w14:paraId="1091A0C9" w14:textId="77777777" w:rsidR="008E676E" w:rsidRPr="00344250" w:rsidRDefault="008E676E" w:rsidP="008E676E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 w:rsidRPr="00344250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II.1</w:t>
            </w:r>
          </w:p>
        </w:tc>
        <w:tc>
          <w:tcPr>
            <w:tcW w:w="8505" w:type="dxa"/>
          </w:tcPr>
          <w:p w14:paraId="3DD2023B" w14:textId="01C11C62" w:rsidR="008E676E" w:rsidRPr="008E676E" w:rsidRDefault="008E676E" w:rsidP="00DB1462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76E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Część ustna egzaminu maturalnego z języka polskiego</w:t>
            </w:r>
          </w:p>
        </w:tc>
      </w:tr>
    </w:tbl>
    <w:p w14:paraId="3D3792A1" w14:textId="77777777" w:rsidR="008E676E" w:rsidRDefault="008E676E" w:rsidP="0031105B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1800FAAA" w14:textId="77777777" w:rsidR="00794589" w:rsidRPr="00592EFF" w:rsidRDefault="0010011B" w:rsidP="00B9200E">
      <w:pPr>
        <w:pStyle w:val="Akapitzlist"/>
        <w:numPr>
          <w:ilvl w:val="2"/>
          <w:numId w:val="61"/>
        </w:numPr>
        <w:spacing w:before="45" w:after="45"/>
        <w:ind w:left="426"/>
        <w:jc w:val="both"/>
        <w:rPr>
          <w:rFonts w:ascii="Times New Roman" w:hAnsi="Times New Roman" w:cs="Times New Roman"/>
          <w:b/>
          <w:color w:val="FF9900"/>
          <w:sz w:val="22"/>
          <w:szCs w:val="22"/>
        </w:rPr>
      </w:pPr>
      <w:r w:rsidRPr="00592EFF">
        <w:rPr>
          <w:rFonts w:ascii="Times New Roman" w:hAnsi="Times New Roman" w:cs="Times New Roman"/>
          <w:b/>
          <w:color w:val="FF9900"/>
          <w:sz w:val="22"/>
          <w:szCs w:val="22"/>
        </w:rPr>
        <w:t>Organizacja egzaminu</w:t>
      </w:r>
    </w:p>
    <w:p w14:paraId="789D0CDE" w14:textId="56DE5F67" w:rsidR="00AD759F" w:rsidRPr="00592EFF" w:rsidRDefault="00DA5FE3" w:rsidP="000B69AB">
      <w:pPr>
        <w:tabs>
          <w:tab w:val="left" w:pos="2742"/>
        </w:tabs>
        <w:spacing w:before="45" w:after="45"/>
        <w:jc w:val="both"/>
        <w:rPr>
          <w:rFonts w:ascii="Times New Roman" w:hAnsi="Times New Roman" w:cs="Times New Roman"/>
          <w:sz w:val="8"/>
          <w:szCs w:val="22"/>
        </w:rPr>
      </w:pPr>
      <w:r>
        <w:rPr>
          <w:rFonts w:ascii="Times New Roman" w:hAnsi="Times New Roman" w:cs="Times New Roman"/>
          <w:sz w:val="8"/>
          <w:szCs w:val="22"/>
        </w:rPr>
        <w:tab/>
      </w:r>
    </w:p>
    <w:p w14:paraId="3C039AEF" w14:textId="79C81A48" w:rsidR="0031105B" w:rsidRDefault="00794589" w:rsidP="00592EFF">
      <w:pPr>
        <w:pStyle w:val="Default"/>
        <w:numPr>
          <w:ilvl w:val="0"/>
          <w:numId w:val="93"/>
        </w:numPr>
        <w:jc w:val="both"/>
        <w:rPr>
          <w:rFonts w:eastAsia="Times New Roman"/>
          <w:color w:val="auto"/>
          <w:sz w:val="22"/>
          <w:szCs w:val="22"/>
          <w:lang w:eastAsia="pl-PL"/>
        </w:rPr>
      </w:pPr>
      <w:r w:rsidRPr="00B04A6B">
        <w:rPr>
          <w:color w:val="auto"/>
          <w:sz w:val="22"/>
          <w:szCs w:val="22"/>
        </w:rPr>
        <w:t xml:space="preserve">Sesja </w:t>
      </w:r>
      <w:r w:rsidRPr="00174B67">
        <w:rPr>
          <w:color w:val="auto"/>
          <w:sz w:val="22"/>
          <w:szCs w:val="22"/>
        </w:rPr>
        <w:t xml:space="preserve">egzaminacyjna </w:t>
      </w:r>
      <w:r w:rsidR="0031105B" w:rsidRPr="00174B67">
        <w:rPr>
          <w:color w:val="auto"/>
          <w:sz w:val="22"/>
          <w:szCs w:val="22"/>
        </w:rPr>
        <w:t>t</w:t>
      </w:r>
      <w:r w:rsidR="0031105B" w:rsidRPr="0031105B">
        <w:rPr>
          <w:color w:val="auto"/>
          <w:sz w:val="22"/>
          <w:szCs w:val="22"/>
        </w:rPr>
        <w:t>rwa</w:t>
      </w:r>
      <w:r w:rsidRPr="0031105B">
        <w:rPr>
          <w:color w:val="auto"/>
          <w:sz w:val="22"/>
          <w:szCs w:val="22"/>
        </w:rPr>
        <w:t xml:space="preserve"> od </w:t>
      </w:r>
      <w:r w:rsidRPr="003D5D18">
        <w:rPr>
          <w:rFonts w:eastAsia="Times New Roman"/>
          <w:b/>
          <w:color w:val="auto"/>
          <w:sz w:val="22"/>
          <w:szCs w:val="22"/>
          <w:lang w:eastAsia="pl-PL"/>
        </w:rPr>
        <w:t>11</w:t>
      </w:r>
      <w:r w:rsidRPr="00592EFF">
        <w:rPr>
          <w:rFonts w:eastAsia="Times New Roman"/>
          <w:color w:val="auto"/>
          <w:sz w:val="22"/>
          <w:szCs w:val="22"/>
          <w:lang w:eastAsia="pl-PL"/>
        </w:rPr>
        <w:t xml:space="preserve"> do </w:t>
      </w:r>
      <w:r w:rsidRPr="003D5D18">
        <w:rPr>
          <w:rFonts w:eastAsia="Times New Roman"/>
          <w:b/>
          <w:color w:val="auto"/>
          <w:sz w:val="22"/>
          <w:szCs w:val="22"/>
          <w:lang w:eastAsia="pl-PL"/>
        </w:rPr>
        <w:t>23 maja</w:t>
      </w:r>
      <w:r w:rsidR="0031105B" w:rsidRPr="003D5D18">
        <w:rPr>
          <w:rFonts w:eastAsia="Times New Roman"/>
          <w:b/>
          <w:color w:val="auto"/>
          <w:sz w:val="22"/>
          <w:szCs w:val="22"/>
          <w:lang w:eastAsia="pl-PL"/>
        </w:rPr>
        <w:t xml:space="preserve"> 2015</w:t>
      </w:r>
      <w:r w:rsidR="0031105B">
        <w:rPr>
          <w:rFonts w:eastAsia="Times New Roman"/>
          <w:color w:val="auto"/>
          <w:sz w:val="22"/>
          <w:szCs w:val="22"/>
          <w:lang w:eastAsia="pl-PL"/>
        </w:rPr>
        <w:t xml:space="preserve"> </w:t>
      </w:r>
      <w:r w:rsidR="0031105B" w:rsidRPr="003D5D18">
        <w:rPr>
          <w:rFonts w:eastAsia="Times New Roman"/>
          <w:b/>
          <w:color w:val="auto"/>
          <w:sz w:val="22"/>
          <w:szCs w:val="22"/>
          <w:lang w:eastAsia="pl-PL"/>
        </w:rPr>
        <w:t>r</w:t>
      </w:r>
      <w:r w:rsidR="00E8326F" w:rsidRPr="003D5D18">
        <w:rPr>
          <w:rFonts w:eastAsia="Times New Roman"/>
          <w:b/>
          <w:color w:val="auto"/>
          <w:sz w:val="22"/>
          <w:szCs w:val="22"/>
          <w:lang w:eastAsia="pl-PL"/>
        </w:rPr>
        <w:t>oku.</w:t>
      </w:r>
    </w:p>
    <w:p w14:paraId="715B8715" w14:textId="4441B096" w:rsidR="00794589" w:rsidRPr="00592EFF" w:rsidRDefault="00B435B4" w:rsidP="00592EFF">
      <w:pPr>
        <w:pStyle w:val="Default"/>
        <w:numPr>
          <w:ilvl w:val="0"/>
          <w:numId w:val="93"/>
        </w:numPr>
        <w:jc w:val="both"/>
        <w:rPr>
          <w:rFonts w:eastAsia="Times New Roman"/>
          <w:color w:val="auto"/>
          <w:lang w:eastAsia="pl-PL"/>
        </w:rPr>
      </w:pPr>
      <w:r>
        <w:rPr>
          <w:color w:val="auto"/>
          <w:sz w:val="22"/>
          <w:szCs w:val="22"/>
        </w:rPr>
        <w:t xml:space="preserve">Przedmiotowy zespół egzaminacyjny (dalej również </w:t>
      </w:r>
      <w:r w:rsidR="00222D3A">
        <w:rPr>
          <w:color w:val="auto"/>
          <w:sz w:val="22"/>
          <w:szCs w:val="22"/>
        </w:rPr>
        <w:t xml:space="preserve">określany </w:t>
      </w:r>
      <w:r>
        <w:rPr>
          <w:color w:val="auto"/>
          <w:sz w:val="22"/>
          <w:szCs w:val="22"/>
        </w:rPr>
        <w:t xml:space="preserve">jako „zespół przedmiotowy”) </w:t>
      </w:r>
      <w:r w:rsidR="00794589" w:rsidRPr="00174B67">
        <w:rPr>
          <w:color w:val="auto"/>
          <w:sz w:val="22"/>
          <w:szCs w:val="22"/>
        </w:rPr>
        <w:t>może w</w:t>
      </w:r>
      <w:r w:rsidR="005D524D">
        <w:rPr>
          <w:color w:val="auto"/>
          <w:sz w:val="22"/>
          <w:szCs w:val="22"/>
        </w:rPr>
        <w:t> </w:t>
      </w:r>
      <w:r w:rsidR="00794589" w:rsidRPr="00174B67">
        <w:rPr>
          <w:color w:val="auto"/>
          <w:sz w:val="22"/>
          <w:szCs w:val="22"/>
        </w:rPr>
        <w:t>danym dniu przeprowadzić egzamin dla nie więcej niż 20 osób. Szczegółowy harmonogram egzaminu, w tym: list</w:t>
      </w:r>
      <w:r w:rsidR="0031105B" w:rsidRPr="0031105B">
        <w:rPr>
          <w:color w:val="auto"/>
          <w:sz w:val="22"/>
          <w:szCs w:val="22"/>
        </w:rPr>
        <w:t>ę</w:t>
      </w:r>
      <w:r w:rsidR="00794589" w:rsidRPr="0031105B">
        <w:rPr>
          <w:color w:val="auto"/>
          <w:sz w:val="22"/>
          <w:szCs w:val="22"/>
        </w:rPr>
        <w:t xml:space="preserve"> zdających wraz z godziną ich egzaminu, liczb</w:t>
      </w:r>
      <w:r w:rsidR="0031105B" w:rsidRPr="0031105B">
        <w:rPr>
          <w:color w:val="auto"/>
          <w:sz w:val="22"/>
          <w:szCs w:val="22"/>
        </w:rPr>
        <w:t>ę</w:t>
      </w:r>
      <w:r w:rsidR="00794589" w:rsidRPr="0031105B">
        <w:rPr>
          <w:color w:val="auto"/>
          <w:sz w:val="22"/>
          <w:szCs w:val="22"/>
        </w:rPr>
        <w:t xml:space="preserve"> przerw i</w:t>
      </w:r>
      <w:r w:rsidR="00A84984">
        <w:rPr>
          <w:color w:val="auto"/>
          <w:sz w:val="22"/>
          <w:szCs w:val="22"/>
        </w:rPr>
        <w:t> </w:t>
      </w:r>
      <w:r w:rsidR="00794589" w:rsidRPr="0031105B">
        <w:rPr>
          <w:color w:val="auto"/>
          <w:sz w:val="22"/>
          <w:szCs w:val="22"/>
        </w:rPr>
        <w:t>czas ich trwania ustala przewodniczący zespołu egzaminacyjne</w:t>
      </w:r>
      <w:r w:rsidR="008E11D2" w:rsidRPr="0031105B">
        <w:rPr>
          <w:color w:val="auto"/>
          <w:sz w:val="22"/>
          <w:szCs w:val="22"/>
        </w:rPr>
        <w:t>go</w:t>
      </w:r>
      <w:r w:rsidR="00794589" w:rsidRPr="0031105B">
        <w:rPr>
          <w:color w:val="auto"/>
          <w:sz w:val="22"/>
          <w:szCs w:val="22"/>
        </w:rPr>
        <w:t xml:space="preserve"> nie później niż do </w:t>
      </w:r>
      <w:r w:rsidR="00794589" w:rsidRPr="003D5D18">
        <w:rPr>
          <w:b/>
          <w:color w:val="auto"/>
          <w:sz w:val="22"/>
          <w:szCs w:val="22"/>
        </w:rPr>
        <w:t>4 marca 2015 roku</w:t>
      </w:r>
      <w:r w:rsidR="00DF6350">
        <w:rPr>
          <w:color w:val="auto"/>
          <w:sz w:val="22"/>
          <w:szCs w:val="22"/>
        </w:rPr>
        <w:t>;</w:t>
      </w:r>
      <w:r>
        <w:rPr>
          <w:color w:val="auto"/>
          <w:sz w:val="22"/>
          <w:szCs w:val="22"/>
        </w:rPr>
        <w:t xml:space="preserve"> ogłasza go uczniom/absolwentom i niezwłocznie przesyła do OKE.</w:t>
      </w:r>
    </w:p>
    <w:p w14:paraId="5F5A1CAD" w14:textId="10E6999A" w:rsidR="00794589" w:rsidRPr="00592EFF" w:rsidRDefault="00794589" w:rsidP="00592EFF">
      <w:pPr>
        <w:pStyle w:val="Default"/>
        <w:numPr>
          <w:ilvl w:val="0"/>
          <w:numId w:val="93"/>
        </w:numPr>
        <w:jc w:val="both"/>
        <w:rPr>
          <w:rFonts w:eastAsia="Times New Roman"/>
          <w:color w:val="auto"/>
          <w:lang w:eastAsia="pl-PL"/>
        </w:rPr>
      </w:pPr>
      <w:r w:rsidRPr="0031105B">
        <w:rPr>
          <w:color w:val="auto"/>
          <w:sz w:val="22"/>
          <w:szCs w:val="22"/>
        </w:rPr>
        <w:t xml:space="preserve">Przewodniczący zespołu egzaminacyjnego ustala sposób ogłaszania </w:t>
      </w:r>
      <w:r w:rsidRPr="008E676E">
        <w:rPr>
          <w:color w:val="auto"/>
          <w:sz w:val="22"/>
          <w:szCs w:val="22"/>
        </w:rPr>
        <w:t xml:space="preserve">wyników </w:t>
      </w:r>
      <w:r w:rsidRPr="00344250">
        <w:rPr>
          <w:color w:val="auto"/>
          <w:sz w:val="22"/>
          <w:szCs w:val="22"/>
        </w:rPr>
        <w:t>(</w:t>
      </w:r>
      <w:r w:rsidR="0031105B" w:rsidRPr="00344250">
        <w:rPr>
          <w:color w:val="auto"/>
          <w:sz w:val="22"/>
          <w:szCs w:val="22"/>
        </w:rPr>
        <w:t xml:space="preserve">wyniki mogą być ogłoszone jednorazowo wszystkim zdającym, po zakończeniu egzaminu ostatniego zdającego danego dnia lub kilkakrotnie w ciągu dnia, np. po zakończeniu egzaminu grupy </w:t>
      </w:r>
      <w:r w:rsidR="00B177C7">
        <w:rPr>
          <w:color w:val="auto"/>
          <w:sz w:val="22"/>
          <w:szCs w:val="22"/>
        </w:rPr>
        <w:t>4</w:t>
      </w:r>
      <w:r w:rsidR="0031105B" w:rsidRPr="00344250">
        <w:rPr>
          <w:color w:val="auto"/>
          <w:sz w:val="22"/>
          <w:szCs w:val="22"/>
        </w:rPr>
        <w:t>–</w:t>
      </w:r>
      <w:r w:rsidR="00B177C7">
        <w:rPr>
          <w:color w:val="auto"/>
          <w:sz w:val="22"/>
          <w:szCs w:val="22"/>
        </w:rPr>
        <w:t>5</w:t>
      </w:r>
      <w:r w:rsidR="0031105B" w:rsidRPr="00344250">
        <w:rPr>
          <w:color w:val="auto"/>
          <w:sz w:val="22"/>
          <w:szCs w:val="22"/>
        </w:rPr>
        <w:t xml:space="preserve"> zdających</w:t>
      </w:r>
      <w:r w:rsidRPr="00344250">
        <w:rPr>
          <w:color w:val="auto"/>
          <w:sz w:val="22"/>
          <w:szCs w:val="22"/>
        </w:rPr>
        <w:t>)</w:t>
      </w:r>
      <w:r w:rsidRPr="008E676E">
        <w:rPr>
          <w:color w:val="auto"/>
          <w:sz w:val="22"/>
          <w:szCs w:val="22"/>
        </w:rPr>
        <w:t xml:space="preserve">. Ogłoszenie wyników jest publiczne, pod warunkiem </w:t>
      </w:r>
      <w:r w:rsidR="00DF6350">
        <w:rPr>
          <w:color w:val="auto"/>
          <w:sz w:val="22"/>
          <w:szCs w:val="22"/>
        </w:rPr>
        <w:t xml:space="preserve">uzyskania </w:t>
      </w:r>
      <w:r w:rsidRPr="008E676E">
        <w:rPr>
          <w:color w:val="auto"/>
          <w:sz w:val="22"/>
          <w:szCs w:val="22"/>
        </w:rPr>
        <w:t>zgody wszystkich</w:t>
      </w:r>
      <w:r w:rsidRPr="0031105B">
        <w:rPr>
          <w:color w:val="auto"/>
          <w:sz w:val="22"/>
          <w:szCs w:val="22"/>
        </w:rPr>
        <w:t xml:space="preserve"> zdających w</w:t>
      </w:r>
      <w:r w:rsidR="0031105B">
        <w:rPr>
          <w:color w:val="auto"/>
          <w:sz w:val="22"/>
          <w:szCs w:val="22"/>
        </w:rPr>
        <w:t> </w:t>
      </w:r>
      <w:r w:rsidRPr="00174B67">
        <w:rPr>
          <w:color w:val="auto"/>
          <w:sz w:val="22"/>
          <w:szCs w:val="22"/>
        </w:rPr>
        <w:t>danej grupie. Przed odczytaniem wyników należy zapytać, kto nie wyraża zgody na publiczne odczytanie wyniku.</w:t>
      </w:r>
    </w:p>
    <w:p w14:paraId="1F0AEFFE" w14:textId="73727857" w:rsidR="00794589" w:rsidRDefault="00794589" w:rsidP="00592EFF">
      <w:pPr>
        <w:pStyle w:val="Default"/>
        <w:numPr>
          <w:ilvl w:val="0"/>
          <w:numId w:val="93"/>
        </w:numPr>
        <w:jc w:val="both"/>
        <w:rPr>
          <w:sz w:val="22"/>
          <w:szCs w:val="22"/>
        </w:rPr>
      </w:pPr>
      <w:r w:rsidRPr="00592EFF">
        <w:rPr>
          <w:sz w:val="22"/>
          <w:szCs w:val="22"/>
        </w:rPr>
        <w:t xml:space="preserve">Na dwa dni przed terminem egzaminu </w:t>
      </w:r>
      <w:r w:rsidR="0031105B">
        <w:rPr>
          <w:sz w:val="22"/>
          <w:szCs w:val="22"/>
        </w:rPr>
        <w:t xml:space="preserve">dyrektor </w:t>
      </w:r>
      <w:r w:rsidRPr="00592EFF">
        <w:rPr>
          <w:sz w:val="22"/>
          <w:szCs w:val="22"/>
        </w:rPr>
        <w:t>szko</w:t>
      </w:r>
      <w:r w:rsidR="0031105B">
        <w:rPr>
          <w:sz w:val="22"/>
          <w:szCs w:val="22"/>
        </w:rPr>
        <w:t>ły</w:t>
      </w:r>
      <w:r w:rsidRPr="00592EFF">
        <w:rPr>
          <w:sz w:val="22"/>
          <w:szCs w:val="22"/>
        </w:rPr>
        <w:t xml:space="preserve"> </w:t>
      </w:r>
      <w:r w:rsidR="0031105B">
        <w:rPr>
          <w:sz w:val="22"/>
          <w:szCs w:val="22"/>
        </w:rPr>
        <w:t xml:space="preserve">otrzyma </w:t>
      </w:r>
      <w:r w:rsidR="0031105B" w:rsidRPr="00FF532F">
        <w:rPr>
          <w:sz w:val="22"/>
          <w:szCs w:val="22"/>
        </w:rPr>
        <w:t>zadania egzaminacyjne</w:t>
      </w:r>
      <w:r w:rsidR="0031105B" w:rsidRPr="00174B67" w:rsidDel="0031105B">
        <w:rPr>
          <w:sz w:val="22"/>
          <w:szCs w:val="22"/>
        </w:rPr>
        <w:t xml:space="preserve"> </w:t>
      </w:r>
      <w:r w:rsidRPr="00592EFF">
        <w:rPr>
          <w:sz w:val="22"/>
          <w:szCs w:val="22"/>
        </w:rPr>
        <w:t>drogą elektroniczną</w:t>
      </w:r>
      <w:r w:rsidR="00DF6350">
        <w:rPr>
          <w:sz w:val="22"/>
          <w:szCs w:val="22"/>
        </w:rPr>
        <w:t>,</w:t>
      </w:r>
      <w:r w:rsidRPr="00592EFF">
        <w:rPr>
          <w:sz w:val="22"/>
          <w:szCs w:val="22"/>
        </w:rPr>
        <w:t xml:space="preserve"> za pośrednictwem serwisu </w:t>
      </w:r>
      <w:r w:rsidR="0031105B">
        <w:rPr>
          <w:sz w:val="22"/>
          <w:szCs w:val="22"/>
        </w:rPr>
        <w:t>OKE</w:t>
      </w:r>
      <w:r w:rsidRPr="00592EFF">
        <w:rPr>
          <w:sz w:val="22"/>
          <w:szCs w:val="22"/>
        </w:rPr>
        <w:t xml:space="preserve"> dedykowanego dyrektorom szkół</w:t>
      </w:r>
      <w:r w:rsidR="00DF6350">
        <w:rPr>
          <w:sz w:val="22"/>
          <w:szCs w:val="22"/>
        </w:rPr>
        <w:t>,</w:t>
      </w:r>
      <w:r w:rsidRPr="00592EFF">
        <w:rPr>
          <w:sz w:val="22"/>
          <w:szCs w:val="22"/>
        </w:rPr>
        <w:t xml:space="preserve"> w postaci pliku </w:t>
      </w:r>
      <w:r w:rsidR="00425FA6">
        <w:rPr>
          <w:sz w:val="22"/>
          <w:szCs w:val="22"/>
        </w:rPr>
        <w:t>*</w:t>
      </w:r>
      <w:r w:rsidRPr="00592EFF">
        <w:rPr>
          <w:sz w:val="22"/>
          <w:szCs w:val="22"/>
        </w:rPr>
        <w:t>.zip, z zastrzeżeniem że zadania przeznaczone na poniedziałek i wtorek zostaną przekazane w</w:t>
      </w:r>
      <w:r w:rsidR="0031105B">
        <w:rPr>
          <w:sz w:val="22"/>
          <w:szCs w:val="22"/>
        </w:rPr>
        <w:t> </w:t>
      </w:r>
      <w:r w:rsidRPr="00592EFF">
        <w:rPr>
          <w:sz w:val="22"/>
          <w:szCs w:val="22"/>
        </w:rPr>
        <w:t xml:space="preserve">piątek. </w:t>
      </w:r>
      <w:r w:rsidR="009375F6">
        <w:rPr>
          <w:sz w:val="22"/>
          <w:szCs w:val="22"/>
        </w:rPr>
        <w:t xml:space="preserve">Zadania dostosowane do potrzeb zdających ze specjalnymi potrzebami edukacyjnymi zostaną przesłane w postaci odrębnych plików </w:t>
      </w:r>
      <w:r w:rsidR="00425FA6">
        <w:rPr>
          <w:sz w:val="22"/>
          <w:szCs w:val="22"/>
        </w:rPr>
        <w:t>*</w:t>
      </w:r>
      <w:r w:rsidR="009375F6">
        <w:rPr>
          <w:sz w:val="22"/>
          <w:szCs w:val="22"/>
        </w:rPr>
        <w:t>.zip.</w:t>
      </w:r>
      <w:r w:rsidR="00F1796D">
        <w:rPr>
          <w:sz w:val="22"/>
          <w:szCs w:val="22"/>
        </w:rPr>
        <w:t xml:space="preserve"> Jeżeli funkcję przewodniczącego zespołu egzaminacyjnego pełni inna osoba niż dyrektor szkoły, dyrektor niezwłocznie przekazuje jej pliki z zadaniami.</w:t>
      </w:r>
    </w:p>
    <w:p w14:paraId="30C2AE1F" w14:textId="57DA00FC" w:rsidR="00B725D1" w:rsidRDefault="00B725D1" w:rsidP="00592EFF">
      <w:pPr>
        <w:pStyle w:val="Default"/>
        <w:numPr>
          <w:ilvl w:val="0"/>
          <w:numId w:val="9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Dyrektor szkoły otrzyma zadania na </w:t>
      </w:r>
      <w:r w:rsidRPr="000B69AB">
        <w:rPr>
          <w:sz w:val="22"/>
          <w:szCs w:val="22"/>
          <w:u w:val="single"/>
        </w:rPr>
        <w:t>każdy dzień</w:t>
      </w:r>
      <w:r>
        <w:rPr>
          <w:sz w:val="22"/>
          <w:szCs w:val="22"/>
        </w:rPr>
        <w:t xml:space="preserve"> części ustnej egzaminu określony w harmonogramie </w:t>
      </w:r>
      <w:r w:rsidRPr="00B725D1">
        <w:rPr>
          <w:sz w:val="22"/>
          <w:szCs w:val="22"/>
        </w:rPr>
        <w:t>(</w:t>
      </w:r>
      <w:r w:rsidRPr="00B725D1">
        <w:rPr>
          <w:bCs/>
          <w:i/>
          <w:sz w:val="22"/>
          <w:szCs w:val="22"/>
        </w:rPr>
        <w:t>Komunikat dyrektora Centralnej Komisji Egz</w:t>
      </w:r>
      <w:r>
        <w:rPr>
          <w:bCs/>
          <w:i/>
          <w:sz w:val="22"/>
          <w:szCs w:val="22"/>
        </w:rPr>
        <w:t>aminacyjnej z 3 lipca 2014 r. w </w:t>
      </w:r>
      <w:r w:rsidRPr="00B725D1">
        <w:rPr>
          <w:bCs/>
          <w:i/>
          <w:sz w:val="22"/>
          <w:szCs w:val="22"/>
        </w:rPr>
        <w:t xml:space="preserve">sprawie terminów sprawdzianu, egzaminu gimnazjalnego, egzaminu maturalnego, egzaminu potwierdzającego kwalifikacje zawodowe oraz egzaminu </w:t>
      </w:r>
      <w:r>
        <w:rPr>
          <w:bCs/>
          <w:i/>
          <w:sz w:val="22"/>
          <w:szCs w:val="22"/>
        </w:rPr>
        <w:t>potwierdzającego kwalifikacje w </w:t>
      </w:r>
      <w:r w:rsidRPr="00B725D1">
        <w:rPr>
          <w:bCs/>
          <w:i/>
          <w:sz w:val="22"/>
          <w:szCs w:val="22"/>
        </w:rPr>
        <w:t>zawodzie w 2015 roku</w:t>
      </w:r>
      <w:r w:rsidRPr="00B725D1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>.</w:t>
      </w:r>
    </w:p>
    <w:p w14:paraId="01A5A045" w14:textId="3AE99D15" w:rsidR="00794589" w:rsidRPr="00592EFF" w:rsidRDefault="00794589" w:rsidP="00592EFF">
      <w:pPr>
        <w:pStyle w:val="Default"/>
        <w:numPr>
          <w:ilvl w:val="0"/>
          <w:numId w:val="93"/>
        </w:numPr>
        <w:jc w:val="both"/>
        <w:rPr>
          <w:sz w:val="22"/>
          <w:szCs w:val="22"/>
        </w:rPr>
      </w:pPr>
      <w:r w:rsidRPr="00592EFF">
        <w:rPr>
          <w:sz w:val="22"/>
          <w:szCs w:val="22"/>
        </w:rPr>
        <w:t>Każde zadanie będzie</w:t>
      </w:r>
      <w:r w:rsidR="006535FF">
        <w:rPr>
          <w:sz w:val="22"/>
          <w:szCs w:val="22"/>
        </w:rPr>
        <w:t xml:space="preserve"> przekazane</w:t>
      </w:r>
      <w:r w:rsidRPr="00592EFF">
        <w:rPr>
          <w:sz w:val="22"/>
          <w:szCs w:val="22"/>
        </w:rPr>
        <w:t xml:space="preserve"> w postaci odrębnego pliku zabezpieczonego hasłem. Hasła do plików zostaną </w:t>
      </w:r>
      <w:r w:rsidR="006535FF">
        <w:rPr>
          <w:sz w:val="22"/>
          <w:szCs w:val="22"/>
        </w:rPr>
        <w:t>przesłane</w:t>
      </w:r>
      <w:r w:rsidR="006535FF" w:rsidRPr="00592EFF">
        <w:rPr>
          <w:sz w:val="22"/>
          <w:szCs w:val="22"/>
        </w:rPr>
        <w:t xml:space="preserve"> </w:t>
      </w:r>
      <w:r w:rsidRPr="00592EFF">
        <w:rPr>
          <w:sz w:val="22"/>
          <w:szCs w:val="22"/>
        </w:rPr>
        <w:t>drogą elektroniczną w dniu egzaminu, do godziny 8.00</w:t>
      </w:r>
      <w:r w:rsidR="008B0528" w:rsidRPr="00592EFF">
        <w:rPr>
          <w:sz w:val="22"/>
          <w:szCs w:val="22"/>
        </w:rPr>
        <w:t>,</w:t>
      </w:r>
      <w:r w:rsidRPr="00592EFF">
        <w:rPr>
          <w:sz w:val="22"/>
          <w:szCs w:val="22"/>
        </w:rPr>
        <w:t xml:space="preserve"> za pośrednictwem serwisu </w:t>
      </w:r>
      <w:r w:rsidR="0031105B">
        <w:rPr>
          <w:sz w:val="22"/>
          <w:szCs w:val="22"/>
        </w:rPr>
        <w:t>OKE</w:t>
      </w:r>
      <w:r w:rsidR="008B0528" w:rsidRPr="00592EFF">
        <w:rPr>
          <w:sz w:val="22"/>
          <w:szCs w:val="22"/>
        </w:rPr>
        <w:t xml:space="preserve"> dedykowanego dyrektorom szkół,</w:t>
      </w:r>
      <w:r w:rsidRPr="00592EFF">
        <w:rPr>
          <w:sz w:val="22"/>
          <w:szCs w:val="22"/>
        </w:rPr>
        <w:t xml:space="preserve"> </w:t>
      </w:r>
      <w:r w:rsidR="008B0528" w:rsidRPr="00592EFF">
        <w:rPr>
          <w:sz w:val="22"/>
          <w:szCs w:val="22"/>
        </w:rPr>
        <w:t>w postaci pliku .</w:t>
      </w:r>
      <w:proofErr w:type="spellStart"/>
      <w:r w:rsidR="008B0528" w:rsidRPr="00592EFF">
        <w:rPr>
          <w:sz w:val="22"/>
          <w:szCs w:val="22"/>
        </w:rPr>
        <w:t>doc</w:t>
      </w:r>
      <w:proofErr w:type="spellEnd"/>
      <w:r w:rsidRPr="00592EFF">
        <w:rPr>
          <w:sz w:val="22"/>
          <w:szCs w:val="22"/>
        </w:rPr>
        <w:t xml:space="preserve"> zawierającego numer zadania oraz hasło (</w:t>
      </w:r>
      <w:r w:rsidR="0031105B">
        <w:rPr>
          <w:sz w:val="22"/>
          <w:szCs w:val="22"/>
        </w:rPr>
        <w:t>przykład</w:t>
      </w:r>
      <w:r w:rsidR="0031105B" w:rsidRPr="00592EFF">
        <w:rPr>
          <w:sz w:val="22"/>
          <w:szCs w:val="22"/>
        </w:rPr>
        <w:t xml:space="preserve"> </w:t>
      </w:r>
      <w:r w:rsidRPr="00592EFF">
        <w:rPr>
          <w:sz w:val="22"/>
          <w:szCs w:val="22"/>
        </w:rPr>
        <w:t>poniżej). W przypadku przeprowadz</w:t>
      </w:r>
      <w:r w:rsidR="009375F6">
        <w:rPr>
          <w:sz w:val="22"/>
          <w:szCs w:val="22"/>
        </w:rPr>
        <w:t>a</w:t>
      </w:r>
      <w:r w:rsidRPr="00592EFF">
        <w:rPr>
          <w:sz w:val="22"/>
          <w:szCs w:val="22"/>
        </w:rPr>
        <w:t>nia egzaminu z</w:t>
      </w:r>
      <w:r w:rsidR="0031105B">
        <w:rPr>
          <w:sz w:val="22"/>
          <w:szCs w:val="22"/>
        </w:rPr>
        <w:t> </w:t>
      </w:r>
      <w:r w:rsidRPr="00592EFF">
        <w:rPr>
          <w:sz w:val="22"/>
          <w:szCs w:val="22"/>
        </w:rPr>
        <w:t>wykorzystaniem komputera kartki z numerem zadania oraz hasłem będzie można wykorzystać do przygotowania biletów do losowania dla zdających (tnąc kartkę na bilety).</w:t>
      </w:r>
    </w:p>
    <w:p w14:paraId="563B2956" w14:textId="77777777" w:rsidR="002519F7" w:rsidRDefault="002519F7" w:rsidP="00592EFF">
      <w:pPr>
        <w:spacing w:before="45" w:after="45"/>
        <w:ind w:firstLine="426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4A0224FF" w14:textId="77777777" w:rsidR="00794589" w:rsidRPr="00592EFF" w:rsidRDefault="0031105B" w:rsidP="00592EFF">
      <w:pPr>
        <w:spacing w:before="45" w:after="45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Przykładowe bilety</w:t>
      </w:r>
      <w:r w:rsidR="00794589" w:rsidRPr="00592EFF">
        <w:rPr>
          <w:rFonts w:ascii="Times New Roman" w:hAnsi="Times New Roman" w:cs="Times New Roman"/>
          <w:sz w:val="22"/>
          <w:szCs w:val="22"/>
        </w:rPr>
        <w:t>:</w:t>
      </w:r>
    </w:p>
    <w:p w14:paraId="4F5231BD" w14:textId="77777777" w:rsidR="00794589" w:rsidRPr="00C17540" w:rsidRDefault="00794589" w:rsidP="00794589">
      <w:pPr>
        <w:pStyle w:val="Akapitzlist"/>
        <w:spacing w:before="45" w:after="45"/>
        <w:ind w:left="1287"/>
        <w:jc w:val="both"/>
        <w:rPr>
          <w:rFonts w:ascii="Times New Roman" w:hAnsi="Times New Roman" w:cs="Times New Roman"/>
          <w:sz w:val="8"/>
          <w:szCs w:val="22"/>
        </w:rPr>
      </w:pPr>
    </w:p>
    <w:tbl>
      <w:tblPr>
        <w:tblStyle w:val="Tabela-Siatka"/>
        <w:tblW w:w="0" w:type="auto"/>
        <w:tblInd w:w="1287" w:type="dxa"/>
        <w:tblLook w:val="04A0" w:firstRow="1" w:lastRow="0" w:firstColumn="1" w:lastColumn="0" w:noHBand="0" w:noVBand="1"/>
      </w:tblPr>
      <w:tblGrid>
        <w:gridCol w:w="4006"/>
        <w:gridCol w:w="3993"/>
      </w:tblGrid>
      <w:tr w:rsidR="00794589" w:rsidRPr="00B04A6B" w14:paraId="712C386F" w14:textId="77777777" w:rsidTr="00267C72">
        <w:tc>
          <w:tcPr>
            <w:tcW w:w="4605" w:type="dxa"/>
          </w:tcPr>
          <w:p w14:paraId="1F4B0291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11 maja 2015</w:t>
            </w:r>
            <w:r w:rsidR="0031105B">
              <w:rPr>
                <w:rFonts w:ascii="Times New Roman" w:hAnsi="Times New Roman" w:cs="Times New Roman"/>
                <w:sz w:val="22"/>
                <w:szCs w:val="22"/>
              </w:rPr>
              <w:t xml:space="preserve"> r.</w:t>
            </w:r>
          </w:p>
          <w:p w14:paraId="1BAE4587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Nr zadania:     1101</w:t>
            </w:r>
          </w:p>
          <w:p w14:paraId="07ADFF26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Hasło:     magnolia</w:t>
            </w:r>
          </w:p>
        </w:tc>
        <w:tc>
          <w:tcPr>
            <w:tcW w:w="4605" w:type="dxa"/>
          </w:tcPr>
          <w:p w14:paraId="392203A3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11 maja 2015</w:t>
            </w:r>
            <w:r w:rsidR="0031105B">
              <w:rPr>
                <w:rFonts w:ascii="Times New Roman" w:hAnsi="Times New Roman" w:cs="Times New Roman"/>
                <w:sz w:val="22"/>
                <w:szCs w:val="22"/>
              </w:rPr>
              <w:t xml:space="preserve"> r.</w:t>
            </w:r>
          </w:p>
          <w:p w14:paraId="68F24BD8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Nr zadania:     1102</w:t>
            </w:r>
          </w:p>
          <w:p w14:paraId="3254902F" w14:textId="77777777" w:rsidR="00794589" w:rsidRPr="00B04A6B" w:rsidRDefault="00794589" w:rsidP="00267C72">
            <w:pPr>
              <w:pStyle w:val="Akapitzlist"/>
              <w:spacing w:before="45" w:after="45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Hasło:     storczyk</w:t>
            </w:r>
          </w:p>
        </w:tc>
      </w:tr>
    </w:tbl>
    <w:p w14:paraId="487DE09A" w14:textId="77777777" w:rsidR="00794589" w:rsidRPr="00B04A6B" w:rsidRDefault="00794589" w:rsidP="00794589">
      <w:pPr>
        <w:pStyle w:val="Akapitzlist"/>
        <w:spacing w:before="45" w:after="45"/>
        <w:ind w:left="1287"/>
        <w:jc w:val="both"/>
        <w:rPr>
          <w:rFonts w:ascii="Times New Roman" w:hAnsi="Times New Roman" w:cs="Times New Roman"/>
          <w:sz w:val="22"/>
          <w:szCs w:val="22"/>
        </w:rPr>
      </w:pPr>
    </w:p>
    <w:p w14:paraId="201E4B8A" w14:textId="75CB1602" w:rsidR="00794589" w:rsidRDefault="00794589" w:rsidP="00592EFF">
      <w:pPr>
        <w:pStyle w:val="Akapitzlist"/>
        <w:numPr>
          <w:ilvl w:val="0"/>
          <w:numId w:val="9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W przypadku egzaminu </w:t>
      </w:r>
      <w:r w:rsidR="00174B67">
        <w:rPr>
          <w:rFonts w:ascii="Times New Roman" w:hAnsi="Times New Roman" w:cs="Times New Roman"/>
          <w:sz w:val="22"/>
          <w:szCs w:val="22"/>
        </w:rPr>
        <w:t xml:space="preserve">przeprowadzanego z wykorzystaniem zadań w formie wydruków </w:t>
      </w:r>
      <w:r w:rsidRPr="00592EFF">
        <w:rPr>
          <w:rFonts w:ascii="Times New Roman" w:hAnsi="Times New Roman" w:cs="Times New Roman"/>
          <w:sz w:val="22"/>
          <w:szCs w:val="22"/>
        </w:rPr>
        <w:t>po od</w:t>
      </w:r>
      <w:r w:rsidR="008E11D2" w:rsidRPr="00592EFF">
        <w:rPr>
          <w:rFonts w:ascii="Times New Roman" w:hAnsi="Times New Roman" w:cs="Times New Roman"/>
          <w:sz w:val="22"/>
          <w:szCs w:val="22"/>
        </w:rPr>
        <w:t>kod</w:t>
      </w:r>
      <w:r w:rsidRPr="00592EFF">
        <w:rPr>
          <w:rFonts w:ascii="Times New Roman" w:hAnsi="Times New Roman" w:cs="Times New Roman"/>
          <w:sz w:val="22"/>
          <w:szCs w:val="22"/>
        </w:rPr>
        <w:t>owaniu plików przewodniczący zespołu egzaminacyjnego lub osoba przez niego upoważniona drukuje wszystkie zadania egzaminacyjne przeznaczone na dany dzień w</w:t>
      </w:r>
      <w:r w:rsidR="00174B67">
        <w:rPr>
          <w:rFonts w:ascii="Times New Roman" w:hAnsi="Times New Roman" w:cs="Times New Roman"/>
          <w:sz w:val="22"/>
          <w:szCs w:val="22"/>
        </w:rPr>
        <w:t> </w:t>
      </w:r>
      <w:r w:rsidRPr="00592EFF">
        <w:rPr>
          <w:rFonts w:ascii="Times New Roman" w:hAnsi="Times New Roman" w:cs="Times New Roman"/>
          <w:sz w:val="22"/>
          <w:szCs w:val="22"/>
        </w:rPr>
        <w:t xml:space="preserve">warunkach i </w:t>
      </w:r>
      <w:r w:rsidR="00222D3A">
        <w:rPr>
          <w:rFonts w:ascii="Times New Roman" w:hAnsi="Times New Roman" w:cs="Times New Roman"/>
          <w:sz w:val="22"/>
          <w:szCs w:val="22"/>
        </w:rPr>
        <w:t xml:space="preserve">w </w:t>
      </w:r>
      <w:r w:rsidRPr="00592EFF">
        <w:rPr>
          <w:rFonts w:ascii="Times New Roman" w:hAnsi="Times New Roman" w:cs="Times New Roman"/>
          <w:sz w:val="22"/>
          <w:szCs w:val="22"/>
        </w:rPr>
        <w:t xml:space="preserve">sposób zapewniający zabezpieczenie materiałów przed nieuprawnionym ujawnieniem; każdy przedmiotowy zespół egzaminacyjny otrzymuje po dwa wydrukowane zestawy zadań przeznaczone na dany dzień (jeden dla zdających oraz jeden dla przedmiotowego zespołu </w:t>
      </w:r>
      <w:r w:rsidR="00425FA6">
        <w:rPr>
          <w:rFonts w:ascii="Times New Roman" w:hAnsi="Times New Roman" w:cs="Times New Roman"/>
          <w:sz w:val="22"/>
          <w:szCs w:val="22"/>
        </w:rPr>
        <w:t>egzaminacyjnego</w:t>
      </w:r>
      <w:r w:rsidR="008E11D2" w:rsidRPr="00592EFF">
        <w:rPr>
          <w:rFonts w:ascii="Times New Roman" w:hAnsi="Times New Roman" w:cs="Times New Roman"/>
          <w:sz w:val="22"/>
          <w:szCs w:val="22"/>
        </w:rPr>
        <w:t>)</w:t>
      </w:r>
      <w:r w:rsidR="00C17540" w:rsidRPr="00592EFF">
        <w:rPr>
          <w:rFonts w:ascii="Times New Roman" w:hAnsi="Times New Roman" w:cs="Times New Roman"/>
          <w:sz w:val="22"/>
          <w:szCs w:val="22"/>
        </w:rPr>
        <w:t>.</w:t>
      </w:r>
    </w:p>
    <w:p w14:paraId="4544AD92" w14:textId="6633E30E" w:rsidR="00794589" w:rsidRDefault="00794589" w:rsidP="00592EFF">
      <w:pPr>
        <w:pStyle w:val="Akapitzlist"/>
        <w:numPr>
          <w:ilvl w:val="0"/>
          <w:numId w:val="9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W przypadku egzaminu </w:t>
      </w:r>
      <w:r w:rsidR="00174B67">
        <w:rPr>
          <w:rFonts w:ascii="Times New Roman" w:hAnsi="Times New Roman" w:cs="Times New Roman"/>
          <w:sz w:val="22"/>
          <w:szCs w:val="22"/>
        </w:rPr>
        <w:t xml:space="preserve">przeprowadzanego z wykorzystaniem </w:t>
      </w:r>
      <w:r w:rsidRPr="00592EFF">
        <w:rPr>
          <w:rFonts w:ascii="Times New Roman" w:hAnsi="Times New Roman" w:cs="Times New Roman"/>
          <w:sz w:val="22"/>
          <w:szCs w:val="22"/>
        </w:rPr>
        <w:t>komputer</w:t>
      </w:r>
      <w:r w:rsidR="00174B67">
        <w:rPr>
          <w:rFonts w:ascii="Times New Roman" w:hAnsi="Times New Roman" w:cs="Times New Roman"/>
          <w:sz w:val="22"/>
          <w:szCs w:val="22"/>
        </w:rPr>
        <w:t>a</w:t>
      </w:r>
      <w:r w:rsidRPr="00592EFF">
        <w:rPr>
          <w:rFonts w:ascii="Times New Roman" w:hAnsi="Times New Roman" w:cs="Times New Roman"/>
          <w:sz w:val="22"/>
          <w:szCs w:val="22"/>
        </w:rPr>
        <w:t xml:space="preserve"> przewodniczący zespołu egzaminacyjnego wyznacza osobę odpowiedzialną za przygotowanie komputerów do </w:t>
      </w:r>
      <w:r w:rsidRPr="00592EFF">
        <w:rPr>
          <w:rFonts w:ascii="Times New Roman" w:hAnsi="Times New Roman" w:cs="Times New Roman"/>
          <w:sz w:val="22"/>
          <w:szCs w:val="22"/>
        </w:rPr>
        <w:lastRenderedPageBreak/>
        <w:t>przeprowadzenia egzaminu</w:t>
      </w:r>
      <w:r w:rsidR="00174B67">
        <w:rPr>
          <w:rFonts w:ascii="Times New Roman" w:hAnsi="Times New Roman" w:cs="Times New Roman"/>
          <w:sz w:val="22"/>
          <w:szCs w:val="22"/>
        </w:rPr>
        <w:t>; osoba ta</w:t>
      </w:r>
      <w:r w:rsidRPr="00592EFF">
        <w:rPr>
          <w:rFonts w:ascii="Times New Roman" w:hAnsi="Times New Roman" w:cs="Times New Roman"/>
          <w:sz w:val="22"/>
          <w:szCs w:val="22"/>
        </w:rPr>
        <w:t xml:space="preserve"> m.in. sprawdza, czy komputery uruchamiają się</w:t>
      </w:r>
      <w:r w:rsidR="005A286A">
        <w:rPr>
          <w:rFonts w:ascii="Times New Roman" w:hAnsi="Times New Roman" w:cs="Times New Roman"/>
          <w:sz w:val="22"/>
          <w:szCs w:val="22"/>
        </w:rPr>
        <w:t>; upewnia się, że do komputera dla osoby przygotowującej się do odpowiedzi podłączona jest drukarka</w:t>
      </w:r>
      <w:r w:rsidR="008A3624">
        <w:rPr>
          <w:rFonts w:ascii="Times New Roman" w:hAnsi="Times New Roman" w:cs="Times New Roman"/>
          <w:sz w:val="22"/>
          <w:szCs w:val="22"/>
        </w:rPr>
        <w:t xml:space="preserve"> (zdający, jeżeli tego potrzebuje, może w trakcie egzaminu wykonać wydruk zadania egzaminacyjnego)</w:t>
      </w:r>
      <w:r w:rsidR="005A286A">
        <w:rPr>
          <w:rFonts w:ascii="Times New Roman" w:hAnsi="Times New Roman" w:cs="Times New Roman"/>
          <w:sz w:val="22"/>
          <w:szCs w:val="22"/>
        </w:rPr>
        <w:t>;</w:t>
      </w:r>
      <w:r w:rsidRPr="00592EFF">
        <w:rPr>
          <w:rFonts w:ascii="Times New Roman" w:hAnsi="Times New Roman" w:cs="Times New Roman"/>
          <w:sz w:val="22"/>
          <w:szCs w:val="22"/>
        </w:rPr>
        <w:t xml:space="preserve"> na pulpicie</w:t>
      </w:r>
      <w:r w:rsidR="00425FA6">
        <w:rPr>
          <w:rFonts w:ascii="Times New Roman" w:hAnsi="Times New Roman" w:cs="Times New Roman"/>
          <w:sz w:val="22"/>
          <w:szCs w:val="22"/>
        </w:rPr>
        <w:t xml:space="preserve"> każdego komputera</w:t>
      </w:r>
      <w:r w:rsidRPr="00592EFF">
        <w:rPr>
          <w:rFonts w:ascii="Times New Roman" w:hAnsi="Times New Roman" w:cs="Times New Roman"/>
          <w:sz w:val="22"/>
          <w:szCs w:val="22"/>
        </w:rPr>
        <w:t xml:space="preserve"> tworzy folder </w:t>
      </w:r>
      <w:r w:rsidR="009375F6">
        <w:rPr>
          <w:rFonts w:ascii="Times New Roman" w:hAnsi="Times New Roman" w:cs="Times New Roman"/>
          <w:sz w:val="22"/>
          <w:szCs w:val="22"/>
        </w:rPr>
        <w:t xml:space="preserve">(lub – jeżeli do egzaminu przystępują również osoby korzystające z zadań dostosowanych do ich dysfunkcji – foldery) </w:t>
      </w:r>
      <w:r w:rsidRPr="00592EFF">
        <w:rPr>
          <w:rFonts w:ascii="Times New Roman" w:hAnsi="Times New Roman" w:cs="Times New Roman"/>
          <w:sz w:val="22"/>
          <w:szCs w:val="22"/>
        </w:rPr>
        <w:t>za</w:t>
      </w:r>
      <w:r w:rsidR="00C17540" w:rsidRPr="00592EFF">
        <w:rPr>
          <w:rFonts w:ascii="Times New Roman" w:hAnsi="Times New Roman" w:cs="Times New Roman"/>
          <w:sz w:val="22"/>
          <w:szCs w:val="22"/>
        </w:rPr>
        <w:t>wierający zadania na dany dzień, a po zakończeniu egzaminu w danym dniu na trwa</w:t>
      </w:r>
      <w:r w:rsidR="008E11D2" w:rsidRPr="00592EFF">
        <w:rPr>
          <w:rFonts w:ascii="Times New Roman" w:hAnsi="Times New Roman" w:cs="Times New Roman"/>
          <w:sz w:val="22"/>
          <w:szCs w:val="22"/>
        </w:rPr>
        <w:t>ł</w:t>
      </w:r>
      <w:r w:rsidR="00C17540" w:rsidRPr="00592EFF">
        <w:rPr>
          <w:rFonts w:ascii="Times New Roman" w:hAnsi="Times New Roman" w:cs="Times New Roman"/>
          <w:sz w:val="22"/>
          <w:szCs w:val="22"/>
        </w:rPr>
        <w:t>e usuwa foldery z</w:t>
      </w:r>
      <w:r w:rsidR="005A286A">
        <w:rPr>
          <w:rFonts w:ascii="Times New Roman" w:hAnsi="Times New Roman" w:cs="Times New Roman"/>
          <w:sz w:val="22"/>
          <w:szCs w:val="22"/>
        </w:rPr>
        <w:t> </w:t>
      </w:r>
      <w:r w:rsidR="00C17540" w:rsidRPr="00592EFF">
        <w:rPr>
          <w:rFonts w:ascii="Times New Roman" w:hAnsi="Times New Roman" w:cs="Times New Roman"/>
          <w:sz w:val="22"/>
          <w:szCs w:val="22"/>
        </w:rPr>
        <w:t>komputera.</w:t>
      </w:r>
    </w:p>
    <w:p w14:paraId="76C39BF8" w14:textId="16734602" w:rsidR="00794589" w:rsidRDefault="00794589" w:rsidP="00592EFF">
      <w:pPr>
        <w:pStyle w:val="Akapitzlist"/>
        <w:numPr>
          <w:ilvl w:val="0"/>
          <w:numId w:val="9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Na godzinę przed egzaminem </w:t>
      </w:r>
      <w:r w:rsidR="008E11D2" w:rsidRPr="00592EFF">
        <w:rPr>
          <w:rFonts w:ascii="Times New Roman" w:hAnsi="Times New Roman" w:cs="Times New Roman"/>
          <w:sz w:val="22"/>
          <w:szCs w:val="22"/>
        </w:rPr>
        <w:t xml:space="preserve">przewodniczący zespołu egzaminacyjnego udostępnia </w:t>
      </w:r>
      <w:r w:rsidRPr="00592EFF">
        <w:rPr>
          <w:rFonts w:ascii="Times New Roman" w:hAnsi="Times New Roman" w:cs="Times New Roman"/>
          <w:sz w:val="22"/>
          <w:szCs w:val="22"/>
        </w:rPr>
        <w:t>członkom przedmiotowego zespołu egzaminacyjnego zadania egzaminacyjne</w:t>
      </w:r>
      <w:r w:rsidR="00AF3A5C">
        <w:rPr>
          <w:rFonts w:ascii="Times New Roman" w:hAnsi="Times New Roman" w:cs="Times New Roman"/>
          <w:sz w:val="22"/>
          <w:szCs w:val="22"/>
        </w:rPr>
        <w:t>, a w przypadku przeprowadzania egzaminu z wykorzystaniem komputera – również hasła do zadań</w:t>
      </w:r>
      <w:r w:rsidRPr="00592EFF">
        <w:rPr>
          <w:rFonts w:ascii="Times New Roman" w:hAnsi="Times New Roman" w:cs="Times New Roman"/>
          <w:sz w:val="22"/>
          <w:szCs w:val="22"/>
        </w:rPr>
        <w:t xml:space="preserve"> przeznaczon</w:t>
      </w:r>
      <w:r w:rsidR="00AF3A5C">
        <w:rPr>
          <w:rFonts w:ascii="Times New Roman" w:hAnsi="Times New Roman" w:cs="Times New Roman"/>
          <w:sz w:val="22"/>
          <w:szCs w:val="22"/>
        </w:rPr>
        <w:t>ych</w:t>
      </w:r>
      <w:r w:rsidRPr="00592EFF">
        <w:rPr>
          <w:rFonts w:ascii="Times New Roman" w:hAnsi="Times New Roman" w:cs="Times New Roman"/>
          <w:sz w:val="22"/>
          <w:szCs w:val="22"/>
        </w:rPr>
        <w:t xml:space="preserve"> na egzamin w danym dniu</w:t>
      </w:r>
      <w:r w:rsidR="008A3624">
        <w:rPr>
          <w:rFonts w:ascii="Times New Roman" w:hAnsi="Times New Roman" w:cs="Times New Roman"/>
          <w:sz w:val="22"/>
          <w:szCs w:val="22"/>
        </w:rPr>
        <w:t>,</w:t>
      </w:r>
      <w:r w:rsidRPr="00592EFF">
        <w:rPr>
          <w:rFonts w:ascii="Times New Roman" w:hAnsi="Times New Roman" w:cs="Times New Roman"/>
          <w:sz w:val="22"/>
          <w:szCs w:val="22"/>
        </w:rPr>
        <w:t xml:space="preserve"> w miejscu zapewniającym zabezpieczenie materiałów przed nieuprawnionym ujawnieniem.</w:t>
      </w:r>
      <w:r w:rsidR="00AF3A5C">
        <w:rPr>
          <w:rFonts w:ascii="Times New Roman" w:hAnsi="Times New Roman" w:cs="Times New Roman"/>
          <w:sz w:val="22"/>
          <w:szCs w:val="22"/>
        </w:rPr>
        <w:t xml:space="preserve"> W przypadku egzaminu przeprowadzanego z wykorzystaniem komputera przewodniczący zespołu egzaminacyjnego lub osoba przez niego upoważniona przygotowuje bilety dla zdających (drukuje plik z hasłami – por. pkt 5. – i tnie go na pojedyncze bilety), które przekazuje przewodniczącym zespołów przedmiotowych.</w:t>
      </w:r>
      <w:r w:rsidR="008A3624">
        <w:rPr>
          <w:rFonts w:ascii="Times New Roman" w:hAnsi="Times New Roman" w:cs="Times New Roman"/>
          <w:sz w:val="22"/>
          <w:szCs w:val="22"/>
        </w:rPr>
        <w:t xml:space="preserve"> Każdy zespół przedmiotowy otrzymuje komplet biletów oraz wydruk z numerami zadań i hasłami dla zespołu przedmiotowego.</w:t>
      </w:r>
    </w:p>
    <w:p w14:paraId="6A60E84B" w14:textId="2094DF97" w:rsidR="00F54F56" w:rsidRDefault="00D21BAF" w:rsidP="00F54F56">
      <w:pPr>
        <w:pStyle w:val="Akapitzlist"/>
        <w:numPr>
          <w:ilvl w:val="0"/>
          <w:numId w:val="9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Zdającym należy zapewnić czyste kartki</w:t>
      </w:r>
      <w:r w:rsidR="00CE5568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opieczętowane pieczęcią szkoły</w:t>
      </w:r>
      <w:r w:rsidR="00CE5568">
        <w:rPr>
          <w:rFonts w:ascii="Times New Roman" w:hAnsi="Times New Roman" w:cs="Times New Roman"/>
          <w:sz w:val="22"/>
          <w:szCs w:val="22"/>
        </w:rPr>
        <w:t>,</w:t>
      </w:r>
      <w:r w:rsidRPr="00D21BAF">
        <w:rPr>
          <w:rFonts w:ascii="Times New Roman" w:hAnsi="Times New Roman" w:cs="Times New Roman"/>
          <w:sz w:val="22"/>
          <w:szCs w:val="22"/>
        </w:rPr>
        <w:t xml:space="preserve"> do sporządzenia notatek pomocniczych, konspektu lub ramowego planu ‎wypowiedzi.</w:t>
      </w:r>
      <w:r>
        <w:rPr>
          <w:rFonts w:ascii="Times New Roman" w:hAnsi="Times New Roman" w:cs="Times New Roman"/>
          <w:sz w:val="22"/>
          <w:szCs w:val="22"/>
        </w:rPr>
        <w:t xml:space="preserve"> Należy ich również poinformować, że niedozwolone jest robienie jakichkolwiek notatek na wydrukach zadań lub na biletach.</w:t>
      </w:r>
    </w:p>
    <w:p w14:paraId="0A5255B0" w14:textId="77777777" w:rsidR="00F54F56" w:rsidRDefault="00F54F56" w:rsidP="00180E1C">
      <w:pPr>
        <w:spacing w:before="45" w:after="45"/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14:paraId="66B77170" w14:textId="3D697A3A" w:rsidR="00AF3A5C" w:rsidRDefault="00AF3A5C" w:rsidP="00180E1C">
      <w:pPr>
        <w:spacing w:before="45" w:after="4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Organizację </w:t>
      </w:r>
      <w:r w:rsidR="002519F7">
        <w:rPr>
          <w:rFonts w:ascii="Times New Roman" w:hAnsi="Times New Roman" w:cs="Times New Roman"/>
          <w:sz w:val="22"/>
          <w:szCs w:val="22"/>
        </w:rPr>
        <w:t xml:space="preserve">części ustnej </w:t>
      </w:r>
      <w:r>
        <w:rPr>
          <w:rFonts w:ascii="Times New Roman" w:hAnsi="Times New Roman" w:cs="Times New Roman"/>
          <w:sz w:val="22"/>
          <w:szCs w:val="22"/>
        </w:rPr>
        <w:t xml:space="preserve">egzaminu </w:t>
      </w:r>
      <w:r w:rsidR="002519F7">
        <w:rPr>
          <w:rFonts w:ascii="Times New Roman" w:hAnsi="Times New Roman" w:cs="Times New Roman"/>
          <w:sz w:val="22"/>
          <w:szCs w:val="22"/>
        </w:rPr>
        <w:t xml:space="preserve">z języka polskiego </w:t>
      </w:r>
      <w:r>
        <w:rPr>
          <w:rFonts w:ascii="Times New Roman" w:hAnsi="Times New Roman" w:cs="Times New Roman"/>
          <w:sz w:val="22"/>
          <w:szCs w:val="22"/>
        </w:rPr>
        <w:t>w dwóch możliwych formach przedstawiono schematycznie w poniższej tabeli.</w:t>
      </w:r>
    </w:p>
    <w:p w14:paraId="31E99EED" w14:textId="77777777" w:rsidR="00AF3A5C" w:rsidRPr="00180E1C" w:rsidRDefault="00AF3A5C" w:rsidP="00180E1C">
      <w:pPr>
        <w:spacing w:before="45" w:after="45"/>
        <w:ind w:left="426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Tabela-Siatka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1984"/>
        <w:gridCol w:w="1560"/>
        <w:gridCol w:w="2126"/>
        <w:gridCol w:w="1523"/>
      </w:tblGrid>
      <w:tr w:rsidR="00983808" w14:paraId="374C6A95" w14:textId="5D98021B" w:rsidTr="00B177C7">
        <w:tc>
          <w:tcPr>
            <w:tcW w:w="1559" w:type="dxa"/>
            <w:vMerge w:val="restart"/>
            <w:vAlign w:val="center"/>
          </w:tcPr>
          <w:p w14:paraId="2B5DD155" w14:textId="01CAA68E" w:rsidR="00983808" w:rsidRPr="00180E1C" w:rsidRDefault="00983808" w:rsidP="00180E1C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Forma egzaminu</w:t>
            </w:r>
          </w:p>
        </w:tc>
        <w:tc>
          <w:tcPr>
            <w:tcW w:w="7193" w:type="dxa"/>
            <w:gridSpan w:val="4"/>
          </w:tcPr>
          <w:p w14:paraId="2B95A0A0" w14:textId="793B1777" w:rsidR="00983808" w:rsidRPr="00180E1C" w:rsidRDefault="00983808" w:rsidP="00BD23D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Terminarz przygotowań</w:t>
            </w:r>
          </w:p>
        </w:tc>
      </w:tr>
      <w:tr w:rsidR="00983808" w14:paraId="7E2D243B" w14:textId="77777777" w:rsidTr="00BD23DE">
        <w:tc>
          <w:tcPr>
            <w:tcW w:w="1559" w:type="dxa"/>
            <w:vMerge/>
            <w:vAlign w:val="center"/>
          </w:tcPr>
          <w:p w14:paraId="7A7E18BC" w14:textId="77777777" w:rsidR="00983808" w:rsidRDefault="00983808" w:rsidP="00BD23DE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14:paraId="5287E46C" w14:textId="7AE81B53" w:rsidR="00983808" w:rsidRPr="00983808" w:rsidRDefault="00983808" w:rsidP="00BD23DE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80FC1">
              <w:rPr>
                <w:rFonts w:ascii="Times New Roman" w:hAnsi="Times New Roman" w:cs="Times New Roman"/>
                <w:i/>
                <w:sz w:val="18"/>
                <w:szCs w:val="18"/>
              </w:rPr>
              <w:t>na dwa dni przed terminem egzaminu (lub w piątek poprzedzający poniedziałek/wtorek)</w:t>
            </w:r>
          </w:p>
        </w:tc>
        <w:tc>
          <w:tcPr>
            <w:tcW w:w="1560" w:type="dxa"/>
            <w:vAlign w:val="center"/>
          </w:tcPr>
          <w:p w14:paraId="4252F474" w14:textId="028DF5CB" w:rsidR="00983808" w:rsidRPr="00983808" w:rsidRDefault="00983808" w:rsidP="00BD23DE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 dzień przed egzaminem lub w </w:t>
            </w:r>
            <w:r w:rsidRPr="00380FC1">
              <w:rPr>
                <w:rFonts w:ascii="Times New Roman" w:hAnsi="Times New Roman" w:cs="Times New Roman"/>
                <w:i/>
                <w:sz w:val="18"/>
                <w:szCs w:val="18"/>
              </w:rPr>
              <w:t>dniu egzaminu</w:t>
            </w:r>
          </w:p>
        </w:tc>
        <w:tc>
          <w:tcPr>
            <w:tcW w:w="2126" w:type="dxa"/>
            <w:vAlign w:val="center"/>
          </w:tcPr>
          <w:p w14:paraId="0378CB3B" w14:textId="35219B40" w:rsidR="00983808" w:rsidRPr="00983808" w:rsidRDefault="00983808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80FC1">
              <w:rPr>
                <w:rFonts w:ascii="Times New Roman" w:hAnsi="Times New Roman" w:cs="Times New Roman"/>
                <w:i/>
                <w:sz w:val="18"/>
                <w:szCs w:val="18"/>
              </w:rPr>
              <w:t>w dniu egzaminu</w:t>
            </w:r>
          </w:p>
        </w:tc>
        <w:tc>
          <w:tcPr>
            <w:tcW w:w="1523" w:type="dxa"/>
            <w:vAlign w:val="center"/>
          </w:tcPr>
          <w:p w14:paraId="4C1935AE" w14:textId="1D976823" w:rsidR="00983808" w:rsidRDefault="00983808" w:rsidP="00BD23DE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w dniu egzaminu, na godzinę przed egzaminem</w:t>
            </w:r>
          </w:p>
        </w:tc>
      </w:tr>
      <w:tr w:rsidR="00983808" w14:paraId="62B521B4" w14:textId="610655BF" w:rsidTr="00180E1C">
        <w:tc>
          <w:tcPr>
            <w:tcW w:w="1559" w:type="dxa"/>
            <w:vAlign w:val="center"/>
          </w:tcPr>
          <w:p w14:paraId="09F8C13B" w14:textId="31F2F57C" w:rsidR="00983808" w:rsidRPr="00180E1C" w:rsidRDefault="00983808" w:rsidP="00180E1C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80E1C">
              <w:rPr>
                <w:rFonts w:ascii="Times New Roman" w:hAnsi="Times New Roman" w:cs="Times New Roman"/>
                <w:i/>
                <w:sz w:val="18"/>
                <w:szCs w:val="18"/>
              </w:rPr>
              <w:t>Egzamin przeprowadzany z wykorzystaniem zadań</w:t>
            </w:r>
          </w:p>
          <w:p w14:paraId="09A1AED9" w14:textId="2719B267" w:rsidR="00983808" w:rsidRPr="00180E1C" w:rsidRDefault="00983808" w:rsidP="00180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0E1C">
              <w:rPr>
                <w:rFonts w:ascii="Times New Roman" w:hAnsi="Times New Roman" w:cs="Times New Roman"/>
                <w:i/>
                <w:sz w:val="18"/>
                <w:szCs w:val="18"/>
              </w:rPr>
              <w:t>w formie wydruków</w:t>
            </w:r>
          </w:p>
        </w:tc>
        <w:tc>
          <w:tcPr>
            <w:tcW w:w="1984" w:type="dxa"/>
            <w:vMerge w:val="restart"/>
            <w:vAlign w:val="center"/>
          </w:tcPr>
          <w:p w14:paraId="1ABD70B5" w14:textId="47F96717" w:rsidR="00983808" w:rsidRPr="00180E1C" w:rsidRDefault="00983808" w:rsidP="00F179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Dyrektor szkoły pobiera z serwisu OKE dedykowanego dyrektorom szkół plik/i *.zip z zadaniami i</w:t>
            </w:r>
            <w:r w:rsidR="00B177C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sprawdza, czy pliki zawierają wszystkie materiały na dany dzień. Na tym etapie nie ma dostępu do treści zadań – pliki są zabezpieczone hasłem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(por. pkt 4.)</w:t>
            </w: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14:paraId="70999A3B" w14:textId="3DED5333" w:rsidR="00983808" w:rsidRPr="00180E1C" w:rsidRDefault="005C378C" w:rsidP="00180E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─</w:t>
            </w:r>
          </w:p>
        </w:tc>
        <w:tc>
          <w:tcPr>
            <w:tcW w:w="2126" w:type="dxa"/>
          </w:tcPr>
          <w:p w14:paraId="4FBEB867" w14:textId="7410F58A" w:rsidR="00983808" w:rsidRPr="00180E1C" w:rsidRDefault="00983808" w:rsidP="00DD0FC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3808">
              <w:rPr>
                <w:rFonts w:ascii="Times New Roman" w:hAnsi="Times New Roman" w:cs="Times New Roman"/>
                <w:sz w:val="18"/>
                <w:szCs w:val="18"/>
              </w:rPr>
              <w:t>Dyrektor szkoły</w:t>
            </w:r>
            <w:r w:rsidR="00F1796D"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 w:rsidRPr="00983808">
              <w:rPr>
                <w:rFonts w:ascii="Times New Roman" w:hAnsi="Times New Roman" w:cs="Times New Roman"/>
                <w:sz w:val="18"/>
                <w:szCs w:val="18"/>
              </w:rPr>
              <w:t xml:space="preserve"> pobiera z </w:t>
            </w: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serwisu OKE dedykowanego dyrekto</w:t>
            </w:r>
            <w:r w:rsidRPr="00983808">
              <w:rPr>
                <w:rFonts w:ascii="Times New Roman" w:hAnsi="Times New Roman" w:cs="Times New Roman"/>
                <w:sz w:val="18"/>
                <w:szCs w:val="18"/>
              </w:rPr>
              <w:t>rom szkół plik z </w:t>
            </w: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 xml:space="preserve">hasłami do zadań na dany dzień. Odkodowuje pliki </w:t>
            </w:r>
            <w:r w:rsidRPr="00983808">
              <w:rPr>
                <w:rFonts w:ascii="Times New Roman" w:hAnsi="Times New Roman" w:cs="Times New Roman"/>
                <w:sz w:val="18"/>
                <w:szCs w:val="18"/>
              </w:rPr>
              <w:t>i drukuje zadania w </w:t>
            </w: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liczbie niezbędnej do przeprowadzenia egzaminu przez wszystkie zespoły przedmiotowe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(por. pkt 6.)</w:t>
            </w:r>
            <w:r w:rsidR="00F1796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23" w:type="dxa"/>
          </w:tcPr>
          <w:p w14:paraId="4B147DBE" w14:textId="660DF036" w:rsidR="00983808" w:rsidRPr="00983808" w:rsidRDefault="00983808" w:rsidP="009838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Dyrektor szkoły</w:t>
            </w:r>
            <w:r w:rsidR="00F1796D"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udostępnia wydrukowane zadania członkom zespołu egzaminacyjnego (por. pkt 8.).</w:t>
            </w:r>
          </w:p>
        </w:tc>
      </w:tr>
      <w:tr w:rsidR="00983808" w14:paraId="0A304006" w14:textId="5A83401D" w:rsidTr="00180E1C">
        <w:tc>
          <w:tcPr>
            <w:tcW w:w="1559" w:type="dxa"/>
            <w:vAlign w:val="center"/>
          </w:tcPr>
          <w:p w14:paraId="29BC2F63" w14:textId="52554B71" w:rsidR="00983808" w:rsidRPr="00180E1C" w:rsidRDefault="00983808" w:rsidP="00983808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80E1C">
              <w:rPr>
                <w:rFonts w:ascii="Times New Roman" w:hAnsi="Times New Roman" w:cs="Times New Roman"/>
                <w:i/>
                <w:sz w:val="18"/>
                <w:szCs w:val="18"/>
              </w:rPr>
              <w:t>Egzamin przeprowadzany z wykorzystaniem komputera</w:t>
            </w:r>
          </w:p>
        </w:tc>
        <w:tc>
          <w:tcPr>
            <w:tcW w:w="1984" w:type="dxa"/>
            <w:vMerge/>
          </w:tcPr>
          <w:p w14:paraId="3372A79B" w14:textId="77777777" w:rsidR="00983808" w:rsidRPr="00180E1C" w:rsidRDefault="00983808" w:rsidP="00BD23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094B974" w14:textId="62C6F095" w:rsidR="00983808" w:rsidRPr="00180E1C" w:rsidRDefault="00983808" w:rsidP="00BD23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0E1C">
              <w:rPr>
                <w:rFonts w:ascii="Times New Roman" w:hAnsi="Times New Roman" w:cs="Times New Roman"/>
                <w:sz w:val="18"/>
                <w:szCs w:val="18"/>
              </w:rPr>
              <w:t>Osoba upoważniona przez dyrektora szkoły przygotowuje komputery do przeprowadzenia egzaminu (por. pkt 7.).</w:t>
            </w:r>
          </w:p>
        </w:tc>
        <w:tc>
          <w:tcPr>
            <w:tcW w:w="2126" w:type="dxa"/>
          </w:tcPr>
          <w:p w14:paraId="749B704D" w14:textId="49553CE5" w:rsidR="00983808" w:rsidRPr="00180E1C" w:rsidRDefault="00983808" w:rsidP="00BD23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Dyrektor szkoły</w:t>
            </w:r>
            <w:r w:rsidR="00F1796D"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pobiera z </w:t>
            </w:r>
            <w:r w:rsidRPr="00375219">
              <w:rPr>
                <w:rFonts w:ascii="Times New Roman" w:hAnsi="Times New Roman" w:cs="Times New Roman"/>
                <w:sz w:val="18"/>
                <w:szCs w:val="18"/>
              </w:rPr>
              <w:t>serwisu OKE dedykowanego dyrekto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rom szkół plik z </w:t>
            </w:r>
            <w:r w:rsidRPr="00375219">
              <w:rPr>
                <w:rFonts w:ascii="Times New Roman" w:hAnsi="Times New Roman" w:cs="Times New Roman"/>
                <w:sz w:val="18"/>
                <w:szCs w:val="18"/>
              </w:rPr>
              <w:t>hasłami do zadań na dany dzień.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Plik jest opracowany w taki sposób, aby można go było pociąć na bilety, które będą losowali zdający (por. pkt 5.). </w:t>
            </w:r>
          </w:p>
        </w:tc>
        <w:tc>
          <w:tcPr>
            <w:tcW w:w="1523" w:type="dxa"/>
          </w:tcPr>
          <w:p w14:paraId="783F7B36" w14:textId="3FC52B59" w:rsidR="00983808" w:rsidRPr="00983808" w:rsidRDefault="00983808" w:rsidP="00BD23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Dyrektor szkoły</w:t>
            </w:r>
            <w:r w:rsidR="00F1796D"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udostępnia (a) pliki z zadaniami oraz (b) hasła do plików członkom zespołu egzaminacyjnego (por. pkt 8.).</w:t>
            </w:r>
          </w:p>
        </w:tc>
      </w:tr>
    </w:tbl>
    <w:p w14:paraId="6FCBB611" w14:textId="0CE8CC4F" w:rsidR="00F54F56" w:rsidRDefault="00F54F56" w:rsidP="000B69AB">
      <w:pPr>
        <w:spacing w:before="45" w:after="4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14:paraId="25BE7110" w14:textId="57C317A4" w:rsidR="00F1796D" w:rsidRPr="000B69AB" w:rsidRDefault="00F1796D" w:rsidP="000B69AB">
      <w:pPr>
        <w:spacing w:before="45" w:after="45"/>
        <w:ind w:left="42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* Jeżeli </w:t>
      </w:r>
      <w:r w:rsidRPr="00F1796D">
        <w:rPr>
          <w:rFonts w:ascii="Times New Roman" w:hAnsi="Times New Roman" w:cs="Times New Roman"/>
          <w:sz w:val="18"/>
          <w:szCs w:val="18"/>
        </w:rPr>
        <w:t>funkcję przewodniczącego zespołu egzaminacyjnego pełni inna osoba niż dyrektor szkoły, dyrektor niezwłocznie przekazuje je</w:t>
      </w:r>
      <w:r>
        <w:rPr>
          <w:rFonts w:ascii="Times New Roman" w:hAnsi="Times New Roman" w:cs="Times New Roman"/>
          <w:sz w:val="18"/>
          <w:szCs w:val="18"/>
        </w:rPr>
        <w:t xml:space="preserve">j wszystkie materiały niezbędne do przeprowadzenia egzaminu (pliki z zadaniami oraz hasła). Przewodniczący zespołu egzaminacyjnego udostępnia materiały </w:t>
      </w:r>
      <w:r w:rsidR="004C3E57">
        <w:rPr>
          <w:rFonts w:ascii="Times New Roman" w:hAnsi="Times New Roman" w:cs="Times New Roman"/>
          <w:sz w:val="18"/>
          <w:szCs w:val="18"/>
        </w:rPr>
        <w:t>członkom zespołu egzaminacyjnego.</w:t>
      </w:r>
    </w:p>
    <w:p w14:paraId="59F2A5A6" w14:textId="77777777" w:rsidR="00F1796D" w:rsidRPr="00180E1C" w:rsidRDefault="00F1796D" w:rsidP="00180E1C">
      <w:pPr>
        <w:spacing w:before="45" w:after="45"/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14:paraId="51065D0E" w14:textId="77777777" w:rsidR="005D524D" w:rsidRDefault="005D524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13ADEC66" w14:textId="49A8ADB0" w:rsidR="00F54F56" w:rsidRPr="00F54F56" w:rsidRDefault="00216B9E" w:rsidP="00F54F56">
      <w:pPr>
        <w:pStyle w:val="Akapitzlist"/>
        <w:spacing w:before="45" w:after="4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Na poniższym rysunku przedstawiono </w:t>
      </w:r>
      <w:r w:rsidRPr="00180E1C">
        <w:rPr>
          <w:rFonts w:ascii="Times New Roman" w:hAnsi="Times New Roman" w:cs="Times New Roman"/>
          <w:b/>
          <w:sz w:val="22"/>
          <w:szCs w:val="22"/>
        </w:rPr>
        <w:t>przykładowy</w:t>
      </w:r>
      <w:r>
        <w:rPr>
          <w:rFonts w:ascii="Times New Roman" w:hAnsi="Times New Roman" w:cs="Times New Roman"/>
          <w:sz w:val="22"/>
          <w:szCs w:val="22"/>
        </w:rPr>
        <w:t xml:space="preserve"> plan sali egzaminacyjnej w przypadku </w:t>
      </w:r>
      <w:r w:rsidR="002519F7">
        <w:rPr>
          <w:rFonts w:ascii="Times New Roman" w:hAnsi="Times New Roman" w:cs="Times New Roman"/>
          <w:sz w:val="22"/>
          <w:szCs w:val="22"/>
        </w:rPr>
        <w:t xml:space="preserve">części ustnej </w:t>
      </w:r>
      <w:r>
        <w:rPr>
          <w:rFonts w:ascii="Times New Roman" w:hAnsi="Times New Roman" w:cs="Times New Roman"/>
          <w:sz w:val="22"/>
          <w:szCs w:val="22"/>
        </w:rPr>
        <w:t xml:space="preserve">egzaminu </w:t>
      </w:r>
      <w:r w:rsidR="002519F7">
        <w:rPr>
          <w:rFonts w:ascii="Times New Roman" w:hAnsi="Times New Roman" w:cs="Times New Roman"/>
          <w:sz w:val="22"/>
          <w:szCs w:val="22"/>
        </w:rPr>
        <w:t xml:space="preserve">z języka polskiego </w:t>
      </w:r>
      <w:r>
        <w:rPr>
          <w:rFonts w:ascii="Times New Roman" w:hAnsi="Times New Roman" w:cs="Times New Roman"/>
          <w:sz w:val="22"/>
          <w:szCs w:val="22"/>
        </w:rPr>
        <w:t>przeprowadzan</w:t>
      </w:r>
      <w:r w:rsidR="002519F7">
        <w:rPr>
          <w:rFonts w:ascii="Times New Roman" w:hAnsi="Times New Roman" w:cs="Times New Roman"/>
          <w:sz w:val="22"/>
          <w:szCs w:val="22"/>
        </w:rPr>
        <w:t>ej</w:t>
      </w:r>
      <w:r>
        <w:rPr>
          <w:rFonts w:ascii="Times New Roman" w:hAnsi="Times New Roman" w:cs="Times New Roman"/>
          <w:sz w:val="22"/>
          <w:szCs w:val="22"/>
        </w:rPr>
        <w:t xml:space="preserve"> z wykorzystaniem komputera.</w:t>
      </w:r>
    </w:p>
    <w:p w14:paraId="392471E0" w14:textId="77777777" w:rsidR="00174B67" w:rsidRDefault="00174B67" w:rsidP="00592EFF">
      <w:pPr>
        <w:pStyle w:val="Akapitzlist"/>
        <w:spacing w:before="45" w:after="45"/>
        <w:ind w:left="426"/>
        <w:jc w:val="both"/>
        <w:rPr>
          <w:rFonts w:ascii="Times New Roman" w:hAnsi="Times New Roman" w:cs="Times New Roman"/>
          <w:sz w:val="16"/>
          <w:szCs w:val="22"/>
        </w:rPr>
      </w:pPr>
    </w:p>
    <w:p w14:paraId="009F658C" w14:textId="671C0AD5" w:rsidR="00216B9E" w:rsidRDefault="0063584C" w:rsidP="000B69AB">
      <w:pPr>
        <w:pStyle w:val="Akapitzlist"/>
        <w:spacing w:before="45" w:after="45"/>
        <w:ind w:left="426"/>
        <w:jc w:val="center"/>
        <w:rPr>
          <w:rFonts w:ascii="Times New Roman" w:hAnsi="Times New Roman" w:cs="Times New Roman"/>
          <w:sz w:val="16"/>
          <w:szCs w:val="22"/>
        </w:rPr>
      </w:pPr>
      <w:r w:rsidRPr="000B69AB">
        <w:rPr>
          <w:rFonts w:ascii="Times New Roman" w:hAnsi="Times New Roman" w:cs="Times New Roman"/>
          <w:noProof/>
          <w:sz w:val="16"/>
          <w:szCs w:val="22"/>
        </w:rPr>
        <w:drawing>
          <wp:inline distT="0" distB="0" distL="0" distR="0" wp14:anchorId="12814ECB" wp14:editId="05B86C16">
            <wp:extent cx="5083933" cy="47362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4" cy="47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5105" w14:textId="77777777" w:rsidR="00216B9E" w:rsidRDefault="00216B9E" w:rsidP="00592EFF">
      <w:pPr>
        <w:pStyle w:val="Akapitzlist"/>
        <w:spacing w:before="45" w:after="45"/>
        <w:ind w:left="426"/>
        <w:jc w:val="both"/>
        <w:rPr>
          <w:rFonts w:ascii="Times New Roman" w:hAnsi="Times New Roman" w:cs="Times New Roman"/>
          <w:sz w:val="16"/>
          <w:szCs w:val="22"/>
        </w:rPr>
      </w:pPr>
    </w:p>
    <w:p w14:paraId="7C2CC750" w14:textId="77777777" w:rsidR="005D524D" w:rsidRDefault="005D524D" w:rsidP="00592EFF">
      <w:pPr>
        <w:pStyle w:val="Akapitzlist"/>
        <w:spacing w:before="45" w:after="45"/>
        <w:ind w:left="426"/>
        <w:jc w:val="both"/>
        <w:rPr>
          <w:rFonts w:ascii="Times New Roman" w:hAnsi="Times New Roman" w:cs="Times New Roman"/>
          <w:sz w:val="16"/>
          <w:szCs w:val="22"/>
        </w:rPr>
      </w:pPr>
    </w:p>
    <w:p w14:paraId="46317CA2" w14:textId="77777777" w:rsidR="00794589" w:rsidRPr="00592EFF" w:rsidRDefault="00794589" w:rsidP="00B9200E">
      <w:pPr>
        <w:pStyle w:val="Akapitzlist"/>
        <w:numPr>
          <w:ilvl w:val="2"/>
          <w:numId w:val="61"/>
        </w:numPr>
        <w:spacing w:before="45" w:after="45"/>
        <w:ind w:left="426"/>
        <w:jc w:val="both"/>
        <w:rPr>
          <w:rFonts w:ascii="Times New Roman" w:hAnsi="Times New Roman" w:cs="Times New Roman"/>
          <w:b/>
          <w:color w:val="FF9900"/>
          <w:sz w:val="22"/>
          <w:szCs w:val="22"/>
        </w:rPr>
      </w:pPr>
      <w:r w:rsidRPr="00592EFF">
        <w:rPr>
          <w:rFonts w:ascii="Times New Roman" w:hAnsi="Times New Roman" w:cs="Times New Roman"/>
          <w:b/>
          <w:color w:val="FF9900"/>
          <w:sz w:val="22"/>
          <w:szCs w:val="22"/>
        </w:rPr>
        <w:t>Przebieg egzaminu</w:t>
      </w:r>
    </w:p>
    <w:p w14:paraId="73874005" w14:textId="77777777" w:rsidR="00794589" w:rsidRPr="00AD759F" w:rsidRDefault="00794589" w:rsidP="00794589">
      <w:pPr>
        <w:spacing w:before="45" w:after="45"/>
        <w:jc w:val="both"/>
        <w:rPr>
          <w:rFonts w:ascii="Times New Roman" w:hAnsi="Times New Roman" w:cs="Times New Roman"/>
          <w:sz w:val="12"/>
          <w:szCs w:val="22"/>
        </w:rPr>
      </w:pPr>
    </w:p>
    <w:tbl>
      <w:tblPr>
        <w:tblStyle w:val="Tabela-Siatka"/>
        <w:tblW w:w="0" w:type="auto"/>
        <w:tblInd w:w="558" w:type="dxa"/>
        <w:tblLook w:val="04A0" w:firstRow="1" w:lastRow="0" w:firstColumn="1" w:lastColumn="0" w:noHBand="0" w:noVBand="1"/>
      </w:tblPr>
      <w:tblGrid>
        <w:gridCol w:w="1251"/>
        <w:gridCol w:w="3700"/>
        <w:gridCol w:w="3701"/>
      </w:tblGrid>
      <w:tr w:rsidR="00794589" w:rsidRPr="00B04A6B" w14:paraId="5EAFBEBA" w14:textId="77777777" w:rsidTr="00344250">
        <w:tc>
          <w:tcPr>
            <w:tcW w:w="1251" w:type="dxa"/>
          </w:tcPr>
          <w:p w14:paraId="26AFF29C" w14:textId="77777777" w:rsidR="00794589" w:rsidRPr="00CE5568" w:rsidRDefault="00794589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0" w:type="dxa"/>
          </w:tcPr>
          <w:p w14:paraId="46FB08A3" w14:textId="77777777" w:rsidR="009D16C6" w:rsidRPr="00180E1C" w:rsidRDefault="00794589" w:rsidP="0034425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Egzamin </w:t>
            </w:r>
            <w:r w:rsidR="00891C3F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przeprowadzany</w:t>
            </w:r>
            <w:r w:rsidR="009D16C6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891C3F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z </w:t>
            </w:r>
            <w:r w:rsidR="009375F6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wykorzystaniem zadań </w:t>
            </w:r>
          </w:p>
          <w:p w14:paraId="2787375F" w14:textId="77777777" w:rsidR="00794589" w:rsidRPr="00180E1C" w:rsidRDefault="009375F6" w:rsidP="0034425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w formie wydruków</w:t>
            </w:r>
          </w:p>
        </w:tc>
        <w:tc>
          <w:tcPr>
            <w:tcW w:w="3701" w:type="dxa"/>
            <w:vAlign w:val="center"/>
          </w:tcPr>
          <w:p w14:paraId="09640F68" w14:textId="77777777" w:rsidR="00794589" w:rsidRPr="00180E1C" w:rsidRDefault="00794589" w:rsidP="0034425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Egzamin </w:t>
            </w:r>
            <w:r w:rsidR="009375F6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przeprowadzany z wykorzystaniem </w:t>
            </w: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komputer</w:t>
            </w:r>
            <w:r w:rsidR="009375F6"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</w:p>
        </w:tc>
      </w:tr>
      <w:tr w:rsidR="00794589" w:rsidRPr="00B04A6B" w14:paraId="568751C2" w14:textId="77777777" w:rsidTr="00344250">
        <w:tc>
          <w:tcPr>
            <w:tcW w:w="1251" w:type="dxa"/>
          </w:tcPr>
          <w:p w14:paraId="1734DD62" w14:textId="77777777" w:rsidR="00794589" w:rsidRPr="00B04A6B" w:rsidRDefault="00794589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Przed egzaminem</w:t>
            </w:r>
          </w:p>
        </w:tc>
        <w:tc>
          <w:tcPr>
            <w:tcW w:w="3700" w:type="dxa"/>
          </w:tcPr>
          <w:p w14:paraId="621DBD16" w14:textId="77777777" w:rsidR="00794589" w:rsidRPr="00B04A6B" w:rsidRDefault="00794589" w:rsidP="000D3C8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Przewodniczący przedmiotowego zespołu egzaminacyjnego pobiera od przewodniczącego </w:t>
            </w:r>
            <w:r w:rsidR="000D3C8A">
              <w:rPr>
                <w:rFonts w:ascii="Times New Roman" w:hAnsi="Times New Roman" w:cs="Times New Roman"/>
                <w:sz w:val="22"/>
                <w:szCs w:val="22"/>
              </w:rPr>
              <w:t xml:space="preserve">zespołu egzaminacyjnego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wydrukowane zadania egzaminacyjne.</w:t>
            </w:r>
          </w:p>
        </w:tc>
        <w:tc>
          <w:tcPr>
            <w:tcW w:w="3701" w:type="dxa"/>
          </w:tcPr>
          <w:p w14:paraId="29EBCF95" w14:textId="2AC353A6" w:rsidR="00794589" w:rsidRPr="00B04A6B" w:rsidRDefault="00794589" w:rsidP="005A286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Przewodniczący przedmiotowego zespołu </w:t>
            </w:r>
            <w:r w:rsidR="00174B67">
              <w:rPr>
                <w:rFonts w:ascii="Times New Roman" w:hAnsi="Times New Roman" w:cs="Times New Roman"/>
                <w:sz w:val="22"/>
                <w:szCs w:val="22"/>
              </w:rPr>
              <w:t xml:space="preserve">egzaminacyjnego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przed rozpoczęciem egzaminu sprawdza, czy każdy komputer jest uruchomiony</w:t>
            </w:r>
            <w:r w:rsidR="005A286A">
              <w:rPr>
                <w:rFonts w:ascii="Times New Roman" w:hAnsi="Times New Roman" w:cs="Times New Roman"/>
                <w:sz w:val="22"/>
                <w:szCs w:val="22"/>
              </w:rPr>
              <w:t>, czy do komputera dla osoby przygotowującej się do odpowiedzi podłączona jest drukarka</w:t>
            </w:r>
            <w:r w:rsidR="007B20A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czy </w:t>
            </w:r>
            <w:r w:rsidR="005A286A">
              <w:rPr>
                <w:rFonts w:ascii="Times New Roman" w:hAnsi="Times New Roman" w:cs="Times New Roman"/>
                <w:sz w:val="22"/>
                <w:szCs w:val="22"/>
              </w:rPr>
              <w:t>w</w:t>
            </w:r>
            <w:r w:rsidR="009D16C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5A286A">
              <w:rPr>
                <w:rFonts w:ascii="Times New Roman" w:hAnsi="Times New Roman" w:cs="Times New Roman"/>
                <w:sz w:val="22"/>
                <w:szCs w:val="22"/>
              </w:rPr>
              <w:t xml:space="preserve">komputerze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znajdu</w:t>
            </w:r>
            <w:r w:rsidR="000D3C8A">
              <w:rPr>
                <w:rFonts w:ascii="Times New Roman" w:hAnsi="Times New Roman" w:cs="Times New Roman"/>
                <w:sz w:val="22"/>
                <w:szCs w:val="22"/>
              </w:rPr>
              <w:t>je się folder</w:t>
            </w:r>
            <w:r w:rsidR="005A286A">
              <w:rPr>
                <w:rFonts w:ascii="Times New Roman" w:hAnsi="Times New Roman" w:cs="Times New Roman"/>
                <w:sz w:val="22"/>
                <w:szCs w:val="22"/>
              </w:rPr>
              <w:t xml:space="preserve"> / foldery</w:t>
            </w:r>
            <w:r w:rsidR="000D3C8A">
              <w:rPr>
                <w:rFonts w:ascii="Times New Roman" w:hAnsi="Times New Roman" w:cs="Times New Roman"/>
                <w:sz w:val="22"/>
                <w:szCs w:val="22"/>
              </w:rPr>
              <w:t xml:space="preserve"> z</w:t>
            </w:r>
            <w:r w:rsidR="005C000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D3C8A">
              <w:rPr>
                <w:rFonts w:ascii="Times New Roman" w:hAnsi="Times New Roman" w:cs="Times New Roman"/>
                <w:sz w:val="22"/>
                <w:szCs w:val="22"/>
              </w:rPr>
              <w:t>zadaniami przeznaczonymi na dany dzień</w:t>
            </w:r>
            <w:r w:rsidR="007B20A3">
              <w:rPr>
                <w:rFonts w:ascii="Times New Roman" w:hAnsi="Times New Roman" w:cs="Times New Roman"/>
                <w:sz w:val="22"/>
                <w:szCs w:val="22"/>
              </w:rPr>
              <w:t xml:space="preserve"> i pobiera bilety z hasłem do otwarcia plików.</w:t>
            </w:r>
          </w:p>
        </w:tc>
      </w:tr>
      <w:tr w:rsidR="00794589" w:rsidRPr="00B04A6B" w14:paraId="39784748" w14:textId="77777777" w:rsidTr="00344250">
        <w:tc>
          <w:tcPr>
            <w:tcW w:w="1251" w:type="dxa"/>
          </w:tcPr>
          <w:p w14:paraId="20585605" w14:textId="77777777" w:rsidR="00794589" w:rsidRPr="00B04A6B" w:rsidRDefault="00794589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Czynności wstępne</w:t>
            </w:r>
          </w:p>
        </w:tc>
        <w:tc>
          <w:tcPr>
            <w:tcW w:w="7401" w:type="dxa"/>
            <w:gridSpan w:val="2"/>
          </w:tcPr>
          <w:p w14:paraId="77E8CFC9" w14:textId="77777777" w:rsidR="00794589" w:rsidRPr="00B04A6B" w:rsidRDefault="000D3C8A" w:rsidP="000D3C8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 w:rsidR="00794589" w:rsidRPr="00B04A6B">
              <w:rPr>
                <w:rFonts w:ascii="Times New Roman" w:hAnsi="Times New Roman" w:cs="Times New Roman"/>
                <w:sz w:val="22"/>
                <w:szCs w:val="22"/>
              </w:rPr>
              <w:t>dający, po okazaniu dokumentu stwierdzającego tożsamość (a w przypadku zdających skierowanych na egzamin przez dyrektora OKE również świadectwa ukończenia szkoły), wchodzi do sali egzaminacyjnej w ustalonej kolejności.</w:t>
            </w:r>
          </w:p>
        </w:tc>
      </w:tr>
    </w:tbl>
    <w:p w14:paraId="2C53F27D" w14:textId="2B8A6DCB" w:rsidR="005D524D" w:rsidRDefault="005D524D"/>
    <w:tbl>
      <w:tblPr>
        <w:tblStyle w:val="Tabela-Siatka"/>
        <w:tblW w:w="0" w:type="auto"/>
        <w:tblInd w:w="558" w:type="dxa"/>
        <w:tblLook w:val="04A0" w:firstRow="1" w:lastRow="0" w:firstColumn="1" w:lastColumn="0" w:noHBand="0" w:noVBand="1"/>
      </w:tblPr>
      <w:tblGrid>
        <w:gridCol w:w="1251"/>
        <w:gridCol w:w="3700"/>
        <w:gridCol w:w="3701"/>
      </w:tblGrid>
      <w:tr w:rsidR="005D524D" w:rsidRPr="003D5D18" w14:paraId="5B3CE83D" w14:textId="77777777" w:rsidTr="00180E1C">
        <w:tc>
          <w:tcPr>
            <w:tcW w:w="1251" w:type="dxa"/>
          </w:tcPr>
          <w:p w14:paraId="5ED6948C" w14:textId="77777777" w:rsidR="005D524D" w:rsidRPr="00CE5568" w:rsidRDefault="005D524D" w:rsidP="005C378C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0" w:type="dxa"/>
          </w:tcPr>
          <w:p w14:paraId="690DA1FD" w14:textId="77777777" w:rsidR="005D524D" w:rsidRPr="00180E1C" w:rsidRDefault="005D524D" w:rsidP="005C378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Egzamin przeprowadzany z wykorzystaniem zadań </w:t>
            </w:r>
          </w:p>
          <w:p w14:paraId="4B0C4CAA" w14:textId="77777777" w:rsidR="005D524D" w:rsidRPr="00180E1C" w:rsidRDefault="005D524D" w:rsidP="005C378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w formie wydruków</w:t>
            </w:r>
          </w:p>
        </w:tc>
        <w:tc>
          <w:tcPr>
            <w:tcW w:w="3701" w:type="dxa"/>
            <w:vAlign w:val="center"/>
          </w:tcPr>
          <w:p w14:paraId="31E5E2DC" w14:textId="77777777" w:rsidR="005D524D" w:rsidRPr="00180E1C" w:rsidRDefault="005D524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80E1C">
              <w:rPr>
                <w:rFonts w:ascii="Times New Roman" w:hAnsi="Times New Roman" w:cs="Times New Roman"/>
                <w:i/>
                <w:sz w:val="20"/>
                <w:szCs w:val="20"/>
              </w:rPr>
              <w:t>Egzamin przeprowadzany z wykorzystaniem komputera</w:t>
            </w:r>
          </w:p>
        </w:tc>
      </w:tr>
      <w:tr w:rsidR="00891C3F" w:rsidRPr="00B04A6B" w14:paraId="6BD5DA8F" w14:textId="77777777" w:rsidTr="005D524D">
        <w:tc>
          <w:tcPr>
            <w:tcW w:w="1251" w:type="dxa"/>
            <w:vMerge w:val="restart"/>
          </w:tcPr>
          <w:p w14:paraId="56537956" w14:textId="5CE7311C" w:rsidR="00891C3F" w:rsidRPr="00B04A6B" w:rsidRDefault="00891C3F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Losowanie zadania</w:t>
            </w:r>
          </w:p>
        </w:tc>
        <w:tc>
          <w:tcPr>
            <w:tcW w:w="3700" w:type="dxa"/>
          </w:tcPr>
          <w:p w14:paraId="5B62AC76" w14:textId="77777777" w:rsidR="00891C3F" w:rsidRPr="00B04A6B" w:rsidRDefault="00891C3F" w:rsidP="005A286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Zdający losuje jedno zadanie spośród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zadań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wyłożonych na stole. Informację o wylosowanym numerze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zadania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przekazuje członkom przedmiotowego zespołu. </w:t>
            </w:r>
          </w:p>
        </w:tc>
        <w:tc>
          <w:tcPr>
            <w:tcW w:w="3701" w:type="dxa"/>
          </w:tcPr>
          <w:p w14:paraId="737F0AFF" w14:textId="77777777" w:rsidR="00891C3F" w:rsidRPr="00B04A6B" w:rsidRDefault="00891C3F" w:rsidP="005A286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Zdający losuje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bilet z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numer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 zadania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i hasłem spośród biletów wyłożonych na stole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. Informację o</w:t>
            </w:r>
            <w:r w:rsidR="009D16C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wylosowanym numerze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zadania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przekazuje członkom przedmiotowego zespołu.</w:t>
            </w:r>
          </w:p>
        </w:tc>
      </w:tr>
      <w:tr w:rsidR="00891C3F" w:rsidRPr="00B04A6B" w14:paraId="7862581D" w14:textId="77777777" w:rsidTr="005D524D">
        <w:tc>
          <w:tcPr>
            <w:tcW w:w="1251" w:type="dxa"/>
            <w:vMerge/>
          </w:tcPr>
          <w:p w14:paraId="062E9EF5" w14:textId="77777777" w:rsidR="00891C3F" w:rsidRPr="00B04A6B" w:rsidRDefault="00891C3F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01" w:type="dxa"/>
            <w:gridSpan w:val="2"/>
          </w:tcPr>
          <w:p w14:paraId="4594CBFC" w14:textId="77777777" w:rsidR="00891C3F" w:rsidRPr="00B04A6B" w:rsidRDefault="00891C3F" w:rsidP="00891C3F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Do szesnastej osoby włącznie wykorzystane zadania/bilety zespół przedmiotowy odkłada, nie włączając ich do puli zadań. Siedemnasta osoba i kolejne losują zadanie/bilet ponownie z całej puli zadań przeznaczonej na dany dzień.</w:t>
            </w:r>
          </w:p>
        </w:tc>
      </w:tr>
      <w:tr w:rsidR="00794589" w:rsidRPr="00B04A6B" w14:paraId="15E465ED" w14:textId="77777777" w:rsidTr="005D524D">
        <w:trPr>
          <w:trHeight w:val="1413"/>
        </w:trPr>
        <w:tc>
          <w:tcPr>
            <w:tcW w:w="1251" w:type="dxa"/>
            <w:vMerge w:val="restart"/>
          </w:tcPr>
          <w:p w14:paraId="6FDB3B01" w14:textId="77777777" w:rsidR="00794589" w:rsidRPr="00B04A6B" w:rsidRDefault="00794589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Przebieg egzaminu</w:t>
            </w:r>
          </w:p>
        </w:tc>
        <w:tc>
          <w:tcPr>
            <w:tcW w:w="7401" w:type="dxa"/>
            <w:gridSpan w:val="2"/>
          </w:tcPr>
          <w:p w14:paraId="487399E9" w14:textId="226CDE26" w:rsidR="009E253D" w:rsidRPr="00B04A6B" w:rsidRDefault="00794589" w:rsidP="00B435B4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Zdający przygotowuje się do egzaminu. Po 15 minutach (lub po czasie faktycznie wykorzystanym przez zdającego, ale ‎nieprzekraczającym 15 minut) wchodzi druga osoba, która losuje z</w:t>
            </w:r>
            <w:r w:rsidR="00A129AE">
              <w:rPr>
                <w:rFonts w:ascii="Times New Roman" w:hAnsi="Times New Roman" w:cs="Times New Roman"/>
                <w:sz w:val="22"/>
                <w:szCs w:val="22"/>
              </w:rPr>
              <w:t>adanie</w:t>
            </w:r>
            <w:r w:rsidR="005A286A">
              <w:rPr>
                <w:rFonts w:ascii="Times New Roman" w:hAnsi="Times New Roman" w:cs="Times New Roman"/>
                <w:sz w:val="22"/>
                <w:szCs w:val="22"/>
              </w:rPr>
              <w:t xml:space="preserve"> i</w:t>
            </w:r>
            <w:r w:rsidR="009D16C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przygotowuje się do ‎odpowiedzi</w:t>
            </w:r>
            <w:r w:rsidR="00A129A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129AE">
              <w:rPr>
                <w:rFonts w:ascii="Times New Roman" w:hAnsi="Times New Roman" w:cs="Times New Roman"/>
                <w:sz w:val="22"/>
                <w:szCs w:val="22"/>
              </w:rPr>
              <w:t>W</w:t>
            </w:r>
            <w:r w:rsidR="008E11D2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trakcie przygotowywania się drugiej osoby, pierwsza </w:t>
            </w:r>
            <w:r w:rsidR="007B20A3">
              <w:rPr>
                <w:rFonts w:ascii="Times New Roman" w:hAnsi="Times New Roman" w:cs="Times New Roman"/>
                <w:sz w:val="22"/>
                <w:szCs w:val="22"/>
              </w:rPr>
              <w:t xml:space="preserve">osoba </w:t>
            </w:r>
            <w:r w:rsidR="00B435B4">
              <w:rPr>
                <w:rFonts w:ascii="Times New Roman" w:hAnsi="Times New Roman" w:cs="Times New Roman"/>
                <w:sz w:val="22"/>
                <w:szCs w:val="22"/>
              </w:rPr>
              <w:t>zdaje egzamin przed</w:t>
            </w: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 xml:space="preserve"> zespołem ‎przedmiotowym.‎</w:t>
            </w:r>
          </w:p>
        </w:tc>
      </w:tr>
      <w:tr w:rsidR="009E253D" w:rsidRPr="00B04A6B" w14:paraId="3C55AE25" w14:textId="77777777" w:rsidTr="005D524D">
        <w:trPr>
          <w:trHeight w:val="231"/>
        </w:trPr>
        <w:tc>
          <w:tcPr>
            <w:tcW w:w="1251" w:type="dxa"/>
            <w:vMerge/>
          </w:tcPr>
          <w:p w14:paraId="5E8B245C" w14:textId="77777777" w:rsidR="009E253D" w:rsidRPr="00B04A6B" w:rsidRDefault="009E253D" w:rsidP="00267C72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0" w:type="dxa"/>
          </w:tcPr>
          <w:p w14:paraId="4F3AEC42" w14:textId="45931F49" w:rsidR="009E253D" w:rsidRPr="00B04A6B" w:rsidRDefault="008A3624" w:rsidP="008A3624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Zdający nie może robić notatek na wydruku zadania. Notatki zapisuje wyłącznie na kartkach z pieczątką szkoły. </w:t>
            </w:r>
          </w:p>
        </w:tc>
        <w:tc>
          <w:tcPr>
            <w:tcW w:w="3701" w:type="dxa"/>
          </w:tcPr>
          <w:p w14:paraId="1AFECEF1" w14:textId="5BC50136" w:rsidR="009E253D" w:rsidRPr="00B04A6B" w:rsidRDefault="008A3624" w:rsidP="00B435B4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Zdający może wydrukować zadanie egzaminacyjne. Na wydruku nie może robić żadnych notatek. Notatki z</w:t>
            </w:r>
            <w:r w:rsidR="005D524D">
              <w:rPr>
                <w:rFonts w:ascii="Times New Roman" w:hAnsi="Times New Roman" w:cs="Times New Roman"/>
                <w:sz w:val="22"/>
                <w:szCs w:val="22"/>
              </w:rPr>
              <w:t>apisuje wyłącznie na kartkach z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pieczątką szkoły. </w:t>
            </w:r>
          </w:p>
        </w:tc>
      </w:tr>
      <w:tr w:rsidR="008A3624" w:rsidRPr="00B04A6B" w14:paraId="6B210C4C" w14:textId="77777777" w:rsidTr="005D524D">
        <w:trPr>
          <w:trHeight w:val="231"/>
        </w:trPr>
        <w:tc>
          <w:tcPr>
            <w:tcW w:w="1251" w:type="dxa"/>
            <w:vMerge/>
          </w:tcPr>
          <w:p w14:paraId="458FEEF3" w14:textId="77777777" w:rsidR="008A3624" w:rsidRPr="00B04A6B" w:rsidRDefault="008A3624" w:rsidP="008A3624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0" w:type="dxa"/>
          </w:tcPr>
          <w:p w14:paraId="3DCEB4B9" w14:textId="4AC4BF87" w:rsidR="008A3624" w:rsidRDefault="008A3624" w:rsidP="008A3624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Po zakończeniu przygotowania do wypowiedzi, </w:t>
            </w:r>
            <w:r w:rsidR="005D524D">
              <w:rPr>
                <w:rFonts w:ascii="Times New Roman" w:hAnsi="Times New Roman" w:cs="Times New Roman"/>
                <w:sz w:val="22"/>
                <w:szCs w:val="22"/>
              </w:rPr>
              <w:t>zdający przechodzi z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wydrukiem zadania do wyznaczonego stolika.</w:t>
            </w:r>
          </w:p>
        </w:tc>
        <w:tc>
          <w:tcPr>
            <w:tcW w:w="3701" w:type="dxa"/>
          </w:tcPr>
          <w:p w14:paraId="3DF7EBE2" w14:textId="39D87BAD" w:rsidR="008A3624" w:rsidRDefault="008A3624" w:rsidP="0048054A">
            <w:pPr>
              <w:spacing w:before="45" w:after="4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 zakończeniu przygotowania do wy</w:t>
            </w:r>
            <w:r w:rsidR="005D524D">
              <w:rPr>
                <w:rFonts w:ascii="Times New Roman" w:hAnsi="Times New Roman" w:cs="Times New Roman"/>
                <w:sz w:val="22"/>
                <w:szCs w:val="22"/>
              </w:rPr>
              <w:t>powiedzi zdający zamyka plik z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zadaniem na komputerze przeznaczonym dla osoby przygotowującej się do wypowiedzi, przechodzi do </w:t>
            </w:r>
            <w:r w:rsidR="0048054A">
              <w:rPr>
                <w:rFonts w:ascii="Times New Roman" w:hAnsi="Times New Roman" w:cs="Times New Roman"/>
                <w:sz w:val="22"/>
                <w:szCs w:val="22"/>
              </w:rPr>
              <w:t xml:space="preserve">wyznaczonego stolika </w:t>
            </w:r>
            <w:r w:rsidR="005D524D">
              <w:rPr>
                <w:rFonts w:ascii="Times New Roman" w:hAnsi="Times New Roman" w:cs="Times New Roman"/>
                <w:sz w:val="22"/>
                <w:szCs w:val="22"/>
              </w:rPr>
              <w:t>i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otwiera plik z wylosowanym zadaniem na komputerze przeznaczonym dla </w:t>
            </w:r>
            <w:r w:rsidR="0048054A">
              <w:rPr>
                <w:rFonts w:ascii="Times New Roman" w:hAnsi="Times New Roman" w:cs="Times New Roman"/>
                <w:sz w:val="22"/>
                <w:szCs w:val="22"/>
              </w:rPr>
              <w:t>osoby zdającej egzamin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znajdującym się na tym stoliku.</w:t>
            </w:r>
          </w:p>
        </w:tc>
      </w:tr>
      <w:tr w:rsidR="008A3624" w:rsidRPr="00B04A6B" w14:paraId="52A91312" w14:textId="77777777" w:rsidTr="005D524D">
        <w:tc>
          <w:tcPr>
            <w:tcW w:w="1251" w:type="dxa"/>
            <w:vMerge/>
          </w:tcPr>
          <w:p w14:paraId="7626E63F" w14:textId="77777777" w:rsidR="008A3624" w:rsidRPr="00B04A6B" w:rsidRDefault="008A3624" w:rsidP="008A3624">
            <w:pPr>
              <w:spacing w:before="45" w:after="4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01" w:type="dxa"/>
            <w:gridSpan w:val="2"/>
          </w:tcPr>
          <w:p w14:paraId="4D5C0515" w14:textId="77777777" w:rsidR="008A3624" w:rsidRPr="00B04A6B" w:rsidRDefault="008A3624" w:rsidP="008A3624">
            <w:pPr>
              <w:pStyle w:val="Akapitzlist"/>
              <w:numPr>
                <w:ilvl w:val="0"/>
                <w:numId w:val="94"/>
              </w:numPr>
              <w:spacing w:before="45" w:after="45"/>
              <w:ind w:left="318"/>
              <w:rPr>
                <w:rFonts w:ascii="Times New Roman" w:hAnsi="Times New Roman" w:cs="Times New Roman"/>
                <w:sz w:val="22"/>
                <w:szCs w:val="22"/>
              </w:rPr>
            </w:pPr>
            <w:r w:rsidRPr="00B04A6B">
              <w:rPr>
                <w:rFonts w:ascii="Times New Roman" w:hAnsi="Times New Roman" w:cs="Times New Roman"/>
                <w:sz w:val="22"/>
                <w:szCs w:val="22"/>
              </w:rPr>
              <w:t>Egzamin trwa ok. 15 minut i składa się z wypowiedzi monologowej oraz rozmowy z zespołem przedmiotowym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E3BDCC1" w14:textId="77777777" w:rsidR="008A3624" w:rsidRPr="00B04A6B" w:rsidRDefault="008A3624" w:rsidP="008A3624">
            <w:pPr>
              <w:pStyle w:val="Default"/>
              <w:widowControl w:val="0"/>
              <w:numPr>
                <w:ilvl w:val="0"/>
                <w:numId w:val="94"/>
              </w:numPr>
              <w:ind w:left="318"/>
              <w:rPr>
                <w:color w:val="auto"/>
                <w:sz w:val="22"/>
                <w:szCs w:val="22"/>
              </w:rPr>
            </w:pPr>
            <w:r w:rsidRPr="00B04A6B">
              <w:rPr>
                <w:color w:val="auto"/>
                <w:sz w:val="22"/>
                <w:szCs w:val="22"/>
              </w:rPr>
              <w:t>Wypowiedź monologowa zdającego:</w:t>
            </w:r>
          </w:p>
          <w:p w14:paraId="3990C80F" w14:textId="77777777" w:rsidR="008A3624" w:rsidRDefault="008A3624" w:rsidP="000B69AB">
            <w:pPr>
              <w:pStyle w:val="Default"/>
              <w:widowControl w:val="0"/>
              <w:numPr>
                <w:ilvl w:val="0"/>
                <w:numId w:val="194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trwa ok. 10 minut (</w:t>
            </w:r>
            <w:r w:rsidRPr="00B04A6B">
              <w:rPr>
                <w:color w:val="auto"/>
                <w:sz w:val="22"/>
                <w:szCs w:val="22"/>
              </w:rPr>
              <w:t>zdający może wygłosić swoją wypowiedź w czasie krótszym niż 10 minut</w:t>
            </w:r>
            <w:r>
              <w:rPr>
                <w:color w:val="auto"/>
                <w:sz w:val="22"/>
                <w:szCs w:val="22"/>
              </w:rPr>
              <w:t xml:space="preserve">; </w:t>
            </w:r>
            <w:r w:rsidRPr="00B04A6B">
              <w:rPr>
                <w:color w:val="auto"/>
                <w:sz w:val="22"/>
                <w:szCs w:val="22"/>
              </w:rPr>
              <w:t>czas zdawania egzaminu nie może być jedynym i</w:t>
            </w:r>
            <w:r>
              <w:rPr>
                <w:color w:val="auto"/>
                <w:sz w:val="22"/>
                <w:szCs w:val="22"/>
              </w:rPr>
              <w:t> </w:t>
            </w:r>
            <w:r w:rsidRPr="00B04A6B">
              <w:rPr>
                <w:color w:val="auto"/>
                <w:sz w:val="22"/>
                <w:szCs w:val="22"/>
              </w:rPr>
              <w:t>wiąż</w:t>
            </w:r>
            <w:r>
              <w:rPr>
                <w:color w:val="auto"/>
                <w:sz w:val="22"/>
                <w:szCs w:val="22"/>
              </w:rPr>
              <w:t>ącym kryterium negatywnej oceny)</w:t>
            </w:r>
          </w:p>
          <w:p w14:paraId="0257A92A" w14:textId="0C515548" w:rsidR="008A3624" w:rsidRPr="009D16C6" w:rsidRDefault="008A3624" w:rsidP="000B69AB">
            <w:pPr>
              <w:pStyle w:val="Default"/>
              <w:widowControl w:val="0"/>
              <w:numPr>
                <w:ilvl w:val="0"/>
                <w:numId w:val="194"/>
              </w:numPr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nie może być przerywana przez zespół przedmiotowy (z wyjątkiem sytuacji, kiedy upłynął czas na nią przeznaczony)</w:t>
            </w:r>
            <w:r w:rsidR="002519F7">
              <w:rPr>
                <w:color w:val="auto"/>
                <w:sz w:val="22"/>
                <w:szCs w:val="22"/>
              </w:rPr>
              <w:t>.</w:t>
            </w:r>
          </w:p>
          <w:p w14:paraId="78016F32" w14:textId="77777777" w:rsidR="008A3624" w:rsidRPr="00B04A6B" w:rsidRDefault="008A3624" w:rsidP="008A3624">
            <w:pPr>
              <w:pStyle w:val="Default"/>
              <w:widowControl w:val="0"/>
              <w:numPr>
                <w:ilvl w:val="0"/>
                <w:numId w:val="94"/>
              </w:numPr>
              <w:ind w:left="318"/>
              <w:rPr>
                <w:color w:val="auto"/>
                <w:sz w:val="22"/>
                <w:szCs w:val="22"/>
              </w:rPr>
            </w:pPr>
            <w:r w:rsidRPr="00B04A6B">
              <w:rPr>
                <w:color w:val="auto"/>
                <w:sz w:val="22"/>
                <w:szCs w:val="22"/>
              </w:rPr>
              <w:t>Rozmowa z zespołem przedmiotowym:</w:t>
            </w:r>
          </w:p>
          <w:p w14:paraId="6A13C12F" w14:textId="77777777" w:rsidR="008A3624" w:rsidRPr="00B04A6B" w:rsidRDefault="008A3624" w:rsidP="000B69AB">
            <w:pPr>
              <w:pStyle w:val="Default"/>
              <w:widowControl w:val="0"/>
              <w:numPr>
                <w:ilvl w:val="0"/>
                <w:numId w:val="196"/>
              </w:numPr>
              <w:rPr>
                <w:color w:val="auto"/>
                <w:sz w:val="22"/>
                <w:szCs w:val="22"/>
              </w:rPr>
            </w:pPr>
            <w:r w:rsidRPr="00B04A6B">
              <w:rPr>
                <w:color w:val="auto"/>
                <w:sz w:val="22"/>
                <w:szCs w:val="22"/>
              </w:rPr>
              <w:t xml:space="preserve">trwa </w:t>
            </w:r>
            <w:r>
              <w:rPr>
                <w:color w:val="auto"/>
                <w:sz w:val="22"/>
                <w:szCs w:val="22"/>
              </w:rPr>
              <w:t xml:space="preserve">ok. </w:t>
            </w:r>
            <w:r w:rsidRPr="00B04A6B">
              <w:rPr>
                <w:color w:val="auto"/>
                <w:sz w:val="22"/>
                <w:szCs w:val="22"/>
              </w:rPr>
              <w:t>5 minut</w:t>
            </w:r>
          </w:p>
          <w:p w14:paraId="12E707C3" w14:textId="38D0DBFF" w:rsidR="008A3624" w:rsidRPr="00B04A6B" w:rsidRDefault="008A3624" w:rsidP="000B69AB">
            <w:pPr>
              <w:pStyle w:val="Default"/>
              <w:widowControl w:val="0"/>
              <w:numPr>
                <w:ilvl w:val="0"/>
                <w:numId w:val="196"/>
              </w:numPr>
              <w:rPr>
                <w:color w:val="auto"/>
              </w:rPr>
            </w:pPr>
            <w:r w:rsidRPr="00B04A6B">
              <w:rPr>
                <w:color w:val="auto"/>
                <w:sz w:val="22"/>
                <w:szCs w:val="22"/>
              </w:rPr>
              <w:t>może jedynie dotyczyć treści</w:t>
            </w:r>
            <w:r w:rsidR="00DF6350">
              <w:rPr>
                <w:color w:val="auto"/>
                <w:sz w:val="22"/>
                <w:szCs w:val="22"/>
              </w:rPr>
              <w:t xml:space="preserve"> związanych z problemem określonym w zadaniu, tekstem literackim dołączonym do zadania oraz zagadnieniami, </w:t>
            </w:r>
            <w:r w:rsidRPr="00B04A6B">
              <w:rPr>
                <w:color w:val="auto"/>
                <w:sz w:val="22"/>
                <w:szCs w:val="22"/>
              </w:rPr>
              <w:t>któr</w:t>
            </w:r>
            <w:r>
              <w:rPr>
                <w:color w:val="auto"/>
                <w:sz w:val="22"/>
                <w:szCs w:val="22"/>
              </w:rPr>
              <w:t xml:space="preserve">e zdający poruszył </w:t>
            </w:r>
            <w:r w:rsidRPr="00B04A6B">
              <w:rPr>
                <w:color w:val="auto"/>
                <w:sz w:val="22"/>
                <w:szCs w:val="22"/>
              </w:rPr>
              <w:t>w wypowiedzi.</w:t>
            </w:r>
          </w:p>
          <w:p w14:paraId="44217598" w14:textId="77777777" w:rsidR="008A3624" w:rsidRPr="00B04A6B" w:rsidRDefault="008A3624" w:rsidP="008A3624">
            <w:pPr>
              <w:pStyle w:val="Default"/>
              <w:widowControl w:val="0"/>
              <w:numPr>
                <w:ilvl w:val="0"/>
                <w:numId w:val="94"/>
              </w:numPr>
              <w:ind w:left="318"/>
              <w:rPr>
                <w:sz w:val="22"/>
                <w:szCs w:val="22"/>
              </w:rPr>
            </w:pPr>
            <w:r w:rsidRPr="00B04A6B">
              <w:rPr>
                <w:sz w:val="22"/>
                <w:szCs w:val="22"/>
              </w:rPr>
              <w:t>W czasie trwania egzaminu zdający nie może korzystać ze słowników i</w:t>
            </w:r>
            <w:r>
              <w:rPr>
                <w:sz w:val="22"/>
                <w:szCs w:val="22"/>
              </w:rPr>
              <w:t> </w:t>
            </w:r>
            <w:r w:rsidRPr="00B04A6B">
              <w:rPr>
                <w:sz w:val="22"/>
                <w:szCs w:val="22"/>
              </w:rPr>
              <w:t>innych pomocy.</w:t>
            </w:r>
          </w:p>
        </w:tc>
      </w:tr>
    </w:tbl>
    <w:p w14:paraId="520E4187" w14:textId="77777777" w:rsidR="005D524D" w:rsidRDefault="005D524D" w:rsidP="00180E1C">
      <w:pPr>
        <w:pStyle w:val="Nagwek4"/>
        <w:numPr>
          <w:ilvl w:val="0"/>
          <w:numId w:val="0"/>
        </w:numPr>
        <w:ind w:left="426"/>
        <w:rPr>
          <w:rFonts w:ascii="Times New Roman" w:hAnsi="Times New Roman"/>
          <w:color w:val="FF9900"/>
          <w:sz w:val="22"/>
          <w:szCs w:val="22"/>
        </w:rPr>
      </w:pPr>
    </w:p>
    <w:p w14:paraId="07F4A66C" w14:textId="77777777" w:rsidR="005D524D" w:rsidRPr="00180E1C" w:rsidRDefault="005D524D" w:rsidP="00180E1C"/>
    <w:p w14:paraId="3B4D84FD" w14:textId="77777777" w:rsidR="0068797F" w:rsidRPr="00592EFF" w:rsidRDefault="0068797F" w:rsidP="00B9200E">
      <w:pPr>
        <w:pStyle w:val="Nagwek4"/>
        <w:numPr>
          <w:ilvl w:val="2"/>
          <w:numId w:val="61"/>
        </w:numPr>
        <w:ind w:left="426"/>
        <w:rPr>
          <w:rFonts w:ascii="Times New Roman" w:hAnsi="Times New Roman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lastRenderedPageBreak/>
        <w:t xml:space="preserve">Ocenianie </w:t>
      </w:r>
      <w:r w:rsidR="00AD4A35">
        <w:rPr>
          <w:rFonts w:ascii="Times New Roman" w:hAnsi="Times New Roman"/>
          <w:color w:val="FF9900"/>
          <w:sz w:val="22"/>
          <w:szCs w:val="22"/>
        </w:rPr>
        <w:t xml:space="preserve">i dokumentacja </w:t>
      </w:r>
      <w:r w:rsidRPr="00592EFF">
        <w:rPr>
          <w:rFonts w:ascii="Times New Roman" w:hAnsi="Times New Roman"/>
          <w:color w:val="FF9900"/>
          <w:sz w:val="22"/>
          <w:szCs w:val="22"/>
        </w:rPr>
        <w:t>egzaminu</w:t>
      </w:r>
    </w:p>
    <w:p w14:paraId="27F3A385" w14:textId="2FCC5A25" w:rsidR="0068797F" w:rsidRPr="000A3840" w:rsidRDefault="0068797F" w:rsidP="00B9200E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Ocenie podlegają wszystkie elementy egzaminu zgodnie z obowiązującymi kryteriami oceniania. Członkowie przedmiotowego zespołu egzaminacyjnego indywidualnie oceniają każdego zdającego w trakcie odpowiedzi, z zastrzeżeniem że egzaminujący powinien ograniczyć robienie notatek do niezbędnego minimum. Swoje </w:t>
      </w:r>
      <w:r w:rsidRPr="000A3840">
        <w:rPr>
          <w:rFonts w:ascii="Times New Roman" w:hAnsi="Times New Roman" w:cs="Times New Roman"/>
          <w:sz w:val="22"/>
          <w:szCs w:val="22"/>
        </w:rPr>
        <w:t xml:space="preserve">propozycje członkowie przedmiotowego zespołu egzaminacyjnego nanoszą na kartę indywidualnej oceny </w:t>
      </w:r>
      <w:r w:rsidRPr="000A3840">
        <w:rPr>
          <w:rFonts w:ascii="Times New Roman" w:hAnsi="Times New Roman" w:cs="Times New Roman"/>
          <w:i/>
          <w:sz w:val="22"/>
          <w:szCs w:val="22"/>
        </w:rPr>
        <w:t>(</w:t>
      </w:r>
      <w:r w:rsidRPr="0016444D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0764C5" w:rsidRPr="0016444D">
        <w:rPr>
          <w:rFonts w:ascii="Times New Roman" w:hAnsi="Times New Roman" w:cs="Times New Roman"/>
          <w:i/>
          <w:sz w:val="22"/>
          <w:szCs w:val="22"/>
        </w:rPr>
        <w:t>L_5</w:t>
      </w:r>
      <w:r w:rsidR="009D5247" w:rsidRPr="0016444D">
        <w:rPr>
          <w:rFonts w:ascii="Times New Roman" w:hAnsi="Times New Roman" w:cs="Times New Roman"/>
          <w:i/>
          <w:sz w:val="22"/>
          <w:szCs w:val="22"/>
        </w:rPr>
        <w:t>b</w:t>
      </w:r>
      <w:r w:rsidRPr="00997C19">
        <w:rPr>
          <w:rFonts w:ascii="Times New Roman" w:hAnsi="Times New Roman" w:cs="Times New Roman"/>
          <w:i/>
          <w:sz w:val="22"/>
          <w:szCs w:val="22"/>
        </w:rPr>
        <w:t>).</w:t>
      </w:r>
      <w:r w:rsidRPr="00997C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8D4F557" w14:textId="4116F5B2" w:rsidR="005D355E" w:rsidRDefault="0068797F" w:rsidP="005D355E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365D93">
        <w:rPr>
          <w:rFonts w:ascii="Times New Roman" w:hAnsi="Times New Roman" w:cs="Times New Roman"/>
          <w:sz w:val="22"/>
          <w:szCs w:val="22"/>
        </w:rPr>
        <w:t xml:space="preserve">Zespół egzaminacyjny ustala wynik każdego zdającego </w:t>
      </w:r>
      <w:r w:rsidR="00365D93" w:rsidRPr="00365D93">
        <w:rPr>
          <w:rFonts w:ascii="Times New Roman" w:hAnsi="Times New Roman" w:cs="Times New Roman"/>
          <w:sz w:val="22"/>
          <w:szCs w:val="22"/>
        </w:rPr>
        <w:t>zgodnie z harmonogramem przygotowanym przez przewodniczącego zespołu egzaminacyjnego</w:t>
      </w:r>
      <w:r w:rsidR="009E253D">
        <w:rPr>
          <w:rFonts w:ascii="Times New Roman" w:hAnsi="Times New Roman" w:cs="Times New Roman"/>
          <w:sz w:val="22"/>
          <w:szCs w:val="22"/>
        </w:rPr>
        <w:t>, z zastrzeżeniem że ustalanie wyników nie może się odbywać rzadziej niż raz na 4–5 zdających</w:t>
      </w:r>
      <w:r w:rsidR="00AD4A35">
        <w:rPr>
          <w:rFonts w:ascii="Times New Roman" w:hAnsi="Times New Roman" w:cs="Times New Roman"/>
          <w:sz w:val="22"/>
          <w:szCs w:val="22"/>
        </w:rPr>
        <w:t xml:space="preserve">. </w:t>
      </w:r>
      <w:r w:rsidR="005D355E" w:rsidRPr="00C22B19">
        <w:rPr>
          <w:rFonts w:ascii="Times New Roman" w:hAnsi="Times New Roman" w:cs="Times New Roman"/>
          <w:sz w:val="22"/>
          <w:szCs w:val="22"/>
        </w:rPr>
        <w:t xml:space="preserve">W przypadku braku możliwości uzgodnienia przez zespół wyniku egzaminu decydujący głos ma przewodniczący. Wynik ustalony przez zespół </w:t>
      </w:r>
      <w:r w:rsidR="005D355E">
        <w:rPr>
          <w:rFonts w:ascii="Times New Roman" w:hAnsi="Times New Roman" w:cs="Times New Roman"/>
          <w:sz w:val="22"/>
          <w:szCs w:val="22"/>
        </w:rPr>
        <w:t xml:space="preserve">egzaminacyjny </w:t>
      </w:r>
      <w:r w:rsidR="005D355E" w:rsidRPr="00C22B19">
        <w:rPr>
          <w:rFonts w:ascii="Times New Roman" w:hAnsi="Times New Roman" w:cs="Times New Roman"/>
          <w:sz w:val="22"/>
          <w:szCs w:val="22"/>
        </w:rPr>
        <w:t>jest ostateczny.</w:t>
      </w:r>
    </w:p>
    <w:p w14:paraId="2CD4E425" w14:textId="77777777" w:rsidR="00AD4A35" w:rsidRPr="00ED07EB" w:rsidRDefault="00AD4A35" w:rsidP="00592EFF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AD4A35">
        <w:rPr>
          <w:rFonts w:ascii="Times New Roman" w:hAnsi="Times New Roman" w:cs="Times New Roman"/>
          <w:sz w:val="22"/>
          <w:szCs w:val="22"/>
        </w:rPr>
        <w:t>Przewodniczący lub członek przedmiotowego zespołu egzaminacyjnego wypełnia protokół indywidualny części ustnej egzaminu maturalnego z języka polskiego</w:t>
      </w:r>
      <w:r w:rsidR="009D5247">
        <w:rPr>
          <w:rFonts w:ascii="Times New Roman" w:hAnsi="Times New Roman" w:cs="Times New Roman"/>
          <w:sz w:val="22"/>
          <w:szCs w:val="22"/>
        </w:rPr>
        <w:t xml:space="preserve"> (</w:t>
      </w:r>
      <w:r w:rsidR="009D5247">
        <w:rPr>
          <w:rFonts w:ascii="Times New Roman" w:hAnsi="Times New Roman" w:cs="Times New Roman"/>
          <w:i/>
          <w:sz w:val="22"/>
          <w:szCs w:val="22"/>
        </w:rPr>
        <w:t>załącznik L_5a</w:t>
      </w:r>
      <w:r w:rsidR="009D5247">
        <w:rPr>
          <w:rFonts w:ascii="Times New Roman" w:hAnsi="Times New Roman" w:cs="Times New Roman"/>
          <w:sz w:val="22"/>
          <w:szCs w:val="22"/>
        </w:rPr>
        <w:t>)</w:t>
      </w:r>
      <w:r w:rsidR="00365D93" w:rsidRPr="00365D93">
        <w:rPr>
          <w:rFonts w:ascii="Times New Roman" w:hAnsi="Times New Roman" w:cs="Times New Roman"/>
          <w:sz w:val="22"/>
          <w:szCs w:val="22"/>
        </w:rPr>
        <w:t>.</w:t>
      </w:r>
      <w:r w:rsidR="005D355E">
        <w:rPr>
          <w:rFonts w:ascii="Times New Roman" w:hAnsi="Times New Roman" w:cs="Times New Roman"/>
          <w:sz w:val="22"/>
          <w:szCs w:val="22"/>
        </w:rPr>
        <w:t xml:space="preserve"> D</w:t>
      </w:r>
      <w:r w:rsidRPr="005D355E">
        <w:rPr>
          <w:rFonts w:ascii="Times New Roman" w:hAnsi="Times New Roman" w:cs="Times New Roman"/>
          <w:sz w:val="22"/>
          <w:szCs w:val="22"/>
        </w:rPr>
        <w:t xml:space="preserve">o </w:t>
      </w:r>
      <w:r w:rsidR="005D355E" w:rsidRPr="005D355E">
        <w:rPr>
          <w:rFonts w:ascii="Times New Roman" w:hAnsi="Times New Roman" w:cs="Times New Roman"/>
          <w:sz w:val="22"/>
          <w:szCs w:val="22"/>
        </w:rPr>
        <w:t xml:space="preserve">ww. </w:t>
      </w:r>
      <w:r w:rsidRPr="005A3D23">
        <w:rPr>
          <w:rFonts w:ascii="Times New Roman" w:hAnsi="Times New Roman" w:cs="Times New Roman"/>
          <w:sz w:val="22"/>
          <w:szCs w:val="22"/>
        </w:rPr>
        <w:t xml:space="preserve">protokołu wpisuje w przypadku egzaminu obowiązkowego: </w:t>
      </w:r>
    </w:p>
    <w:p w14:paraId="7E413B9A" w14:textId="77777777" w:rsidR="00AD4A35" w:rsidRPr="005D355E" w:rsidRDefault="00AD4A35" w:rsidP="00592EFF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i/>
          <w:sz w:val="22"/>
          <w:szCs w:val="22"/>
        </w:rPr>
        <w:t xml:space="preserve">zdał/a, </w:t>
      </w:r>
      <w:r w:rsidRPr="00592EFF">
        <w:rPr>
          <w:rFonts w:ascii="Times New Roman" w:hAnsi="Times New Roman" w:cs="Times New Roman"/>
          <w:sz w:val="22"/>
          <w:szCs w:val="22"/>
        </w:rPr>
        <w:t xml:space="preserve">jeżeli zdający uzyskał minimum 30% punktów możliwych do uzyskania (minimum </w:t>
      </w:r>
      <w:r w:rsidRPr="00AD4A35">
        <w:rPr>
          <w:rFonts w:ascii="Times New Roman" w:hAnsi="Times New Roman" w:cs="Times New Roman"/>
          <w:sz w:val="22"/>
          <w:szCs w:val="22"/>
        </w:rPr>
        <w:t xml:space="preserve">12 pkt) </w:t>
      </w:r>
    </w:p>
    <w:p w14:paraId="27986CD2" w14:textId="77777777" w:rsidR="00AD4A35" w:rsidRPr="00592EFF" w:rsidRDefault="00AD4A35" w:rsidP="00592EFF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AD4A35">
        <w:rPr>
          <w:rFonts w:ascii="Times New Roman" w:hAnsi="Times New Roman" w:cs="Times New Roman"/>
          <w:i/>
          <w:sz w:val="22"/>
          <w:szCs w:val="22"/>
        </w:rPr>
        <w:t>nie zdał/a</w:t>
      </w:r>
      <w:r w:rsidRPr="00592EFF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AD4A35">
        <w:rPr>
          <w:rFonts w:ascii="Times New Roman" w:hAnsi="Times New Roman" w:cs="Times New Roman"/>
          <w:sz w:val="22"/>
          <w:szCs w:val="22"/>
        </w:rPr>
        <w:t>jeżeli zdający uzys</w:t>
      </w:r>
      <w:r w:rsidRPr="005D355E">
        <w:rPr>
          <w:rFonts w:ascii="Times New Roman" w:hAnsi="Times New Roman" w:cs="Times New Roman"/>
          <w:sz w:val="22"/>
          <w:szCs w:val="22"/>
        </w:rPr>
        <w:t>kał poniżej 30% punktów możliwych do uzyskania (poniżej 12 pkt).</w:t>
      </w:r>
    </w:p>
    <w:p w14:paraId="1D938118" w14:textId="0C007F85" w:rsidR="0068797F" w:rsidRPr="00C22B19" w:rsidRDefault="0068797F" w:rsidP="00B9200E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Podczas ustalania wyników w sali nie mogą przebywać zdający</w:t>
      </w:r>
      <w:r w:rsidR="005E29A4">
        <w:rPr>
          <w:rFonts w:ascii="Times New Roman" w:hAnsi="Times New Roman" w:cs="Times New Roman"/>
          <w:sz w:val="22"/>
          <w:szCs w:val="22"/>
        </w:rPr>
        <w:t xml:space="preserve"> ani przygotowujący się do egzaminu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3ECC302A" w14:textId="21DDA8CB" w:rsidR="005D355E" w:rsidRDefault="005D355E" w:rsidP="00592EFF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Wypełnione protokoły podpisują członkowie zespołu</w:t>
      </w:r>
      <w:r w:rsidR="008B598E">
        <w:rPr>
          <w:rFonts w:ascii="Times New Roman" w:hAnsi="Times New Roman" w:cs="Times New Roman"/>
          <w:sz w:val="22"/>
          <w:szCs w:val="22"/>
        </w:rPr>
        <w:t xml:space="preserve"> i obserwatorzy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3A6088CF" w14:textId="2BEA231B" w:rsidR="005D355E" w:rsidRPr="00592EFF" w:rsidRDefault="005D355E" w:rsidP="00592EFF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Dokumentacja z każdego dnia egzaminu przekazywana jest przewodniczącemu zespołu</w:t>
      </w:r>
      <w:r w:rsidR="00CD7063">
        <w:rPr>
          <w:rFonts w:ascii="Times New Roman" w:hAnsi="Times New Roman" w:cs="Times New Roman"/>
          <w:sz w:val="22"/>
          <w:szCs w:val="22"/>
        </w:rPr>
        <w:t xml:space="preserve"> egzaminacyjnego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246D46F7" w14:textId="3F94870D" w:rsidR="00282D55" w:rsidRPr="008E676E" w:rsidRDefault="00DF6350" w:rsidP="00344250">
      <w:pPr>
        <w:numPr>
          <w:ilvl w:val="4"/>
          <w:numId w:val="20"/>
        </w:numPr>
        <w:tabs>
          <w:tab w:val="clear" w:pos="3600"/>
          <w:tab w:val="num" w:pos="426"/>
        </w:tabs>
        <w:spacing w:before="45"/>
        <w:ind w:left="435" w:hanging="435"/>
        <w:jc w:val="both"/>
      </w:pPr>
      <w:r>
        <w:rPr>
          <w:rFonts w:ascii="Times New Roman" w:hAnsi="Times New Roman" w:cs="Times New Roman"/>
          <w:sz w:val="22"/>
          <w:szCs w:val="22"/>
        </w:rPr>
        <w:t>Kartki z notatkami, wylosowany bilet</w:t>
      </w:r>
      <w:r w:rsidRPr="00B04A6B">
        <w:rPr>
          <w:rFonts w:ascii="Times New Roman" w:hAnsi="Times New Roman" w:cs="Times New Roman"/>
          <w:sz w:val="22"/>
          <w:szCs w:val="22"/>
        </w:rPr>
        <w:t xml:space="preserve"> </w:t>
      </w:r>
      <w:r w:rsidR="005D355E" w:rsidRPr="00B04A6B">
        <w:rPr>
          <w:rFonts w:ascii="Times New Roman" w:hAnsi="Times New Roman" w:cs="Times New Roman"/>
          <w:sz w:val="22"/>
          <w:szCs w:val="22"/>
        </w:rPr>
        <w:t>oraz wydruki zadań egzaminacyjnych</w:t>
      </w:r>
      <w:r w:rsidR="00CD7063">
        <w:rPr>
          <w:rFonts w:ascii="Times New Roman" w:hAnsi="Times New Roman" w:cs="Times New Roman"/>
          <w:sz w:val="22"/>
          <w:szCs w:val="22"/>
        </w:rPr>
        <w:t>,</w:t>
      </w:r>
      <w:r w:rsidR="005D355E" w:rsidRPr="00B04A6B">
        <w:rPr>
          <w:rFonts w:ascii="Times New Roman" w:hAnsi="Times New Roman" w:cs="Times New Roman"/>
          <w:sz w:val="22"/>
          <w:szCs w:val="22"/>
        </w:rPr>
        <w:t xml:space="preserve"> po zakończeniu egzaminu</w:t>
      </w:r>
      <w:r w:rsidR="00CD7063">
        <w:rPr>
          <w:rFonts w:ascii="Times New Roman" w:hAnsi="Times New Roman" w:cs="Times New Roman"/>
          <w:sz w:val="22"/>
          <w:szCs w:val="22"/>
        </w:rPr>
        <w:t>,</w:t>
      </w:r>
      <w:r w:rsidR="005D355E" w:rsidRPr="00B04A6B">
        <w:rPr>
          <w:rFonts w:ascii="Times New Roman" w:hAnsi="Times New Roman" w:cs="Times New Roman"/>
          <w:sz w:val="22"/>
          <w:szCs w:val="22"/>
        </w:rPr>
        <w:t xml:space="preserve"> zdający przekazuje </w:t>
      </w:r>
      <w:r w:rsidR="00CD7063">
        <w:rPr>
          <w:rFonts w:ascii="Times New Roman" w:hAnsi="Times New Roman" w:cs="Times New Roman"/>
          <w:sz w:val="22"/>
          <w:szCs w:val="22"/>
        </w:rPr>
        <w:t xml:space="preserve">przewodniczącemu </w:t>
      </w:r>
      <w:r w:rsidR="005D355E">
        <w:rPr>
          <w:rFonts w:ascii="Times New Roman" w:hAnsi="Times New Roman" w:cs="Times New Roman"/>
          <w:sz w:val="22"/>
          <w:szCs w:val="22"/>
        </w:rPr>
        <w:t>zespoł</w:t>
      </w:r>
      <w:r w:rsidR="00CD7063">
        <w:rPr>
          <w:rFonts w:ascii="Times New Roman" w:hAnsi="Times New Roman" w:cs="Times New Roman"/>
          <w:sz w:val="22"/>
          <w:szCs w:val="22"/>
        </w:rPr>
        <w:t>u</w:t>
      </w:r>
      <w:r w:rsidR="005D355E">
        <w:rPr>
          <w:rFonts w:ascii="Times New Roman" w:hAnsi="Times New Roman" w:cs="Times New Roman"/>
          <w:sz w:val="22"/>
          <w:szCs w:val="22"/>
        </w:rPr>
        <w:t xml:space="preserve"> przedmiotowe</w:t>
      </w:r>
      <w:r w:rsidR="00CD7063">
        <w:rPr>
          <w:rFonts w:ascii="Times New Roman" w:hAnsi="Times New Roman" w:cs="Times New Roman"/>
          <w:sz w:val="22"/>
          <w:szCs w:val="22"/>
        </w:rPr>
        <w:t>go</w:t>
      </w:r>
      <w:r w:rsidR="005D355E" w:rsidRPr="00B04A6B">
        <w:rPr>
          <w:rFonts w:ascii="Times New Roman" w:hAnsi="Times New Roman" w:cs="Times New Roman"/>
          <w:sz w:val="22"/>
          <w:szCs w:val="22"/>
        </w:rPr>
        <w:t xml:space="preserve">. </w:t>
      </w:r>
      <w:r w:rsidR="005D355E">
        <w:rPr>
          <w:rFonts w:ascii="Times New Roman" w:hAnsi="Times New Roman" w:cs="Times New Roman"/>
          <w:sz w:val="22"/>
          <w:szCs w:val="22"/>
        </w:rPr>
        <w:t>Materiały te</w:t>
      </w:r>
      <w:r w:rsidR="005D355E" w:rsidRPr="00B04A6B">
        <w:rPr>
          <w:rFonts w:ascii="Times New Roman" w:hAnsi="Times New Roman" w:cs="Times New Roman"/>
          <w:sz w:val="22"/>
          <w:szCs w:val="22"/>
        </w:rPr>
        <w:t xml:space="preserve"> są niszczone po zakończeniu egzaminu w danym dniu.</w:t>
      </w:r>
    </w:p>
    <w:p w14:paraId="0F483C70" w14:textId="77777777" w:rsidR="00D92CE8" w:rsidRPr="00E224C0" w:rsidRDefault="00D92CE8" w:rsidP="00D92CE8">
      <w:pPr>
        <w:pStyle w:val="Akapitzlist"/>
        <w:ind w:left="720"/>
        <w:contextualSpacing/>
        <w:jc w:val="both"/>
        <w:rPr>
          <w:rFonts w:ascii="Times New Roman" w:hAnsi="Times New Roman" w:cs="Times New Roman"/>
          <w:sz w:val="18"/>
          <w:szCs w:val="22"/>
        </w:rPr>
      </w:pPr>
    </w:p>
    <w:p w14:paraId="61434BD5" w14:textId="77777777" w:rsidR="00794589" w:rsidRPr="00592EFF" w:rsidRDefault="00794589" w:rsidP="00592EFF">
      <w:pPr>
        <w:pStyle w:val="Nagwek4"/>
        <w:numPr>
          <w:ilvl w:val="2"/>
          <w:numId w:val="61"/>
        </w:numPr>
        <w:ind w:left="426"/>
        <w:rPr>
          <w:rFonts w:ascii="Times New Roman" w:hAnsi="Times New Roman"/>
          <w:b w:val="0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>Dostosowanie egzaminu dla zdających ze specjalnymi potrzebami edukacyjnymi</w:t>
      </w:r>
    </w:p>
    <w:p w14:paraId="6DC11E97" w14:textId="77777777" w:rsidR="009D16C6" w:rsidRPr="00344250" w:rsidRDefault="001366BB" w:rsidP="001B0F3A">
      <w:pPr>
        <w:pStyle w:val="Akapitzlist"/>
        <w:numPr>
          <w:ilvl w:val="0"/>
          <w:numId w:val="149"/>
        </w:numPr>
        <w:spacing w:before="75" w:afterLines="75" w:after="180"/>
        <w:ind w:left="425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Warunki i f</w:t>
      </w:r>
      <w:r w:rsidR="005D355E">
        <w:rPr>
          <w:rFonts w:ascii="Times New Roman" w:hAnsi="Times New Roman" w:cs="Times New Roman"/>
          <w:sz w:val="22"/>
          <w:szCs w:val="22"/>
        </w:rPr>
        <w:t xml:space="preserve">ormy dostosowania </w:t>
      </w:r>
      <w:r>
        <w:rPr>
          <w:rFonts w:ascii="Times New Roman" w:hAnsi="Times New Roman" w:cs="Times New Roman"/>
          <w:sz w:val="22"/>
          <w:szCs w:val="22"/>
        </w:rPr>
        <w:t>części ustnej d</w:t>
      </w:r>
      <w:r w:rsidR="005D355E">
        <w:rPr>
          <w:rFonts w:ascii="Times New Roman" w:hAnsi="Times New Roman" w:cs="Times New Roman"/>
          <w:sz w:val="22"/>
          <w:szCs w:val="22"/>
        </w:rPr>
        <w:t xml:space="preserve">la zdających ze specjalnymi potrzebami edukacyjnymi są określone w </w:t>
      </w:r>
      <w:r w:rsidR="005D355E">
        <w:rPr>
          <w:rFonts w:ascii="Times New Roman" w:hAnsi="Times New Roman" w:cs="Times New Roman"/>
          <w:i/>
          <w:sz w:val="22"/>
          <w:szCs w:val="22"/>
        </w:rPr>
        <w:t xml:space="preserve">Komunikacie dyrektora </w:t>
      </w:r>
      <w:r w:rsidR="005D355E" w:rsidRPr="005D355E">
        <w:rPr>
          <w:rFonts w:ascii="Times New Roman" w:hAnsi="Times New Roman" w:cs="Times New Roman"/>
          <w:i/>
          <w:iCs/>
          <w:sz w:val="22"/>
          <w:szCs w:val="22"/>
        </w:rPr>
        <w:t>Central</w:t>
      </w:r>
      <w:r w:rsidR="00344250">
        <w:rPr>
          <w:rFonts w:ascii="Times New Roman" w:hAnsi="Times New Roman" w:cs="Times New Roman"/>
          <w:i/>
          <w:iCs/>
          <w:sz w:val="22"/>
          <w:szCs w:val="22"/>
        </w:rPr>
        <w:t>nej Komisji Egzaminacyjnej z 29 </w:t>
      </w:r>
      <w:r w:rsidR="005D355E" w:rsidRPr="005D355E">
        <w:rPr>
          <w:rFonts w:ascii="Times New Roman" w:hAnsi="Times New Roman" w:cs="Times New Roman"/>
          <w:i/>
          <w:iCs/>
          <w:sz w:val="22"/>
          <w:szCs w:val="22"/>
        </w:rPr>
        <w:t>sierpnia 2014 r. w sprawie sposobów dostosowania wa</w:t>
      </w:r>
      <w:r w:rsidR="00344250">
        <w:rPr>
          <w:rFonts w:ascii="Times New Roman" w:hAnsi="Times New Roman" w:cs="Times New Roman"/>
          <w:i/>
          <w:iCs/>
          <w:sz w:val="22"/>
          <w:szCs w:val="22"/>
        </w:rPr>
        <w:t>runków i form przeprowadzania w </w:t>
      </w:r>
      <w:r w:rsidR="005D355E" w:rsidRPr="005D355E">
        <w:rPr>
          <w:rFonts w:ascii="Times New Roman" w:hAnsi="Times New Roman" w:cs="Times New Roman"/>
          <w:i/>
          <w:iCs/>
          <w:sz w:val="22"/>
          <w:szCs w:val="22"/>
        </w:rPr>
        <w:t>roku szkolnym 2014/2015 egzaminu maturalnego do potrzeb absolwentów ze specjalnymi potrzebami edukacyjnymi, w tym niepełnosprawnych, niedostosowanych społecznie oraz zagrożonych niedostosowaniem społecznym,</w:t>
      </w:r>
      <w:r w:rsidR="005D355E" w:rsidRPr="005D355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5D355E" w:rsidRPr="00592EFF">
        <w:rPr>
          <w:rFonts w:ascii="Times New Roman" w:hAnsi="Times New Roman" w:cs="Times New Roman"/>
          <w:sz w:val="22"/>
          <w:szCs w:val="22"/>
        </w:rPr>
        <w:t>opublikowanym na stronie internetowej CKE</w:t>
      </w:r>
      <w:r w:rsidR="005D355E" w:rsidRPr="005D355E">
        <w:rPr>
          <w:rFonts w:ascii="Times New Roman" w:hAnsi="Times New Roman" w:cs="Times New Roman"/>
          <w:i/>
          <w:sz w:val="22"/>
          <w:szCs w:val="22"/>
        </w:rPr>
        <w:t>.</w:t>
      </w:r>
    </w:p>
    <w:p w14:paraId="24BF7C7F" w14:textId="77777777" w:rsidR="005D355E" w:rsidRDefault="001366BB" w:rsidP="001B0F3A">
      <w:pPr>
        <w:pStyle w:val="Akapitzlist"/>
        <w:numPr>
          <w:ilvl w:val="0"/>
          <w:numId w:val="149"/>
        </w:numPr>
        <w:spacing w:before="75" w:afterLines="75" w:after="180"/>
        <w:ind w:left="425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Zadania dla osób niewidomych nie zawierają tekstów ikonicznych.</w:t>
      </w:r>
    </w:p>
    <w:p w14:paraId="6117CE81" w14:textId="400DC727" w:rsidR="001366BB" w:rsidRDefault="001366BB" w:rsidP="00344250">
      <w:pPr>
        <w:pStyle w:val="Akapitzlist"/>
        <w:numPr>
          <w:ilvl w:val="0"/>
          <w:numId w:val="149"/>
        </w:numPr>
        <w:spacing w:before="75" w:after="75"/>
        <w:ind w:left="425" w:hanging="357"/>
        <w:jc w:val="both"/>
        <w:rPr>
          <w:rFonts w:ascii="Times New Roman" w:hAnsi="Times New Roman" w:cs="Times New Roman"/>
          <w:sz w:val="22"/>
          <w:szCs w:val="22"/>
        </w:rPr>
      </w:pPr>
      <w:r w:rsidRPr="009869AA">
        <w:rPr>
          <w:rFonts w:ascii="Times New Roman" w:hAnsi="Times New Roman" w:cs="Times New Roman"/>
          <w:bCs/>
          <w:sz w:val="22"/>
          <w:szCs w:val="22"/>
        </w:rPr>
        <w:t xml:space="preserve">Zadania dla osób niesłyszących oraz osób z autyzmem, w tym z zespołem </w:t>
      </w:r>
      <w:proofErr w:type="spellStart"/>
      <w:r w:rsidRPr="009869AA">
        <w:rPr>
          <w:rFonts w:ascii="Times New Roman" w:hAnsi="Times New Roman" w:cs="Times New Roman"/>
          <w:bCs/>
          <w:sz w:val="22"/>
          <w:szCs w:val="22"/>
        </w:rPr>
        <w:t>Aspergera</w:t>
      </w:r>
      <w:proofErr w:type="spellEnd"/>
      <w:r w:rsidRPr="009869AA">
        <w:rPr>
          <w:rFonts w:ascii="Times New Roman" w:hAnsi="Times New Roman" w:cs="Times New Roman"/>
          <w:bCs/>
          <w:sz w:val="22"/>
          <w:szCs w:val="22"/>
        </w:rPr>
        <w:t xml:space="preserve"> nie zawierają tekstów poetyckich.</w:t>
      </w:r>
    </w:p>
    <w:p w14:paraId="695A17CF" w14:textId="77777777" w:rsidR="00794589" w:rsidRPr="00E224C0" w:rsidRDefault="00794589" w:rsidP="00794589">
      <w:pPr>
        <w:spacing w:before="20" w:after="20"/>
        <w:ind w:left="1054"/>
        <w:jc w:val="both"/>
        <w:rPr>
          <w:rFonts w:ascii="Times New Roman" w:hAnsi="Times New Roman" w:cs="Times New Roman"/>
          <w:sz w:val="16"/>
          <w:szCs w:val="22"/>
          <w:highlight w:val="yellow"/>
        </w:rPr>
      </w:pPr>
    </w:p>
    <w:p w14:paraId="40503E16" w14:textId="77777777" w:rsidR="00AF3773" w:rsidRDefault="00AF3773" w:rsidP="00794589">
      <w:pPr>
        <w:pStyle w:val="Nagwek3"/>
        <w:rPr>
          <w:rFonts w:ascii="Times New Roman" w:hAnsi="Times New Roman" w:cs="Times New Roman"/>
          <w:sz w:val="22"/>
          <w:szCs w:val="22"/>
          <w:u w:val="single"/>
        </w:rPr>
      </w:pPr>
      <w:bookmarkStart w:id="19" w:name="_Toc178040293"/>
    </w:p>
    <w:p w14:paraId="616A9C52" w14:textId="77777777" w:rsidR="00AF3773" w:rsidRDefault="00AF3773" w:rsidP="00794589">
      <w:pPr>
        <w:pStyle w:val="Nagwek3"/>
        <w:rPr>
          <w:rFonts w:ascii="Times New Roman" w:hAnsi="Times New Roman" w:cs="Times New Roman"/>
          <w:sz w:val="22"/>
          <w:szCs w:val="22"/>
          <w:u w:val="single"/>
        </w:rPr>
      </w:pPr>
    </w:p>
    <w:p w14:paraId="51FBD6D2" w14:textId="77777777" w:rsidR="00AF3773" w:rsidRDefault="00AF3773" w:rsidP="00592EFF"/>
    <w:p w14:paraId="456D18BF" w14:textId="77777777" w:rsidR="00AF3773" w:rsidRDefault="00AF3773" w:rsidP="00592EFF"/>
    <w:p w14:paraId="055B24CB" w14:textId="77777777" w:rsidR="00AF3773" w:rsidRPr="00592EFF" w:rsidRDefault="00AF3773" w:rsidP="00592EFF"/>
    <w:p w14:paraId="149F2537" w14:textId="77777777" w:rsidR="009D16C6" w:rsidRDefault="009D16C6" w:rsidP="00794589">
      <w:pPr>
        <w:pStyle w:val="Nagwek3"/>
        <w:rPr>
          <w:rFonts w:ascii="Times New Roman" w:hAnsi="Times New Roman" w:cs="Times New Roman"/>
          <w:sz w:val="22"/>
          <w:szCs w:val="22"/>
          <w:u w:val="single"/>
        </w:rPr>
      </w:pPr>
    </w:p>
    <w:p w14:paraId="38635B90" w14:textId="77777777" w:rsidR="009D16C6" w:rsidRDefault="009D16C6">
      <w:pPr>
        <w:rPr>
          <w:rFonts w:ascii="Times New Roman" w:eastAsia="Arial Unicode MS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br w:type="page"/>
      </w: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DC259E" w14:paraId="613591DF" w14:textId="77777777" w:rsidTr="001B7C79">
        <w:tc>
          <w:tcPr>
            <w:tcW w:w="817" w:type="dxa"/>
            <w:vAlign w:val="center"/>
          </w:tcPr>
          <w:p w14:paraId="1ACD5FB3" w14:textId="77777777" w:rsidR="00DC259E" w:rsidRPr="00713D4C" w:rsidRDefault="00DC259E" w:rsidP="001B7C79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lastRenderedPageBreak/>
              <w:t>II.2</w:t>
            </w:r>
          </w:p>
        </w:tc>
        <w:tc>
          <w:tcPr>
            <w:tcW w:w="8505" w:type="dxa"/>
          </w:tcPr>
          <w:p w14:paraId="53DD05D5" w14:textId="62226675" w:rsidR="00DC259E" w:rsidRPr="008E676E" w:rsidRDefault="00DC259E" w:rsidP="00DB1462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76E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Część ustna egzaminu maturalnego z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języków mniejszości narodowych, języka mniejszości etnicznej </w:t>
            </w:r>
            <w:r w:rsidR="001B7C7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(</w:t>
            </w:r>
            <w:r w:rsidR="002519F7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języka </w:t>
            </w:r>
            <w:r w:rsidR="001B7C7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łemkowskiego)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i języka regionalnego</w:t>
            </w:r>
            <w:r w:rsidR="001B7C7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(</w:t>
            </w:r>
            <w:r w:rsidR="002519F7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języka </w:t>
            </w:r>
            <w:r w:rsidR="001B7C7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kaszubskiego)</w:t>
            </w:r>
          </w:p>
        </w:tc>
      </w:tr>
    </w:tbl>
    <w:p w14:paraId="29E7D26A" w14:textId="415FDE66" w:rsidR="00DC259E" w:rsidRDefault="00DC259E"/>
    <w:p w14:paraId="32AD1D97" w14:textId="77777777" w:rsidR="001B7C79" w:rsidRPr="00592EFF" w:rsidRDefault="001B7C79" w:rsidP="000B69AB">
      <w:pPr>
        <w:pStyle w:val="Akapitzlist"/>
        <w:numPr>
          <w:ilvl w:val="0"/>
          <w:numId w:val="185"/>
        </w:numPr>
        <w:spacing w:before="45" w:after="45"/>
        <w:jc w:val="both"/>
        <w:rPr>
          <w:rFonts w:ascii="Times New Roman" w:hAnsi="Times New Roman" w:cs="Times New Roman"/>
          <w:b/>
          <w:color w:val="FF9900"/>
          <w:sz w:val="22"/>
          <w:szCs w:val="22"/>
        </w:rPr>
      </w:pPr>
      <w:r w:rsidRPr="00592EFF">
        <w:rPr>
          <w:rFonts w:ascii="Times New Roman" w:hAnsi="Times New Roman" w:cs="Times New Roman"/>
          <w:b/>
          <w:color w:val="FF9900"/>
          <w:sz w:val="22"/>
          <w:szCs w:val="22"/>
        </w:rPr>
        <w:t>Organizacja egzaminu</w:t>
      </w:r>
    </w:p>
    <w:p w14:paraId="3654F23D" w14:textId="77777777" w:rsidR="001B7C79" w:rsidRPr="00592EFF" w:rsidRDefault="001B7C79" w:rsidP="001B7C79">
      <w:pPr>
        <w:spacing w:before="45" w:after="45"/>
        <w:jc w:val="both"/>
        <w:rPr>
          <w:rFonts w:ascii="Times New Roman" w:hAnsi="Times New Roman" w:cs="Times New Roman"/>
          <w:sz w:val="8"/>
          <w:szCs w:val="22"/>
        </w:rPr>
      </w:pPr>
    </w:p>
    <w:p w14:paraId="1AB9CF6F" w14:textId="77777777" w:rsidR="001B7C79" w:rsidRPr="000B69AB" w:rsidRDefault="001B7C79" w:rsidP="000B69AB">
      <w:pPr>
        <w:pStyle w:val="Default"/>
        <w:numPr>
          <w:ilvl w:val="0"/>
          <w:numId w:val="186"/>
        </w:numPr>
        <w:jc w:val="both"/>
        <w:rPr>
          <w:rFonts w:eastAsia="Times New Roman"/>
          <w:color w:val="auto"/>
          <w:sz w:val="22"/>
          <w:szCs w:val="22"/>
          <w:lang w:eastAsia="pl-PL"/>
        </w:rPr>
      </w:pPr>
      <w:r w:rsidRPr="00B04A6B">
        <w:rPr>
          <w:color w:val="auto"/>
          <w:sz w:val="22"/>
          <w:szCs w:val="22"/>
        </w:rPr>
        <w:t xml:space="preserve">Sesja </w:t>
      </w:r>
      <w:r w:rsidRPr="00174B67">
        <w:rPr>
          <w:color w:val="auto"/>
          <w:sz w:val="22"/>
          <w:szCs w:val="22"/>
        </w:rPr>
        <w:t>egzaminacyjna t</w:t>
      </w:r>
      <w:r w:rsidRPr="0031105B">
        <w:rPr>
          <w:color w:val="auto"/>
          <w:sz w:val="22"/>
          <w:szCs w:val="22"/>
        </w:rPr>
        <w:t>rwa</w:t>
      </w:r>
      <w:r>
        <w:rPr>
          <w:color w:val="auto"/>
          <w:sz w:val="22"/>
          <w:szCs w:val="22"/>
        </w:rPr>
        <w:t>:</w:t>
      </w:r>
    </w:p>
    <w:p w14:paraId="73DDD377" w14:textId="38B7811A" w:rsidR="001B7C79" w:rsidRPr="000B69AB" w:rsidRDefault="001B7C79" w:rsidP="000B69AB">
      <w:pPr>
        <w:pStyle w:val="Default"/>
        <w:numPr>
          <w:ilvl w:val="1"/>
          <w:numId w:val="14"/>
        </w:numPr>
        <w:jc w:val="both"/>
        <w:rPr>
          <w:rFonts w:eastAsia="Times New Roman"/>
          <w:color w:val="auto"/>
          <w:sz w:val="22"/>
          <w:szCs w:val="22"/>
          <w:lang w:eastAsia="pl-PL"/>
        </w:rPr>
      </w:pPr>
      <w:r>
        <w:rPr>
          <w:color w:val="auto"/>
          <w:sz w:val="22"/>
          <w:szCs w:val="22"/>
        </w:rPr>
        <w:t xml:space="preserve">w przypadku języków mniejszości narodowych – </w:t>
      </w:r>
      <w:r w:rsidRPr="0031105B">
        <w:rPr>
          <w:color w:val="auto"/>
          <w:sz w:val="22"/>
          <w:szCs w:val="22"/>
        </w:rPr>
        <w:t xml:space="preserve">od </w:t>
      </w:r>
      <w:r w:rsidRPr="003D5D18">
        <w:rPr>
          <w:rFonts w:eastAsia="Times New Roman"/>
          <w:b/>
          <w:color w:val="auto"/>
          <w:sz w:val="22"/>
          <w:szCs w:val="22"/>
          <w:lang w:eastAsia="pl-PL"/>
        </w:rPr>
        <w:t>11</w:t>
      </w:r>
      <w:r w:rsidRPr="00592EFF">
        <w:rPr>
          <w:rFonts w:eastAsia="Times New Roman"/>
          <w:color w:val="auto"/>
          <w:sz w:val="22"/>
          <w:szCs w:val="22"/>
          <w:lang w:eastAsia="pl-PL"/>
        </w:rPr>
        <w:t xml:space="preserve"> do </w:t>
      </w:r>
      <w:r w:rsidRPr="003D5D18">
        <w:rPr>
          <w:rFonts w:eastAsia="Times New Roman"/>
          <w:b/>
          <w:color w:val="auto"/>
          <w:sz w:val="22"/>
          <w:szCs w:val="22"/>
          <w:lang w:eastAsia="pl-PL"/>
        </w:rPr>
        <w:t>23 maja 2015</w:t>
      </w:r>
      <w:r>
        <w:rPr>
          <w:rFonts w:eastAsia="Times New Roman"/>
          <w:color w:val="auto"/>
          <w:sz w:val="22"/>
          <w:szCs w:val="22"/>
          <w:lang w:eastAsia="pl-PL"/>
        </w:rPr>
        <w:t xml:space="preserve"> </w:t>
      </w:r>
      <w:r w:rsidRPr="003D5D18">
        <w:rPr>
          <w:rFonts w:eastAsia="Times New Roman"/>
          <w:b/>
          <w:color w:val="auto"/>
          <w:sz w:val="22"/>
          <w:szCs w:val="22"/>
          <w:lang w:eastAsia="pl-PL"/>
        </w:rPr>
        <w:t>r</w:t>
      </w:r>
      <w:r>
        <w:rPr>
          <w:rFonts w:eastAsia="Times New Roman"/>
          <w:b/>
          <w:color w:val="auto"/>
          <w:sz w:val="22"/>
          <w:szCs w:val="22"/>
          <w:lang w:eastAsia="pl-PL"/>
        </w:rPr>
        <w:t>oku</w:t>
      </w:r>
    </w:p>
    <w:p w14:paraId="6715CB97" w14:textId="43FCF6CF" w:rsidR="001B7C79" w:rsidRDefault="001B7C79" w:rsidP="000B69AB">
      <w:pPr>
        <w:pStyle w:val="Default"/>
        <w:numPr>
          <w:ilvl w:val="1"/>
          <w:numId w:val="14"/>
        </w:numPr>
        <w:jc w:val="both"/>
        <w:rPr>
          <w:rFonts w:eastAsia="Times New Roman"/>
          <w:color w:val="auto"/>
          <w:sz w:val="22"/>
          <w:szCs w:val="22"/>
          <w:lang w:eastAsia="pl-PL"/>
        </w:rPr>
      </w:pPr>
      <w:r>
        <w:rPr>
          <w:rFonts w:eastAsia="Times New Roman"/>
          <w:color w:val="auto"/>
          <w:sz w:val="22"/>
          <w:szCs w:val="22"/>
          <w:lang w:eastAsia="pl-PL"/>
        </w:rPr>
        <w:t xml:space="preserve">w przypadku języka łemkowskiego i języka kaszubskiego – od </w:t>
      </w:r>
      <w:r>
        <w:rPr>
          <w:rFonts w:eastAsia="Times New Roman"/>
          <w:b/>
          <w:color w:val="auto"/>
          <w:sz w:val="22"/>
          <w:szCs w:val="22"/>
          <w:lang w:eastAsia="pl-PL"/>
        </w:rPr>
        <w:t>4</w:t>
      </w:r>
      <w:r>
        <w:rPr>
          <w:rFonts w:eastAsia="Times New Roman"/>
          <w:color w:val="auto"/>
          <w:sz w:val="22"/>
          <w:szCs w:val="22"/>
          <w:lang w:eastAsia="pl-PL"/>
        </w:rPr>
        <w:t xml:space="preserve"> do </w:t>
      </w:r>
      <w:r>
        <w:rPr>
          <w:rFonts w:eastAsia="Times New Roman"/>
          <w:b/>
          <w:color w:val="auto"/>
          <w:sz w:val="22"/>
          <w:szCs w:val="22"/>
          <w:lang w:eastAsia="pl-PL"/>
        </w:rPr>
        <w:t>29 maja 2015 r.</w:t>
      </w:r>
    </w:p>
    <w:p w14:paraId="20067D1C" w14:textId="2C8F8092" w:rsidR="001B7C79" w:rsidRPr="00592EFF" w:rsidRDefault="001B7C79" w:rsidP="000B69AB">
      <w:pPr>
        <w:pStyle w:val="Default"/>
        <w:numPr>
          <w:ilvl w:val="0"/>
          <w:numId w:val="186"/>
        </w:numPr>
        <w:jc w:val="both"/>
        <w:rPr>
          <w:rFonts w:eastAsia="Times New Roman"/>
          <w:color w:val="auto"/>
          <w:lang w:eastAsia="pl-PL"/>
        </w:rPr>
      </w:pPr>
      <w:r>
        <w:rPr>
          <w:color w:val="auto"/>
          <w:sz w:val="22"/>
          <w:szCs w:val="22"/>
        </w:rPr>
        <w:t xml:space="preserve">Przedmiotowy zespół egzaminacyjny (dalej również określany jako „zespół przedmiotowy”) </w:t>
      </w:r>
      <w:r w:rsidRPr="00174B67">
        <w:rPr>
          <w:color w:val="auto"/>
          <w:sz w:val="22"/>
          <w:szCs w:val="22"/>
        </w:rPr>
        <w:t>może w</w:t>
      </w:r>
      <w:r>
        <w:rPr>
          <w:color w:val="auto"/>
          <w:sz w:val="22"/>
          <w:szCs w:val="22"/>
        </w:rPr>
        <w:t> </w:t>
      </w:r>
      <w:r w:rsidRPr="00174B67">
        <w:rPr>
          <w:color w:val="auto"/>
          <w:sz w:val="22"/>
          <w:szCs w:val="22"/>
        </w:rPr>
        <w:t>danym dniu przeprowadzić egzamin dla nie więcej niż 20 osób. Szczegółowy harmonogram egzaminu, w tym: list</w:t>
      </w:r>
      <w:r w:rsidRPr="0031105B">
        <w:rPr>
          <w:color w:val="auto"/>
          <w:sz w:val="22"/>
          <w:szCs w:val="22"/>
        </w:rPr>
        <w:t>ę zdających wraz z godziną ich egzaminu, liczbę przerw i</w:t>
      </w:r>
      <w:r>
        <w:rPr>
          <w:color w:val="auto"/>
          <w:sz w:val="22"/>
          <w:szCs w:val="22"/>
        </w:rPr>
        <w:t> </w:t>
      </w:r>
      <w:r w:rsidRPr="0031105B">
        <w:rPr>
          <w:color w:val="auto"/>
          <w:sz w:val="22"/>
          <w:szCs w:val="22"/>
        </w:rPr>
        <w:t xml:space="preserve">czas ich trwania ustala przewodniczący zespołu egzaminacyjnego nie później niż do </w:t>
      </w:r>
      <w:r w:rsidRPr="003D5D18">
        <w:rPr>
          <w:b/>
          <w:color w:val="auto"/>
          <w:sz w:val="22"/>
          <w:szCs w:val="22"/>
        </w:rPr>
        <w:t>4 marca 2015 roku</w:t>
      </w:r>
      <w:r>
        <w:rPr>
          <w:color w:val="auto"/>
          <w:sz w:val="22"/>
          <w:szCs w:val="22"/>
        </w:rPr>
        <w:t>; ogłasza go uczniom/absolwentom i niezwłocznie przesyła do OKE.</w:t>
      </w:r>
    </w:p>
    <w:p w14:paraId="33FA5ED5" w14:textId="77777777" w:rsidR="001B7C79" w:rsidRPr="00592EFF" w:rsidRDefault="001B7C79" w:rsidP="000B69AB">
      <w:pPr>
        <w:pStyle w:val="Default"/>
        <w:numPr>
          <w:ilvl w:val="0"/>
          <w:numId w:val="186"/>
        </w:numPr>
        <w:jc w:val="both"/>
        <w:rPr>
          <w:rFonts w:eastAsia="Times New Roman"/>
          <w:color w:val="auto"/>
          <w:lang w:eastAsia="pl-PL"/>
        </w:rPr>
      </w:pPr>
      <w:r w:rsidRPr="0031105B">
        <w:rPr>
          <w:color w:val="auto"/>
          <w:sz w:val="22"/>
          <w:szCs w:val="22"/>
        </w:rPr>
        <w:t xml:space="preserve">Przewodniczący zespołu egzaminacyjnego ustala sposób ogłaszania </w:t>
      </w:r>
      <w:r w:rsidRPr="008E676E">
        <w:rPr>
          <w:color w:val="auto"/>
          <w:sz w:val="22"/>
          <w:szCs w:val="22"/>
        </w:rPr>
        <w:t xml:space="preserve">wyników </w:t>
      </w:r>
      <w:r w:rsidRPr="00344250">
        <w:rPr>
          <w:color w:val="auto"/>
          <w:sz w:val="22"/>
          <w:szCs w:val="22"/>
        </w:rPr>
        <w:t xml:space="preserve">(wyniki mogą być ogłoszone jednorazowo wszystkim zdającym, po zakończeniu egzaminu ostatniego zdającego danego dnia lub kilkakrotnie w ciągu dnia, np. po zakończeniu egzaminu grupy </w:t>
      </w:r>
      <w:r>
        <w:rPr>
          <w:color w:val="auto"/>
          <w:sz w:val="22"/>
          <w:szCs w:val="22"/>
        </w:rPr>
        <w:t>4</w:t>
      </w:r>
      <w:r w:rsidRPr="00344250">
        <w:rPr>
          <w:color w:val="auto"/>
          <w:sz w:val="22"/>
          <w:szCs w:val="22"/>
        </w:rPr>
        <w:t>–</w:t>
      </w:r>
      <w:r>
        <w:rPr>
          <w:color w:val="auto"/>
          <w:sz w:val="22"/>
          <w:szCs w:val="22"/>
        </w:rPr>
        <w:t>5</w:t>
      </w:r>
      <w:r w:rsidRPr="00344250">
        <w:rPr>
          <w:color w:val="auto"/>
          <w:sz w:val="22"/>
          <w:szCs w:val="22"/>
        </w:rPr>
        <w:t xml:space="preserve"> zdających)</w:t>
      </w:r>
      <w:r w:rsidRPr="008E676E">
        <w:rPr>
          <w:color w:val="auto"/>
          <w:sz w:val="22"/>
          <w:szCs w:val="22"/>
        </w:rPr>
        <w:t xml:space="preserve">. Ogłoszenie wyników jest publiczne, pod warunkiem </w:t>
      </w:r>
      <w:r>
        <w:rPr>
          <w:color w:val="auto"/>
          <w:sz w:val="22"/>
          <w:szCs w:val="22"/>
        </w:rPr>
        <w:t xml:space="preserve">uzyskania </w:t>
      </w:r>
      <w:r w:rsidRPr="008E676E">
        <w:rPr>
          <w:color w:val="auto"/>
          <w:sz w:val="22"/>
          <w:szCs w:val="22"/>
        </w:rPr>
        <w:t>zgody wszystkich</w:t>
      </w:r>
      <w:r w:rsidRPr="0031105B">
        <w:rPr>
          <w:color w:val="auto"/>
          <w:sz w:val="22"/>
          <w:szCs w:val="22"/>
        </w:rPr>
        <w:t xml:space="preserve"> zdających w</w:t>
      </w:r>
      <w:r>
        <w:rPr>
          <w:color w:val="auto"/>
          <w:sz w:val="22"/>
          <w:szCs w:val="22"/>
        </w:rPr>
        <w:t> </w:t>
      </w:r>
      <w:r w:rsidRPr="00174B67">
        <w:rPr>
          <w:color w:val="auto"/>
          <w:sz w:val="22"/>
          <w:szCs w:val="22"/>
        </w:rPr>
        <w:t>danej grupie. Przed odczytaniem wyników należy zapytać, kto nie wyraża zgody na publiczne odczytanie wyniku.</w:t>
      </w:r>
    </w:p>
    <w:p w14:paraId="20A2D1A5" w14:textId="79609DC5" w:rsidR="001B7C79" w:rsidRDefault="001B7C79" w:rsidP="000B69AB">
      <w:pPr>
        <w:pStyle w:val="Default"/>
        <w:numPr>
          <w:ilvl w:val="0"/>
          <w:numId w:val="18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Dyrektor </w:t>
      </w:r>
      <w:r w:rsidRPr="00592EFF">
        <w:rPr>
          <w:sz w:val="22"/>
          <w:szCs w:val="22"/>
        </w:rPr>
        <w:t>szko</w:t>
      </w:r>
      <w:r>
        <w:rPr>
          <w:sz w:val="22"/>
          <w:szCs w:val="22"/>
        </w:rPr>
        <w:t>ły</w:t>
      </w:r>
      <w:r w:rsidRPr="00592EF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otrzyma </w:t>
      </w:r>
      <w:r w:rsidRPr="00FF532F">
        <w:rPr>
          <w:sz w:val="22"/>
          <w:szCs w:val="22"/>
        </w:rPr>
        <w:t>zadania egzaminacyjne</w:t>
      </w:r>
      <w:r w:rsidRPr="00174B67" w:rsidDel="0031105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w liczbie zapewniającej możliwość przeprowadzenia egzaminu dla wszystkich zdających w szkole, zgodnie z § 71 ust. 3 rozporządzenia – </w:t>
      </w:r>
      <w:r w:rsidRPr="00592EFF">
        <w:rPr>
          <w:sz w:val="22"/>
          <w:szCs w:val="22"/>
        </w:rPr>
        <w:t>drogą elektroniczną</w:t>
      </w:r>
      <w:r>
        <w:rPr>
          <w:sz w:val="22"/>
          <w:szCs w:val="22"/>
        </w:rPr>
        <w:t>,</w:t>
      </w:r>
      <w:r w:rsidRPr="00592EFF">
        <w:rPr>
          <w:sz w:val="22"/>
          <w:szCs w:val="22"/>
        </w:rPr>
        <w:t xml:space="preserve"> za pośrednictwem serwisu </w:t>
      </w:r>
      <w:r>
        <w:rPr>
          <w:sz w:val="22"/>
          <w:szCs w:val="22"/>
        </w:rPr>
        <w:t>OKE</w:t>
      </w:r>
      <w:r w:rsidRPr="00592EFF">
        <w:rPr>
          <w:sz w:val="22"/>
          <w:szCs w:val="22"/>
        </w:rPr>
        <w:t xml:space="preserve"> dedykowanego dyrektorom szkół</w:t>
      </w:r>
      <w:r>
        <w:rPr>
          <w:sz w:val="22"/>
          <w:szCs w:val="22"/>
        </w:rPr>
        <w:t>,</w:t>
      </w:r>
      <w:r w:rsidRPr="00592EFF">
        <w:rPr>
          <w:sz w:val="22"/>
          <w:szCs w:val="22"/>
        </w:rPr>
        <w:t xml:space="preserve"> w postaci pliku </w:t>
      </w:r>
      <w:r>
        <w:rPr>
          <w:sz w:val="22"/>
          <w:szCs w:val="22"/>
        </w:rPr>
        <w:t>*</w:t>
      </w:r>
      <w:r w:rsidRPr="00592EFF">
        <w:rPr>
          <w:sz w:val="22"/>
          <w:szCs w:val="22"/>
        </w:rPr>
        <w:t>.zip</w:t>
      </w:r>
      <w:r>
        <w:rPr>
          <w:sz w:val="22"/>
          <w:szCs w:val="22"/>
        </w:rPr>
        <w:t>:</w:t>
      </w:r>
    </w:p>
    <w:p w14:paraId="343E02E2" w14:textId="77777777" w:rsidR="001B7C79" w:rsidRDefault="001B7C79" w:rsidP="000B69AB">
      <w:pPr>
        <w:pStyle w:val="Default"/>
        <w:numPr>
          <w:ilvl w:val="0"/>
          <w:numId w:val="104"/>
        </w:numPr>
        <w:jc w:val="both"/>
        <w:rPr>
          <w:sz w:val="22"/>
          <w:szCs w:val="22"/>
        </w:rPr>
      </w:pPr>
      <w:r>
        <w:rPr>
          <w:sz w:val="22"/>
          <w:szCs w:val="22"/>
        </w:rPr>
        <w:t>w przypadku języków mniejszości narodowych – 8 maja 2015 r.</w:t>
      </w:r>
    </w:p>
    <w:p w14:paraId="24D4FCCB" w14:textId="77777777" w:rsidR="001B7C79" w:rsidRDefault="001B7C79" w:rsidP="000B69AB">
      <w:pPr>
        <w:pStyle w:val="Default"/>
        <w:numPr>
          <w:ilvl w:val="0"/>
          <w:numId w:val="10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języka łemkowskiego i języka kaszubskiego – 30 kwietnia 2015 r. </w:t>
      </w:r>
    </w:p>
    <w:p w14:paraId="2714EC0B" w14:textId="19F2AED2" w:rsidR="001B7C79" w:rsidRDefault="001B7C79" w:rsidP="000B69AB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Jeżeli funkcję przewodniczącego zespołu egzaminacyjnego pełni inna osoba niż dyrektor szkoły, dyrektor niezwłocznie przekazuje jej pliki z zadaniami.</w:t>
      </w:r>
    </w:p>
    <w:p w14:paraId="5EF6AC39" w14:textId="782490DE" w:rsidR="004D6632" w:rsidRPr="00DB1462" w:rsidRDefault="001B7C79" w:rsidP="000B69AB">
      <w:pPr>
        <w:pStyle w:val="Default"/>
        <w:numPr>
          <w:ilvl w:val="0"/>
          <w:numId w:val="186"/>
        </w:numPr>
        <w:jc w:val="both"/>
        <w:rPr>
          <w:sz w:val="22"/>
          <w:szCs w:val="22"/>
        </w:rPr>
      </w:pPr>
      <w:r w:rsidRPr="00592EFF">
        <w:rPr>
          <w:sz w:val="22"/>
          <w:szCs w:val="22"/>
        </w:rPr>
        <w:t>Każde zadanie będzie</w:t>
      </w:r>
      <w:r>
        <w:rPr>
          <w:sz w:val="22"/>
          <w:szCs w:val="22"/>
        </w:rPr>
        <w:t xml:space="preserve"> przekazane</w:t>
      </w:r>
      <w:r w:rsidRPr="00592EFF">
        <w:rPr>
          <w:sz w:val="22"/>
          <w:szCs w:val="22"/>
        </w:rPr>
        <w:t xml:space="preserve"> w postaci odrębnego pliku zabezpieczonego hasłem. Hasła do plików zostaną </w:t>
      </w:r>
      <w:r>
        <w:rPr>
          <w:sz w:val="22"/>
          <w:szCs w:val="22"/>
        </w:rPr>
        <w:t>przesłane</w:t>
      </w:r>
      <w:r w:rsidRPr="00592EFF">
        <w:rPr>
          <w:sz w:val="22"/>
          <w:szCs w:val="22"/>
        </w:rPr>
        <w:t xml:space="preserve"> drogą elektroniczną w </w:t>
      </w:r>
      <w:r>
        <w:rPr>
          <w:sz w:val="22"/>
          <w:szCs w:val="22"/>
        </w:rPr>
        <w:t>pierwszym dniu sesji egzaminacyjnej</w:t>
      </w:r>
      <w:r w:rsidR="000250AB">
        <w:rPr>
          <w:sz w:val="22"/>
          <w:szCs w:val="22"/>
        </w:rPr>
        <w:t xml:space="preserve"> określonym dla danego języka</w:t>
      </w:r>
      <w:r>
        <w:rPr>
          <w:sz w:val="22"/>
          <w:szCs w:val="22"/>
        </w:rPr>
        <w:t xml:space="preserve"> (por. pkt 1</w:t>
      </w:r>
      <w:r w:rsidR="000250AB">
        <w:rPr>
          <w:sz w:val="22"/>
          <w:szCs w:val="22"/>
        </w:rPr>
        <w:t>.</w:t>
      </w:r>
      <w:r>
        <w:rPr>
          <w:sz w:val="22"/>
          <w:szCs w:val="22"/>
        </w:rPr>
        <w:t xml:space="preserve"> powyżej)</w:t>
      </w:r>
      <w:r w:rsidRPr="00592EFF">
        <w:rPr>
          <w:sz w:val="22"/>
          <w:szCs w:val="22"/>
        </w:rPr>
        <w:t xml:space="preserve">, do godziny 8.00, za pośrednictwem serwisu </w:t>
      </w:r>
      <w:r>
        <w:rPr>
          <w:sz w:val="22"/>
          <w:szCs w:val="22"/>
        </w:rPr>
        <w:t>OKE</w:t>
      </w:r>
      <w:r w:rsidRPr="00592EFF">
        <w:rPr>
          <w:sz w:val="22"/>
          <w:szCs w:val="22"/>
        </w:rPr>
        <w:t xml:space="preserve"> d</w:t>
      </w:r>
      <w:r w:rsidR="004D6632">
        <w:rPr>
          <w:sz w:val="22"/>
          <w:szCs w:val="22"/>
        </w:rPr>
        <w:t>edykowanego dyrektorom szkół, w </w:t>
      </w:r>
      <w:r w:rsidRPr="00592EFF">
        <w:rPr>
          <w:sz w:val="22"/>
          <w:szCs w:val="22"/>
        </w:rPr>
        <w:t>postaci pliku .</w:t>
      </w:r>
      <w:proofErr w:type="spellStart"/>
      <w:r w:rsidRPr="00592EFF">
        <w:rPr>
          <w:sz w:val="22"/>
          <w:szCs w:val="22"/>
        </w:rPr>
        <w:t>doc</w:t>
      </w:r>
      <w:proofErr w:type="spellEnd"/>
      <w:r w:rsidRPr="00592EFF">
        <w:rPr>
          <w:sz w:val="22"/>
          <w:szCs w:val="22"/>
        </w:rPr>
        <w:t xml:space="preserve"> zawiera</w:t>
      </w:r>
      <w:r w:rsidR="004D6632">
        <w:rPr>
          <w:sz w:val="22"/>
          <w:szCs w:val="22"/>
        </w:rPr>
        <w:t>jącego numer zadania oraz hasło.</w:t>
      </w:r>
    </w:p>
    <w:p w14:paraId="2A5F4509" w14:textId="556BDC97" w:rsidR="001B7C79" w:rsidRDefault="004D6632" w:rsidP="000B69AB">
      <w:pPr>
        <w:pStyle w:val="Akapitzlist"/>
        <w:numPr>
          <w:ilvl w:val="0"/>
          <w:numId w:val="186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 dniu egzaminu, zgodnie z</w:t>
      </w:r>
      <w:r w:rsidR="000250AB">
        <w:rPr>
          <w:rFonts w:ascii="Times New Roman" w:hAnsi="Times New Roman" w:cs="Times New Roman"/>
          <w:sz w:val="22"/>
          <w:szCs w:val="22"/>
        </w:rPr>
        <w:t>e szczegółowym</w:t>
      </w:r>
      <w:r>
        <w:rPr>
          <w:rFonts w:ascii="Times New Roman" w:hAnsi="Times New Roman" w:cs="Times New Roman"/>
          <w:sz w:val="22"/>
          <w:szCs w:val="22"/>
        </w:rPr>
        <w:t xml:space="preserve"> harmonogramem, o którym mowa w pkt 2. powyżej, p</w:t>
      </w:r>
      <w:r w:rsidR="001B7C79" w:rsidRPr="00592EFF">
        <w:rPr>
          <w:rFonts w:ascii="Times New Roman" w:hAnsi="Times New Roman" w:cs="Times New Roman"/>
          <w:sz w:val="22"/>
          <w:szCs w:val="22"/>
        </w:rPr>
        <w:t>o odkodowaniu plików przewodniczący zespołu egzaminacyjnego lub osoba przez niego upoważniona drukuje wszystkie zadania egzaminacyjne w</w:t>
      </w:r>
      <w:r w:rsidR="001B7C79">
        <w:rPr>
          <w:rFonts w:ascii="Times New Roman" w:hAnsi="Times New Roman" w:cs="Times New Roman"/>
          <w:sz w:val="22"/>
          <w:szCs w:val="22"/>
        </w:rPr>
        <w:t> </w:t>
      </w:r>
      <w:r w:rsidR="001B7C79" w:rsidRPr="00592EFF">
        <w:rPr>
          <w:rFonts w:ascii="Times New Roman" w:hAnsi="Times New Roman" w:cs="Times New Roman"/>
          <w:sz w:val="22"/>
          <w:szCs w:val="22"/>
        </w:rPr>
        <w:t xml:space="preserve">warunkach i </w:t>
      </w:r>
      <w:r w:rsidR="001B7C79">
        <w:rPr>
          <w:rFonts w:ascii="Times New Roman" w:hAnsi="Times New Roman" w:cs="Times New Roman"/>
          <w:sz w:val="22"/>
          <w:szCs w:val="22"/>
        </w:rPr>
        <w:t xml:space="preserve">w </w:t>
      </w:r>
      <w:r w:rsidR="001B7C79" w:rsidRPr="00592EFF">
        <w:rPr>
          <w:rFonts w:ascii="Times New Roman" w:hAnsi="Times New Roman" w:cs="Times New Roman"/>
          <w:sz w:val="22"/>
          <w:szCs w:val="22"/>
        </w:rPr>
        <w:t xml:space="preserve">sposób zapewniający zabezpieczenie materiałów przed nieuprawnionym ujawnieniem; każdy przedmiotowy zespół egzaminacyjny otrzymuje po dwa wydrukowane zestawy zadań </w:t>
      </w:r>
      <w:r w:rsidR="002519F7" w:rsidRPr="00592EFF">
        <w:rPr>
          <w:rFonts w:ascii="Times New Roman" w:hAnsi="Times New Roman" w:cs="Times New Roman"/>
          <w:sz w:val="22"/>
          <w:szCs w:val="22"/>
        </w:rPr>
        <w:t xml:space="preserve">(jeden dla zdających oraz jeden dla przedmiotowego zespołu </w:t>
      </w:r>
      <w:r w:rsidR="002519F7">
        <w:rPr>
          <w:rFonts w:ascii="Times New Roman" w:hAnsi="Times New Roman" w:cs="Times New Roman"/>
          <w:sz w:val="22"/>
          <w:szCs w:val="22"/>
        </w:rPr>
        <w:t>egzaminacyjnego</w:t>
      </w:r>
      <w:r w:rsidR="002519F7" w:rsidRPr="00592EFF">
        <w:rPr>
          <w:rFonts w:ascii="Times New Roman" w:hAnsi="Times New Roman" w:cs="Times New Roman"/>
          <w:sz w:val="22"/>
          <w:szCs w:val="22"/>
        </w:rPr>
        <w:t>)</w:t>
      </w:r>
      <w:r w:rsidR="002519F7">
        <w:rPr>
          <w:rFonts w:ascii="Times New Roman" w:hAnsi="Times New Roman" w:cs="Times New Roman"/>
          <w:sz w:val="22"/>
          <w:szCs w:val="22"/>
        </w:rPr>
        <w:t>.</w:t>
      </w:r>
    </w:p>
    <w:p w14:paraId="1C28AA49" w14:textId="75BD2185" w:rsidR="001B7C79" w:rsidRDefault="001B7C79" w:rsidP="000B69AB">
      <w:pPr>
        <w:pStyle w:val="Akapitzlist"/>
        <w:numPr>
          <w:ilvl w:val="0"/>
          <w:numId w:val="186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Na godzinę przed egzaminem przewodniczący zespołu egzaminacyjnego udostępnia członkom przedmiotowego zespołu egzaminacyjnego zadania egzaminacyjne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592EFF">
        <w:rPr>
          <w:rFonts w:ascii="Times New Roman" w:hAnsi="Times New Roman" w:cs="Times New Roman"/>
          <w:sz w:val="22"/>
          <w:szCs w:val="22"/>
        </w:rPr>
        <w:t>w miejscu zapewniającym zabezpieczenie materiałów przed nieuprawnionym ujawnieniem.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F19617F" w14:textId="73BBD08B" w:rsidR="001B7C79" w:rsidRDefault="001B7C79" w:rsidP="000B69AB">
      <w:pPr>
        <w:pStyle w:val="Akapitzlist"/>
        <w:numPr>
          <w:ilvl w:val="0"/>
          <w:numId w:val="186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Zdającym należy zapewnić czyste kartki, opieczętowane pieczęcią szkoły,</w:t>
      </w:r>
      <w:r w:rsidRPr="00D21BAF">
        <w:rPr>
          <w:rFonts w:ascii="Times New Roman" w:hAnsi="Times New Roman" w:cs="Times New Roman"/>
          <w:sz w:val="22"/>
          <w:szCs w:val="22"/>
        </w:rPr>
        <w:t xml:space="preserve"> do sporządzenia notatek pomocniczych, konspektu lub ramowego planu ‎wypowiedzi.</w:t>
      </w:r>
      <w:r>
        <w:rPr>
          <w:rFonts w:ascii="Times New Roman" w:hAnsi="Times New Roman" w:cs="Times New Roman"/>
          <w:sz w:val="22"/>
          <w:szCs w:val="22"/>
        </w:rPr>
        <w:t xml:space="preserve"> Należy ich również poinformować, że niedozwolone jest robienie jakichkolwiek notatek na wydrukach zadań.</w:t>
      </w:r>
    </w:p>
    <w:p w14:paraId="6BBE4111" w14:textId="77777777" w:rsidR="001B7C79" w:rsidRDefault="001B7C79" w:rsidP="001B7C79">
      <w:pPr>
        <w:spacing w:before="45" w:after="45"/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14:paraId="13699D2D" w14:textId="77777777" w:rsidR="001B7C79" w:rsidRPr="00592EFF" w:rsidRDefault="001B7C79" w:rsidP="000B69AB">
      <w:pPr>
        <w:pStyle w:val="Akapitzlist"/>
        <w:numPr>
          <w:ilvl w:val="0"/>
          <w:numId w:val="185"/>
        </w:numPr>
        <w:spacing w:before="45" w:after="45"/>
        <w:jc w:val="both"/>
        <w:rPr>
          <w:rFonts w:ascii="Times New Roman" w:hAnsi="Times New Roman" w:cs="Times New Roman"/>
          <w:b/>
          <w:color w:val="FF9900"/>
          <w:sz w:val="22"/>
          <w:szCs w:val="22"/>
        </w:rPr>
      </w:pPr>
      <w:r w:rsidRPr="00592EFF">
        <w:rPr>
          <w:rFonts w:ascii="Times New Roman" w:hAnsi="Times New Roman" w:cs="Times New Roman"/>
          <w:b/>
          <w:color w:val="FF9900"/>
          <w:sz w:val="22"/>
          <w:szCs w:val="22"/>
        </w:rPr>
        <w:t>Przebieg egzaminu</w:t>
      </w:r>
    </w:p>
    <w:p w14:paraId="55BF70C8" w14:textId="77777777" w:rsidR="001B7C79" w:rsidRPr="000B69AB" w:rsidRDefault="001B7C79" w:rsidP="001B7C79">
      <w:pPr>
        <w:spacing w:before="45" w:after="45"/>
        <w:jc w:val="both"/>
        <w:rPr>
          <w:rFonts w:ascii="Times New Roman" w:hAnsi="Times New Roman" w:cs="Times New Roman"/>
          <w:sz w:val="10"/>
          <w:szCs w:val="10"/>
        </w:rPr>
      </w:pPr>
    </w:p>
    <w:p w14:paraId="5EE4B96F" w14:textId="122B3E0D" w:rsidR="004D6632" w:rsidRDefault="004D6632">
      <w:pPr>
        <w:rPr>
          <w:rFonts w:ascii="Times New Roman" w:hAnsi="Times New Roman" w:cs="Times New Roman"/>
          <w:i/>
          <w:sz w:val="22"/>
          <w:szCs w:val="22"/>
        </w:rPr>
      </w:pPr>
      <w:r w:rsidRPr="000B69AB">
        <w:rPr>
          <w:rFonts w:ascii="Times New Roman" w:hAnsi="Times New Roman" w:cs="Times New Roman"/>
          <w:i/>
          <w:sz w:val="22"/>
          <w:szCs w:val="22"/>
        </w:rPr>
        <w:t>Przed</w:t>
      </w:r>
      <w:r>
        <w:rPr>
          <w:rFonts w:ascii="Times New Roman" w:hAnsi="Times New Roman" w:cs="Times New Roman"/>
          <w:i/>
          <w:sz w:val="22"/>
          <w:szCs w:val="22"/>
        </w:rPr>
        <w:t xml:space="preserve"> egzaminem</w:t>
      </w:r>
    </w:p>
    <w:p w14:paraId="057AA455" w14:textId="25FA6244" w:rsidR="004D6632" w:rsidRDefault="001F361C" w:rsidP="000B69AB">
      <w:pPr>
        <w:pStyle w:val="Akapitzlist"/>
        <w:numPr>
          <w:ilvl w:val="0"/>
          <w:numId w:val="18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 godzinę przed egzaminem p</w:t>
      </w:r>
      <w:r w:rsidR="004D6632" w:rsidRPr="000B69AB">
        <w:rPr>
          <w:rFonts w:ascii="Times New Roman" w:hAnsi="Times New Roman" w:cs="Times New Roman"/>
          <w:sz w:val="22"/>
          <w:szCs w:val="22"/>
        </w:rPr>
        <w:t>rzewodniczący przedmiotowego zespołu egzaminacyjnego pobiera od przewodniczącego zespołu egzaminacyjnego wydrukowane zadania egzaminacyjne.</w:t>
      </w:r>
    </w:p>
    <w:p w14:paraId="49459507" w14:textId="3FB8019D" w:rsidR="004D6632" w:rsidRPr="000B69AB" w:rsidRDefault="004D6632" w:rsidP="000B69AB">
      <w:pPr>
        <w:pStyle w:val="Akapitzlist"/>
        <w:numPr>
          <w:ilvl w:val="0"/>
          <w:numId w:val="18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Pr="00B04A6B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 ustalonej kolejności.</w:t>
      </w:r>
    </w:p>
    <w:p w14:paraId="3D1E8A1E" w14:textId="77777777" w:rsidR="004D6632" w:rsidRDefault="004D6632">
      <w:pPr>
        <w:rPr>
          <w:rFonts w:ascii="Times New Roman" w:hAnsi="Times New Roman" w:cs="Times New Roman"/>
          <w:sz w:val="22"/>
          <w:szCs w:val="22"/>
        </w:rPr>
      </w:pPr>
    </w:p>
    <w:p w14:paraId="1122AC7E" w14:textId="7A402A0C" w:rsidR="004D6632" w:rsidRPr="000B69AB" w:rsidRDefault="004D6632">
      <w:pPr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lastRenderedPageBreak/>
        <w:t>Losowanie zadania</w:t>
      </w:r>
    </w:p>
    <w:p w14:paraId="57A569F4" w14:textId="68CA7B55" w:rsidR="004D6632" w:rsidRDefault="004D6632" w:rsidP="000B69AB">
      <w:pPr>
        <w:pStyle w:val="Akapitzlist"/>
        <w:numPr>
          <w:ilvl w:val="0"/>
          <w:numId w:val="18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Zdający losuje jedno zadanie spośród zadań wyłożonych na stole. Informację o wylosowanym numerze zadania przekazuje członkom przedmiotowego zespołu.</w:t>
      </w:r>
    </w:p>
    <w:p w14:paraId="6E7E02E7" w14:textId="119897F5" w:rsidR="004D6632" w:rsidRDefault="004D6632" w:rsidP="000B69AB">
      <w:pPr>
        <w:pStyle w:val="Akapitzlist"/>
        <w:numPr>
          <w:ilvl w:val="0"/>
          <w:numId w:val="188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Liczba zadań na stole, z których zdający może dokonać losowania, musi wynosić co najmniej trzy. W zależności od liczby osób przystępujących do egzaminu danego dnia – wykorzystane zadania zespół przedmiotowy odkłada, nie włączając ich ponownie do puli zadań aż do momentu, w którym na stole zostaną tylko dwa zadania. Wówczas do puli </w:t>
      </w:r>
      <w:r w:rsidR="00DB1462">
        <w:rPr>
          <w:rFonts w:ascii="Times New Roman" w:hAnsi="Times New Roman" w:cs="Times New Roman"/>
          <w:sz w:val="22"/>
          <w:szCs w:val="22"/>
        </w:rPr>
        <w:t xml:space="preserve">należy </w:t>
      </w:r>
      <w:r>
        <w:rPr>
          <w:rFonts w:ascii="Times New Roman" w:hAnsi="Times New Roman" w:cs="Times New Roman"/>
          <w:sz w:val="22"/>
          <w:szCs w:val="22"/>
        </w:rPr>
        <w:t>ponownie dodać wszystkie zadania uprzednio odłożone.</w:t>
      </w:r>
    </w:p>
    <w:p w14:paraId="26095B63" w14:textId="77777777" w:rsidR="004D6632" w:rsidRDefault="004D6632" w:rsidP="000B69A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52CA84" w14:textId="1834D66D" w:rsidR="004D6632" w:rsidRDefault="004D6632" w:rsidP="000B69AB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Przebieg egzaminu</w:t>
      </w:r>
    </w:p>
    <w:p w14:paraId="6188FE0C" w14:textId="7C9B4094" w:rsidR="004D6632" w:rsidRDefault="004D6632" w:rsidP="000B69AB">
      <w:pPr>
        <w:pStyle w:val="Akapitzlist"/>
        <w:numPr>
          <w:ilvl w:val="0"/>
          <w:numId w:val="18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Zdający przygotowuje się do egzaminu. Po 15 minutach (lub po czasie faktycznie wykorzystanym przez zdającego, ale ‎nieprzekraczającym 15 minut) wchodzi druga osoba, która losuje z</w:t>
      </w:r>
      <w:r w:rsidR="001971DB" w:rsidRPr="00DB1462">
        <w:rPr>
          <w:rFonts w:ascii="Times New Roman" w:hAnsi="Times New Roman" w:cs="Times New Roman"/>
          <w:sz w:val="22"/>
          <w:szCs w:val="22"/>
        </w:rPr>
        <w:t>adanie i </w:t>
      </w:r>
      <w:r w:rsidRPr="000B69AB">
        <w:rPr>
          <w:rFonts w:ascii="Times New Roman" w:hAnsi="Times New Roman" w:cs="Times New Roman"/>
          <w:sz w:val="22"/>
          <w:szCs w:val="22"/>
        </w:rPr>
        <w:t>przygotowuje się do ‎odpowiedzi. W trakcie przygotowywania się drugiej osoby, pierwsza osoba zdaje egzamin przed zespołem ‎przedmiotowym.‎</w:t>
      </w:r>
    </w:p>
    <w:p w14:paraId="45FF5780" w14:textId="61F2F6CC" w:rsidR="004D6632" w:rsidRDefault="004D6632" w:rsidP="000B69AB">
      <w:pPr>
        <w:pStyle w:val="Akapitzlist"/>
        <w:numPr>
          <w:ilvl w:val="0"/>
          <w:numId w:val="189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Zdający nie może robić notatek na wydruku zadania. Notatki zapisuje wyłącznie na kartkach z pieczątką szkoły.</w:t>
      </w:r>
    </w:p>
    <w:p w14:paraId="40F2DCD5" w14:textId="57E1600F" w:rsidR="004D6632" w:rsidRDefault="004D6632" w:rsidP="000B69AB">
      <w:pPr>
        <w:pStyle w:val="Akapitzlist"/>
        <w:numPr>
          <w:ilvl w:val="0"/>
          <w:numId w:val="189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 zakończeniu przygotowania do wypowiedzi, zdający przechodzi z wydrukiem zadania do wyznaczonego stolika.</w:t>
      </w:r>
    </w:p>
    <w:p w14:paraId="3E8C976E" w14:textId="77777777" w:rsidR="004D6632" w:rsidRDefault="004D6632" w:rsidP="000B69AB">
      <w:pPr>
        <w:pStyle w:val="Akapitzlist"/>
        <w:numPr>
          <w:ilvl w:val="0"/>
          <w:numId w:val="189"/>
        </w:numPr>
        <w:jc w:val="both"/>
        <w:rPr>
          <w:sz w:val="22"/>
          <w:szCs w:val="22"/>
        </w:rPr>
      </w:pPr>
      <w:r w:rsidRPr="00B04A6B">
        <w:rPr>
          <w:rFonts w:ascii="Times New Roman" w:hAnsi="Times New Roman" w:cs="Times New Roman"/>
          <w:sz w:val="22"/>
          <w:szCs w:val="22"/>
        </w:rPr>
        <w:t>Egzamin trwa ok. 15 minut i składa się z wypowiedzi monologowej oraz rozmowy z zespołem przedmiotowym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8BB1F58" w14:textId="77777777" w:rsidR="001971DB" w:rsidRDefault="004D6632" w:rsidP="000B69AB">
      <w:pPr>
        <w:pStyle w:val="Akapitzlist"/>
        <w:numPr>
          <w:ilvl w:val="0"/>
          <w:numId w:val="189"/>
        </w:numPr>
        <w:jc w:val="both"/>
        <w:rPr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Wypowiedź monologowa zdającego:</w:t>
      </w:r>
    </w:p>
    <w:p w14:paraId="54391E25" w14:textId="77777777" w:rsidR="001971DB" w:rsidRDefault="004D6632" w:rsidP="000B69AB">
      <w:pPr>
        <w:pStyle w:val="Akapitzlist"/>
        <w:numPr>
          <w:ilvl w:val="0"/>
          <w:numId w:val="19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trwa ok. 10 minut (zdający może wygłosić swoją wypowiedź w czasie krótszym niż 10 minut; czas zdawania egzaminu nie może być jedynym i wiążącym kryterium negatywnej oceny)</w:t>
      </w:r>
    </w:p>
    <w:p w14:paraId="35E10015" w14:textId="2E465672" w:rsidR="004D6632" w:rsidRPr="000B69AB" w:rsidRDefault="004D6632" w:rsidP="000B69AB">
      <w:pPr>
        <w:pStyle w:val="Akapitzlist"/>
        <w:numPr>
          <w:ilvl w:val="0"/>
          <w:numId w:val="19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nie może być przerywana przez zespół przedmiotowy (z wyjątkiem sytuacji, kiedy upłynął czas na nią przeznaczony)</w:t>
      </w:r>
      <w:r w:rsidR="001971DB" w:rsidRPr="000B69AB">
        <w:rPr>
          <w:rFonts w:ascii="Times New Roman" w:hAnsi="Times New Roman" w:cs="Times New Roman"/>
          <w:sz w:val="22"/>
          <w:szCs w:val="22"/>
        </w:rPr>
        <w:t>.</w:t>
      </w:r>
    </w:p>
    <w:p w14:paraId="400529C1" w14:textId="278538C6" w:rsidR="001971DB" w:rsidRDefault="001971DB" w:rsidP="000B69AB">
      <w:pPr>
        <w:pStyle w:val="Default"/>
        <w:widowControl w:val="0"/>
        <w:numPr>
          <w:ilvl w:val="0"/>
          <w:numId w:val="189"/>
        </w:numPr>
        <w:rPr>
          <w:sz w:val="22"/>
          <w:szCs w:val="22"/>
        </w:rPr>
      </w:pPr>
      <w:r w:rsidRPr="00B04A6B">
        <w:rPr>
          <w:color w:val="auto"/>
          <w:sz w:val="22"/>
          <w:szCs w:val="22"/>
        </w:rPr>
        <w:t>Rozmowa z zespołem przedmiotowym:</w:t>
      </w:r>
    </w:p>
    <w:p w14:paraId="38B15242" w14:textId="77777777" w:rsidR="001971DB" w:rsidRPr="00332B7B" w:rsidRDefault="001971DB" w:rsidP="000B69AB">
      <w:pPr>
        <w:pStyle w:val="Akapitzlist"/>
        <w:numPr>
          <w:ilvl w:val="0"/>
          <w:numId w:val="190"/>
        </w:numPr>
        <w:jc w:val="both"/>
        <w:rPr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trwa ok. 5 minut</w:t>
      </w:r>
    </w:p>
    <w:p w14:paraId="05AD70BE" w14:textId="7FDB8A70" w:rsidR="001971DB" w:rsidRPr="00332B7B" w:rsidRDefault="001971DB" w:rsidP="000B69AB">
      <w:pPr>
        <w:pStyle w:val="Akapitzlist"/>
        <w:numPr>
          <w:ilvl w:val="0"/>
          <w:numId w:val="190"/>
        </w:numPr>
        <w:jc w:val="both"/>
        <w:rPr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może jedynie dotyczyć treści związanych z problemem określonym w zadaniu, tekstem literackim dołączonym do zadania oraz zagadnieniami, które zdający poruszył w wypowiedzi.</w:t>
      </w:r>
    </w:p>
    <w:p w14:paraId="3CDFD168" w14:textId="1BB09E59" w:rsidR="001971DB" w:rsidRPr="000B69AB" w:rsidRDefault="001971DB" w:rsidP="000B69AB">
      <w:pPr>
        <w:pStyle w:val="Default"/>
        <w:widowControl w:val="0"/>
        <w:numPr>
          <w:ilvl w:val="0"/>
          <w:numId w:val="189"/>
        </w:numPr>
        <w:rPr>
          <w:sz w:val="22"/>
          <w:szCs w:val="22"/>
        </w:rPr>
      </w:pPr>
      <w:r w:rsidRPr="00B04A6B">
        <w:rPr>
          <w:sz w:val="22"/>
          <w:szCs w:val="22"/>
        </w:rPr>
        <w:t>W czasie trwania egzaminu zdający nie może korzystać ze słowników i</w:t>
      </w:r>
      <w:r>
        <w:rPr>
          <w:sz w:val="22"/>
          <w:szCs w:val="22"/>
        </w:rPr>
        <w:t> </w:t>
      </w:r>
      <w:r w:rsidRPr="00B04A6B">
        <w:rPr>
          <w:sz w:val="22"/>
          <w:szCs w:val="22"/>
        </w:rPr>
        <w:t>innych pomocy.</w:t>
      </w:r>
    </w:p>
    <w:p w14:paraId="709C88CA" w14:textId="77777777" w:rsidR="001B7C79" w:rsidRPr="00180E1C" w:rsidRDefault="001B7C79" w:rsidP="001B7C79"/>
    <w:p w14:paraId="4038AC3D" w14:textId="77777777" w:rsidR="001B7C79" w:rsidRPr="00592EFF" w:rsidRDefault="001B7C79" w:rsidP="000B69AB">
      <w:pPr>
        <w:pStyle w:val="Nagwek4"/>
        <w:numPr>
          <w:ilvl w:val="0"/>
          <w:numId w:val="185"/>
        </w:numPr>
        <w:rPr>
          <w:rFonts w:ascii="Times New Roman" w:hAnsi="Times New Roman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 xml:space="preserve">Ocenianie </w:t>
      </w:r>
      <w:r>
        <w:rPr>
          <w:rFonts w:ascii="Times New Roman" w:hAnsi="Times New Roman"/>
          <w:color w:val="FF9900"/>
          <w:sz w:val="22"/>
          <w:szCs w:val="22"/>
        </w:rPr>
        <w:t xml:space="preserve">i dokumentacja </w:t>
      </w:r>
      <w:r w:rsidRPr="00592EFF">
        <w:rPr>
          <w:rFonts w:ascii="Times New Roman" w:hAnsi="Times New Roman"/>
          <w:color w:val="FF9900"/>
          <w:sz w:val="22"/>
          <w:szCs w:val="22"/>
        </w:rPr>
        <w:t>egzaminu</w:t>
      </w:r>
    </w:p>
    <w:p w14:paraId="59346791" w14:textId="77777777" w:rsidR="001B7C79" w:rsidRPr="000A3840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Ocenie podlegają wszystkie elementy egzaminu zgodnie z obowiązującymi kryteriami oceniania. Członkowie przedmiotowego zespołu egzaminacyjnego indywidualnie oceniają każdego zdającego w trakcie odpowiedzi, z zastrzeżeniem że egzaminujący powinien ograniczyć robienie notatek do niezbędnego minimum. Swoje </w:t>
      </w:r>
      <w:r w:rsidRPr="000A3840">
        <w:rPr>
          <w:rFonts w:ascii="Times New Roman" w:hAnsi="Times New Roman" w:cs="Times New Roman"/>
          <w:sz w:val="22"/>
          <w:szCs w:val="22"/>
        </w:rPr>
        <w:t xml:space="preserve">propozycje członkowie przedmiotowego zespołu egzaminacyjnego nanoszą na kartę indywidualnej oceny </w:t>
      </w:r>
      <w:r w:rsidRPr="000A3840">
        <w:rPr>
          <w:rFonts w:ascii="Times New Roman" w:hAnsi="Times New Roman" w:cs="Times New Roman"/>
          <w:i/>
          <w:sz w:val="22"/>
          <w:szCs w:val="22"/>
        </w:rPr>
        <w:t>(</w:t>
      </w:r>
      <w:r w:rsidRPr="0016444D">
        <w:rPr>
          <w:rFonts w:ascii="Times New Roman" w:hAnsi="Times New Roman" w:cs="Times New Roman"/>
          <w:i/>
          <w:sz w:val="22"/>
          <w:szCs w:val="22"/>
        </w:rPr>
        <w:t>załącznik L_5b</w:t>
      </w:r>
      <w:r w:rsidRPr="00997C19">
        <w:rPr>
          <w:rFonts w:ascii="Times New Roman" w:hAnsi="Times New Roman" w:cs="Times New Roman"/>
          <w:i/>
          <w:sz w:val="22"/>
          <w:szCs w:val="22"/>
        </w:rPr>
        <w:t>).</w:t>
      </w:r>
      <w:r w:rsidRPr="00997C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A76037C" w14:textId="77777777" w:rsidR="001B7C79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365D93">
        <w:rPr>
          <w:rFonts w:ascii="Times New Roman" w:hAnsi="Times New Roman" w:cs="Times New Roman"/>
          <w:sz w:val="22"/>
          <w:szCs w:val="22"/>
        </w:rPr>
        <w:t>Zespół egzaminacyjny ustala wynik każdego zdającego zgodnie z harmonogramem przygotowanym przez przewodniczącego zespołu egzaminacyjnego</w:t>
      </w:r>
      <w:r>
        <w:rPr>
          <w:rFonts w:ascii="Times New Roman" w:hAnsi="Times New Roman" w:cs="Times New Roman"/>
          <w:sz w:val="22"/>
          <w:szCs w:val="22"/>
        </w:rPr>
        <w:t xml:space="preserve">, z zastrzeżeniem że ustalanie wyników nie może się odbywać rzadziej niż raz na 4–5 zdających. </w:t>
      </w:r>
      <w:r w:rsidRPr="00C22B19">
        <w:rPr>
          <w:rFonts w:ascii="Times New Roman" w:hAnsi="Times New Roman" w:cs="Times New Roman"/>
          <w:sz w:val="22"/>
          <w:szCs w:val="22"/>
        </w:rPr>
        <w:t xml:space="preserve">W przypadku braku możliwości uzgodnienia przez zespół wyniku egzaminu decydujący głos ma przewodniczący. Wynik ustalony przez zespół </w:t>
      </w:r>
      <w:r>
        <w:rPr>
          <w:rFonts w:ascii="Times New Roman" w:hAnsi="Times New Roman" w:cs="Times New Roman"/>
          <w:sz w:val="22"/>
          <w:szCs w:val="22"/>
        </w:rPr>
        <w:t xml:space="preserve">egzaminacyjny </w:t>
      </w:r>
      <w:r w:rsidRPr="00C22B19">
        <w:rPr>
          <w:rFonts w:ascii="Times New Roman" w:hAnsi="Times New Roman" w:cs="Times New Roman"/>
          <w:sz w:val="22"/>
          <w:szCs w:val="22"/>
        </w:rPr>
        <w:t>jest ostateczny.</w:t>
      </w:r>
    </w:p>
    <w:p w14:paraId="2C7095C6" w14:textId="51097A04" w:rsidR="001B7C79" w:rsidRPr="00ED07EB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AD4A35">
        <w:rPr>
          <w:rFonts w:ascii="Times New Roman" w:hAnsi="Times New Roman" w:cs="Times New Roman"/>
          <w:sz w:val="22"/>
          <w:szCs w:val="22"/>
        </w:rPr>
        <w:t xml:space="preserve">Przewodniczący lub członek przedmiotowego zespołu egzaminacyjnego wypełnia protokół indywidualny części ustnej egzaminu maturalnego z </w:t>
      </w:r>
      <w:r w:rsidR="001971DB">
        <w:rPr>
          <w:rFonts w:ascii="Times New Roman" w:hAnsi="Times New Roman" w:cs="Times New Roman"/>
          <w:sz w:val="22"/>
          <w:szCs w:val="22"/>
        </w:rPr>
        <w:t>języka mniejszości narodowej / mniejszości etnicznej / języka regionalnego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i/>
          <w:sz w:val="22"/>
          <w:szCs w:val="22"/>
        </w:rPr>
        <w:t>załącznik L_5a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365D9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D</w:t>
      </w:r>
      <w:r w:rsidRPr="005D355E">
        <w:rPr>
          <w:rFonts w:ascii="Times New Roman" w:hAnsi="Times New Roman" w:cs="Times New Roman"/>
          <w:sz w:val="22"/>
          <w:szCs w:val="22"/>
        </w:rPr>
        <w:t xml:space="preserve">o ww. </w:t>
      </w:r>
      <w:r w:rsidRPr="005A3D23">
        <w:rPr>
          <w:rFonts w:ascii="Times New Roman" w:hAnsi="Times New Roman" w:cs="Times New Roman"/>
          <w:sz w:val="22"/>
          <w:szCs w:val="22"/>
        </w:rPr>
        <w:t xml:space="preserve">protokołu wpisuje w przypadku egzaminu obowiązkowego: </w:t>
      </w:r>
    </w:p>
    <w:p w14:paraId="762E8BB7" w14:textId="77777777" w:rsidR="001B7C79" w:rsidRPr="005D355E" w:rsidRDefault="001B7C79" w:rsidP="001B7C79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i/>
          <w:sz w:val="22"/>
          <w:szCs w:val="22"/>
        </w:rPr>
        <w:t xml:space="preserve">zdał/a, </w:t>
      </w:r>
      <w:r w:rsidRPr="00592EFF">
        <w:rPr>
          <w:rFonts w:ascii="Times New Roman" w:hAnsi="Times New Roman" w:cs="Times New Roman"/>
          <w:sz w:val="22"/>
          <w:szCs w:val="22"/>
        </w:rPr>
        <w:t xml:space="preserve">jeżeli zdający uzyskał minimum 30% punktów możliwych do uzyskania (minimum </w:t>
      </w:r>
      <w:r w:rsidRPr="00AD4A35">
        <w:rPr>
          <w:rFonts w:ascii="Times New Roman" w:hAnsi="Times New Roman" w:cs="Times New Roman"/>
          <w:sz w:val="22"/>
          <w:szCs w:val="22"/>
        </w:rPr>
        <w:t xml:space="preserve">12 pkt) </w:t>
      </w:r>
    </w:p>
    <w:p w14:paraId="72B2F3EC" w14:textId="77777777" w:rsidR="001B7C79" w:rsidRPr="00592EFF" w:rsidRDefault="001B7C79" w:rsidP="001B7C79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AD4A35">
        <w:rPr>
          <w:rFonts w:ascii="Times New Roman" w:hAnsi="Times New Roman" w:cs="Times New Roman"/>
          <w:i/>
          <w:sz w:val="22"/>
          <w:szCs w:val="22"/>
        </w:rPr>
        <w:t>nie zdał/a</w:t>
      </w:r>
      <w:r w:rsidRPr="00592EFF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AD4A35">
        <w:rPr>
          <w:rFonts w:ascii="Times New Roman" w:hAnsi="Times New Roman" w:cs="Times New Roman"/>
          <w:sz w:val="22"/>
          <w:szCs w:val="22"/>
        </w:rPr>
        <w:t>jeżeli zdający uzys</w:t>
      </w:r>
      <w:r w:rsidRPr="005D355E">
        <w:rPr>
          <w:rFonts w:ascii="Times New Roman" w:hAnsi="Times New Roman" w:cs="Times New Roman"/>
          <w:sz w:val="22"/>
          <w:szCs w:val="22"/>
        </w:rPr>
        <w:t>kał poniżej 30% punktów możliwych do uzyskania (poniżej 12 pkt).</w:t>
      </w:r>
    </w:p>
    <w:p w14:paraId="56449C18" w14:textId="77777777" w:rsidR="001B7C79" w:rsidRPr="00C22B19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Podczas ustalania wyników w sali nie mogą przebywać zdający</w:t>
      </w:r>
      <w:r>
        <w:rPr>
          <w:rFonts w:ascii="Times New Roman" w:hAnsi="Times New Roman" w:cs="Times New Roman"/>
          <w:sz w:val="22"/>
          <w:szCs w:val="22"/>
        </w:rPr>
        <w:t xml:space="preserve"> ani przygotowujący się do egzaminu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21252C32" w14:textId="4FA12772" w:rsidR="001B7C79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lastRenderedPageBreak/>
        <w:t>Wypełnione protokoły podpisują członkowie zespołu</w:t>
      </w:r>
      <w:r w:rsidR="008B598E">
        <w:rPr>
          <w:rFonts w:ascii="Times New Roman" w:hAnsi="Times New Roman" w:cs="Times New Roman"/>
          <w:sz w:val="22"/>
          <w:szCs w:val="22"/>
        </w:rPr>
        <w:t xml:space="preserve"> i obserwatorzy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2A1D4E16" w14:textId="77777777" w:rsidR="001B7C79" w:rsidRPr="00592EFF" w:rsidRDefault="001B7C79" w:rsidP="000B69AB">
      <w:pPr>
        <w:numPr>
          <w:ilvl w:val="0"/>
          <w:numId w:val="19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Dokumentacja z każdego dnia egzaminu przekazywana jest przewodniczącemu zespołu</w:t>
      </w:r>
      <w:r>
        <w:rPr>
          <w:rFonts w:ascii="Times New Roman" w:hAnsi="Times New Roman" w:cs="Times New Roman"/>
          <w:sz w:val="22"/>
          <w:szCs w:val="22"/>
        </w:rPr>
        <w:t xml:space="preserve"> egzaminacyjnego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41496641" w14:textId="739ACB95" w:rsidR="001B7C79" w:rsidRPr="008E676E" w:rsidRDefault="001B7C79" w:rsidP="000B69AB">
      <w:pPr>
        <w:numPr>
          <w:ilvl w:val="0"/>
          <w:numId w:val="191"/>
        </w:numPr>
        <w:spacing w:before="45"/>
        <w:jc w:val="both"/>
      </w:pPr>
      <w:r>
        <w:rPr>
          <w:rFonts w:ascii="Times New Roman" w:hAnsi="Times New Roman" w:cs="Times New Roman"/>
          <w:sz w:val="22"/>
          <w:szCs w:val="22"/>
        </w:rPr>
        <w:t>Kartki z notatkami</w:t>
      </w:r>
      <w:r w:rsidRPr="00B04A6B">
        <w:rPr>
          <w:rFonts w:ascii="Times New Roman" w:hAnsi="Times New Roman" w:cs="Times New Roman"/>
          <w:sz w:val="22"/>
          <w:szCs w:val="22"/>
        </w:rPr>
        <w:t xml:space="preserve"> oraz wydruki zadań egzaminacyjnych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B04A6B">
        <w:rPr>
          <w:rFonts w:ascii="Times New Roman" w:hAnsi="Times New Roman" w:cs="Times New Roman"/>
          <w:sz w:val="22"/>
          <w:szCs w:val="22"/>
        </w:rPr>
        <w:t xml:space="preserve"> po zakończeniu egzaminu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B04A6B">
        <w:rPr>
          <w:rFonts w:ascii="Times New Roman" w:hAnsi="Times New Roman" w:cs="Times New Roman"/>
          <w:sz w:val="22"/>
          <w:szCs w:val="22"/>
        </w:rPr>
        <w:t xml:space="preserve"> zdający przekazuje </w:t>
      </w:r>
      <w:r>
        <w:rPr>
          <w:rFonts w:ascii="Times New Roman" w:hAnsi="Times New Roman" w:cs="Times New Roman"/>
          <w:sz w:val="22"/>
          <w:szCs w:val="22"/>
        </w:rPr>
        <w:t>przewodniczącemu zespołu przedmiotowego</w:t>
      </w:r>
      <w:r w:rsidRPr="00B04A6B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Materiały te</w:t>
      </w:r>
      <w:r w:rsidRPr="00B04A6B">
        <w:rPr>
          <w:rFonts w:ascii="Times New Roman" w:hAnsi="Times New Roman" w:cs="Times New Roman"/>
          <w:sz w:val="22"/>
          <w:szCs w:val="22"/>
        </w:rPr>
        <w:t xml:space="preserve"> są niszczone po zakończeniu egzaminu w danym dniu.</w:t>
      </w:r>
    </w:p>
    <w:p w14:paraId="37E4914C" w14:textId="77777777" w:rsidR="001B7C79" w:rsidRPr="00E224C0" w:rsidRDefault="001B7C79" w:rsidP="001B7C79">
      <w:pPr>
        <w:pStyle w:val="Akapitzlist"/>
        <w:ind w:left="720"/>
        <w:contextualSpacing/>
        <w:jc w:val="both"/>
        <w:rPr>
          <w:rFonts w:ascii="Times New Roman" w:hAnsi="Times New Roman" w:cs="Times New Roman"/>
          <w:sz w:val="18"/>
          <w:szCs w:val="22"/>
        </w:rPr>
      </w:pPr>
    </w:p>
    <w:p w14:paraId="56A6E79A" w14:textId="77777777" w:rsidR="001B7C79" w:rsidRPr="00592EFF" w:rsidRDefault="001B7C79" w:rsidP="000B69AB">
      <w:pPr>
        <w:pStyle w:val="Nagwek4"/>
        <w:numPr>
          <w:ilvl w:val="0"/>
          <w:numId w:val="185"/>
        </w:numPr>
        <w:rPr>
          <w:rFonts w:ascii="Times New Roman" w:hAnsi="Times New Roman"/>
          <w:b w:val="0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>Dostosowanie egzaminu dla zdających ze specjalnymi potrzebami edukacyjnymi</w:t>
      </w:r>
    </w:p>
    <w:p w14:paraId="5C0FD45D" w14:textId="77777777" w:rsidR="001B7C79" w:rsidRPr="00344250" w:rsidRDefault="001B7C79" w:rsidP="000B69AB">
      <w:pPr>
        <w:pStyle w:val="Akapitzlist"/>
        <w:numPr>
          <w:ilvl w:val="0"/>
          <w:numId w:val="192"/>
        </w:numPr>
        <w:spacing w:before="75" w:afterLines="75" w:after="1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Warunki i formy dostosowania części ustnej dla zdających ze specjalnymi potrzebami edukacyjnymi są określone w </w:t>
      </w:r>
      <w:r>
        <w:rPr>
          <w:rFonts w:ascii="Times New Roman" w:hAnsi="Times New Roman" w:cs="Times New Roman"/>
          <w:i/>
          <w:sz w:val="22"/>
          <w:szCs w:val="22"/>
        </w:rPr>
        <w:t xml:space="preserve">Komunikacie dyrektora </w:t>
      </w:r>
      <w:r w:rsidRPr="005D355E">
        <w:rPr>
          <w:rFonts w:ascii="Times New Roman" w:hAnsi="Times New Roman" w:cs="Times New Roman"/>
          <w:i/>
          <w:iCs/>
          <w:sz w:val="22"/>
          <w:szCs w:val="22"/>
        </w:rPr>
        <w:t>Central</w:t>
      </w:r>
      <w:r>
        <w:rPr>
          <w:rFonts w:ascii="Times New Roman" w:hAnsi="Times New Roman" w:cs="Times New Roman"/>
          <w:i/>
          <w:iCs/>
          <w:sz w:val="22"/>
          <w:szCs w:val="22"/>
        </w:rPr>
        <w:t>nej Komisji Egzaminacyjnej z 29 </w:t>
      </w:r>
      <w:r w:rsidRPr="005D355E">
        <w:rPr>
          <w:rFonts w:ascii="Times New Roman" w:hAnsi="Times New Roman" w:cs="Times New Roman"/>
          <w:i/>
          <w:iCs/>
          <w:sz w:val="22"/>
          <w:szCs w:val="22"/>
        </w:rPr>
        <w:t>sierpnia 2014 r. w sprawie sposobów dostosowania wa</w:t>
      </w:r>
      <w:r>
        <w:rPr>
          <w:rFonts w:ascii="Times New Roman" w:hAnsi="Times New Roman" w:cs="Times New Roman"/>
          <w:i/>
          <w:iCs/>
          <w:sz w:val="22"/>
          <w:szCs w:val="22"/>
        </w:rPr>
        <w:t>runków i form przeprowadzania w </w:t>
      </w:r>
      <w:r w:rsidRPr="005D355E">
        <w:rPr>
          <w:rFonts w:ascii="Times New Roman" w:hAnsi="Times New Roman" w:cs="Times New Roman"/>
          <w:i/>
          <w:iCs/>
          <w:sz w:val="22"/>
          <w:szCs w:val="22"/>
        </w:rPr>
        <w:t>roku szkolnym 2014/2015 egzaminu maturalnego do potrzeb absolwentów ze specjalnymi potrzebami edukacyjnymi, w tym niepełnosprawnych, niedostosowanych społecznie oraz zagrożonych niedostosowaniem społecznym,</w:t>
      </w:r>
      <w:r w:rsidRPr="005D355E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592EFF">
        <w:rPr>
          <w:rFonts w:ascii="Times New Roman" w:hAnsi="Times New Roman" w:cs="Times New Roman"/>
          <w:sz w:val="22"/>
          <w:szCs w:val="22"/>
        </w:rPr>
        <w:t>opublikowanym na stronie internetowej CKE</w:t>
      </w:r>
      <w:r w:rsidRPr="005D355E">
        <w:rPr>
          <w:rFonts w:ascii="Times New Roman" w:hAnsi="Times New Roman" w:cs="Times New Roman"/>
          <w:i/>
          <w:sz w:val="22"/>
          <w:szCs w:val="22"/>
        </w:rPr>
        <w:t>.</w:t>
      </w:r>
    </w:p>
    <w:p w14:paraId="6652D052" w14:textId="77777777" w:rsidR="001B7C79" w:rsidRDefault="001B7C79" w:rsidP="000B69AB">
      <w:pPr>
        <w:pStyle w:val="Akapitzlist"/>
        <w:numPr>
          <w:ilvl w:val="0"/>
          <w:numId w:val="192"/>
        </w:numPr>
        <w:spacing w:before="75" w:afterLines="75" w:after="180"/>
        <w:ind w:left="425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Zadania dla osób niewidomych nie zawierają tekstów ikonicznych.</w:t>
      </w:r>
    </w:p>
    <w:p w14:paraId="120EC025" w14:textId="77777777" w:rsidR="001B7C79" w:rsidRDefault="001B7C79" w:rsidP="000B69AB">
      <w:pPr>
        <w:pStyle w:val="Akapitzlist"/>
        <w:numPr>
          <w:ilvl w:val="0"/>
          <w:numId w:val="192"/>
        </w:numPr>
        <w:spacing w:before="75" w:after="75"/>
        <w:ind w:left="425" w:hanging="357"/>
        <w:jc w:val="both"/>
        <w:rPr>
          <w:rFonts w:ascii="Times New Roman" w:hAnsi="Times New Roman" w:cs="Times New Roman"/>
          <w:sz w:val="22"/>
          <w:szCs w:val="22"/>
        </w:rPr>
      </w:pPr>
      <w:r w:rsidRPr="009869AA">
        <w:rPr>
          <w:rFonts w:ascii="Times New Roman" w:hAnsi="Times New Roman" w:cs="Times New Roman"/>
          <w:bCs/>
          <w:sz w:val="22"/>
          <w:szCs w:val="22"/>
        </w:rPr>
        <w:t xml:space="preserve">Zadania dla osób niesłyszących oraz osób z autyzmem, w tym z zespołem </w:t>
      </w:r>
      <w:proofErr w:type="spellStart"/>
      <w:r w:rsidRPr="009869AA">
        <w:rPr>
          <w:rFonts w:ascii="Times New Roman" w:hAnsi="Times New Roman" w:cs="Times New Roman"/>
          <w:bCs/>
          <w:sz w:val="22"/>
          <w:szCs w:val="22"/>
        </w:rPr>
        <w:t>Aspergera</w:t>
      </w:r>
      <w:proofErr w:type="spellEnd"/>
      <w:r w:rsidRPr="009869AA">
        <w:rPr>
          <w:rFonts w:ascii="Times New Roman" w:hAnsi="Times New Roman" w:cs="Times New Roman"/>
          <w:bCs/>
          <w:sz w:val="22"/>
          <w:szCs w:val="22"/>
        </w:rPr>
        <w:t xml:space="preserve"> nie zawierają tekstów poetyckich.</w:t>
      </w:r>
    </w:p>
    <w:p w14:paraId="5F6DC18D" w14:textId="77777777" w:rsidR="00DC259E" w:rsidRDefault="00DC259E"/>
    <w:p w14:paraId="10A721CE" w14:textId="77777777" w:rsidR="00DC259E" w:rsidRDefault="00DC259E"/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8E676E" w14:paraId="080BBD3C" w14:textId="77777777" w:rsidTr="006536FC">
        <w:tc>
          <w:tcPr>
            <w:tcW w:w="817" w:type="dxa"/>
            <w:vAlign w:val="center"/>
          </w:tcPr>
          <w:p w14:paraId="56BC8013" w14:textId="260A4FE6" w:rsidR="008E676E" w:rsidRPr="00713D4C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II.</w:t>
            </w:r>
            <w:r w:rsidR="00DC259E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14:paraId="188A2DCD" w14:textId="77777777" w:rsidR="008E676E" w:rsidRPr="008E676E" w:rsidRDefault="008E676E" w:rsidP="008E676E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76E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Część ustna egzaminu maturalnego z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języków obcych nowożytnych</w:t>
            </w:r>
          </w:p>
        </w:tc>
      </w:tr>
    </w:tbl>
    <w:bookmarkEnd w:id="19"/>
    <w:p w14:paraId="45675D45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b w:val="0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>A. Egzamin bez określania poziomu</w:t>
      </w:r>
    </w:p>
    <w:p w14:paraId="2971FBEE" w14:textId="74A7DF60" w:rsidR="00794589" w:rsidRPr="00C22B19" w:rsidRDefault="00794589" w:rsidP="00B9200E">
      <w:pPr>
        <w:numPr>
          <w:ilvl w:val="3"/>
          <w:numId w:val="38"/>
        </w:numPr>
        <w:tabs>
          <w:tab w:val="clear" w:pos="834"/>
          <w:tab w:val="num" w:pos="378"/>
        </w:tabs>
        <w:spacing w:before="240"/>
        <w:ind w:left="391" w:hanging="391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Egzamin przebiega w następujący sposób</w:t>
      </w:r>
      <w:r w:rsidR="001971DB">
        <w:rPr>
          <w:rFonts w:ascii="Times New Roman" w:hAnsi="Times New Roman" w:cs="Times New Roman"/>
          <w:sz w:val="22"/>
          <w:szCs w:val="22"/>
        </w:rPr>
        <w:t>.</w:t>
      </w:r>
    </w:p>
    <w:p w14:paraId="14DAA777" w14:textId="67316840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C22B19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3573714" w14:textId="6D793B2F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794589" w:rsidRPr="00C22B19">
        <w:rPr>
          <w:rFonts w:ascii="Times New Roman" w:hAnsi="Times New Roman" w:cs="Times New Roman"/>
          <w:sz w:val="22"/>
          <w:szCs w:val="22"/>
        </w:rPr>
        <w:t> 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3E8D29B" w14:textId="6404F005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z w:val="22"/>
          <w:szCs w:val="22"/>
        </w:rPr>
        <w:t xml:space="preserve">gzamin prowadzony jest w danym języku obcym nowożytnym, trwa ok. 15 minut i składa się z rozmowy wstępnej i trzech zadań; </w:t>
      </w:r>
      <w:r w:rsidR="00794589" w:rsidRPr="00C22B19">
        <w:rPr>
          <w:rFonts w:ascii="Times New Roman" w:hAnsi="Times New Roman" w:cs="Times New Roman"/>
          <w:spacing w:val="-6"/>
          <w:sz w:val="22"/>
          <w:szCs w:val="22"/>
        </w:rPr>
        <w:t>czas na zapoznanie się z treścią zadań jest wliczony w</w:t>
      </w:r>
      <w:r>
        <w:rPr>
          <w:rFonts w:ascii="Times New Roman" w:hAnsi="Times New Roman" w:cs="Times New Roman"/>
          <w:spacing w:val="-6"/>
          <w:sz w:val="22"/>
          <w:szCs w:val="22"/>
        </w:rPr>
        <w:t> </w:t>
      </w:r>
      <w:r w:rsidR="00794589" w:rsidRPr="00C22B19">
        <w:rPr>
          <w:rFonts w:ascii="Times New Roman" w:hAnsi="Times New Roman" w:cs="Times New Roman"/>
          <w:spacing w:val="-6"/>
          <w:sz w:val="22"/>
          <w:szCs w:val="22"/>
        </w:rPr>
        <w:t>czas przeznaczony na wykonanie poszczególnych zadań</w:t>
      </w:r>
      <w:r>
        <w:rPr>
          <w:rFonts w:ascii="Times New Roman" w:hAnsi="Times New Roman" w:cs="Times New Roman"/>
          <w:spacing w:val="-6"/>
          <w:sz w:val="22"/>
          <w:szCs w:val="22"/>
        </w:rPr>
        <w:t>.</w:t>
      </w:r>
    </w:p>
    <w:p w14:paraId="75E46410" w14:textId="2C78D678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C22B19">
        <w:rPr>
          <w:rFonts w:ascii="Times New Roman" w:hAnsi="Times New Roman" w:cs="Times New Roman"/>
          <w:sz w:val="22"/>
          <w:szCs w:val="22"/>
        </w:rPr>
        <w:t>dający losuje zestaw egzaminacyjny i przekazuje go 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5DFBF42" w14:textId="32C88D97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6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pacing w:val="-6"/>
          <w:sz w:val="22"/>
          <w:szCs w:val="22"/>
        </w:rPr>
        <w:t>gzamin rozpoczyna się od rozmowy wstępnej, podczas której egzaminujący zadaje zdającemu kilka pytań związanych z jego życiem i zainteresowaniami; po rozmowie wstępnej egzaminujący przekazuje wylosowany wcześniej zestaw zdającemu</w:t>
      </w:r>
      <w:r>
        <w:rPr>
          <w:rFonts w:ascii="Times New Roman" w:hAnsi="Times New Roman" w:cs="Times New Roman"/>
          <w:spacing w:val="-6"/>
          <w:sz w:val="22"/>
          <w:szCs w:val="22"/>
        </w:rPr>
        <w:t>.</w:t>
      </w:r>
    </w:p>
    <w:p w14:paraId="03B93427" w14:textId="52ECA515" w:rsidR="00794589" w:rsidRPr="00C22B19" w:rsidRDefault="001971DB" w:rsidP="00B9200E">
      <w:pPr>
        <w:numPr>
          <w:ilvl w:val="0"/>
          <w:numId w:val="138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6"/>
          <w:sz w:val="22"/>
          <w:szCs w:val="22"/>
        </w:rPr>
        <w:t>P</w:t>
      </w:r>
      <w:r w:rsidR="00794589" w:rsidRPr="00C22B19">
        <w:rPr>
          <w:rFonts w:ascii="Times New Roman" w:hAnsi="Times New Roman" w:cs="Times New Roman"/>
          <w:spacing w:val="-6"/>
          <w:sz w:val="22"/>
          <w:szCs w:val="22"/>
        </w:rPr>
        <w:t xml:space="preserve">o otrzymaniu zestawu zdający przystępuje do wykonania zadań od 1. do 3.: zadanie pierwsze polega na przeprowadzeniu rozmowy, w której zdający i egzaminujący odgrywają wskazane w poleceniu role; w zadaniu drugim zdający </w:t>
      </w:r>
      <w:r w:rsidR="00794589" w:rsidRPr="00C22B19">
        <w:rPr>
          <w:rFonts w:ascii="Times New Roman" w:hAnsi="Times New Roman" w:cs="Times New Roman"/>
          <w:sz w:val="22"/>
          <w:szCs w:val="22"/>
        </w:rPr>
        <w:t xml:space="preserve">opisuje ilustrację zamieszczoną w wylosowanym zestawie oraz odpowiada na trzy pytania postawione przez egzaminującego; w zadaniu trzecim zdający wypowiada się na podstawie materiału stymulującego i odpowiada na dwa pytania postawione przez </w:t>
      </w:r>
      <w:r w:rsidR="00794589" w:rsidRPr="00C22B19">
        <w:rPr>
          <w:rFonts w:ascii="Times New Roman" w:hAnsi="Times New Roman" w:cs="Times New Roman"/>
          <w:spacing w:val="-6"/>
          <w:sz w:val="22"/>
          <w:szCs w:val="22"/>
        </w:rPr>
        <w:t>egzaminującego.</w:t>
      </w:r>
    </w:p>
    <w:p w14:paraId="7312623B" w14:textId="77777777" w:rsidR="00794589" w:rsidRPr="00C22B19" w:rsidRDefault="00794589" w:rsidP="00B9200E">
      <w:pPr>
        <w:numPr>
          <w:ilvl w:val="3"/>
          <w:numId w:val="38"/>
        </w:numPr>
        <w:tabs>
          <w:tab w:val="clear" w:pos="834"/>
          <w:tab w:val="num" w:pos="378"/>
        </w:tabs>
        <w:ind w:left="392" w:hanging="392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decyduje o tym, czy sam egzaminuje zdającego, czy egzamin przeprowadza członek zespołu, oraz dba o to, aby egzaminujący przeprowadzał egzamin, korzystając z zegara z sekundnikiem/stopera. Nie dopuszcza się możliwości odmierzania czasu za pomocą aplikacji stanowiących element oprogramowania telefonu komórkowego.</w:t>
      </w:r>
    </w:p>
    <w:p w14:paraId="234F55C4" w14:textId="77777777" w:rsidR="00794589" w:rsidRPr="00C22B19" w:rsidRDefault="00794589" w:rsidP="00B9200E">
      <w:pPr>
        <w:numPr>
          <w:ilvl w:val="3"/>
          <w:numId w:val="38"/>
        </w:numPr>
        <w:tabs>
          <w:tab w:val="clear" w:pos="834"/>
          <w:tab w:val="num" w:pos="378"/>
        </w:tabs>
        <w:spacing w:before="60" w:after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Przeprowadzając egzamin, egzaminujący postępuje zgodnie z instrukcjami zamieszczonymi w zestawie dla egzaminującego.</w:t>
      </w:r>
    </w:p>
    <w:p w14:paraId="3599FC12" w14:textId="77777777" w:rsidR="00794589" w:rsidRPr="00C22B19" w:rsidRDefault="00794589" w:rsidP="00B9200E">
      <w:pPr>
        <w:numPr>
          <w:ilvl w:val="3"/>
          <w:numId w:val="38"/>
        </w:numPr>
        <w:tabs>
          <w:tab w:val="clear" w:pos="834"/>
          <w:tab w:val="num" w:pos="378"/>
        </w:tabs>
        <w:spacing w:before="60" w:after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rozmowie wstępnej oraz zadaniach 2. i 3. egzaminujący zadaje wyłącznie pytania zamieszczone w zestawie dla egzaminującego.</w:t>
      </w:r>
    </w:p>
    <w:p w14:paraId="6F681D65" w14:textId="77777777" w:rsidR="00794589" w:rsidRPr="00C22B19" w:rsidRDefault="00794589" w:rsidP="00B9200E">
      <w:pPr>
        <w:numPr>
          <w:ilvl w:val="3"/>
          <w:numId w:val="38"/>
        </w:numPr>
        <w:tabs>
          <w:tab w:val="clear" w:pos="834"/>
          <w:tab w:val="num" w:pos="378"/>
        </w:tabs>
        <w:spacing w:before="60" w:after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Zdający wykonuje zadania w takiej kolejności, w jakiej są one zamieszczone w zestawie egzaminacyjnym</w:t>
      </w:r>
      <w:r w:rsidRPr="00C22B19">
        <w:rPr>
          <w:rFonts w:ascii="Times New Roman" w:hAnsi="Times New Roman" w:cs="Times New Roman"/>
          <w:spacing w:val="-6"/>
          <w:sz w:val="22"/>
          <w:szCs w:val="22"/>
        </w:rPr>
        <w:t xml:space="preserve">; </w:t>
      </w:r>
      <w:r w:rsidRPr="00C22B19">
        <w:rPr>
          <w:rFonts w:ascii="Times New Roman" w:hAnsi="Times New Roman" w:cs="Times New Roman"/>
          <w:sz w:val="22"/>
          <w:szCs w:val="22"/>
        </w:rPr>
        <w:t>nie ma możliwości powrotu do zadania, które zostało zakończone lub opuszczone.</w:t>
      </w:r>
    </w:p>
    <w:p w14:paraId="083CAA40" w14:textId="77777777" w:rsidR="00794589" w:rsidRPr="00344250" w:rsidRDefault="00794589" w:rsidP="00B9200E">
      <w:pPr>
        <w:pStyle w:val="Akapitzlist"/>
        <w:numPr>
          <w:ilvl w:val="3"/>
          <w:numId w:val="38"/>
        </w:numPr>
        <w:tabs>
          <w:tab w:val="clear" w:pos="834"/>
        </w:tabs>
        <w:spacing w:before="45" w:after="45"/>
        <w:ind w:left="363" w:hanging="357"/>
        <w:jc w:val="both"/>
        <w:rPr>
          <w:rFonts w:ascii="Times New Roman" w:hAnsi="Times New Roman" w:cs="Times New Roman"/>
          <w:spacing w:val="-6"/>
          <w:sz w:val="22"/>
          <w:szCs w:val="22"/>
        </w:rPr>
      </w:pPr>
      <w:r w:rsidRPr="00D92CE8">
        <w:rPr>
          <w:rFonts w:ascii="Times New Roman" w:hAnsi="Times New Roman" w:cs="Times New Roman"/>
          <w:sz w:val="22"/>
          <w:szCs w:val="22"/>
        </w:rPr>
        <w:t>W czasie trwania egzaminu zdający nie może korzystać ze słowników i innych pomocy.</w:t>
      </w:r>
    </w:p>
    <w:p w14:paraId="1A5C04C9" w14:textId="77777777" w:rsidR="009D16C6" w:rsidRPr="00D92CE8" w:rsidRDefault="009D16C6" w:rsidP="00344250">
      <w:pPr>
        <w:pStyle w:val="Akapitzlist"/>
        <w:spacing w:before="45" w:after="45"/>
        <w:ind w:left="363"/>
        <w:jc w:val="both"/>
        <w:rPr>
          <w:rFonts w:ascii="Times New Roman" w:hAnsi="Times New Roman" w:cs="Times New Roman"/>
          <w:spacing w:val="-6"/>
          <w:sz w:val="22"/>
          <w:szCs w:val="22"/>
        </w:rPr>
      </w:pPr>
    </w:p>
    <w:p w14:paraId="57305AF3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>B.</w:t>
      </w:r>
      <w:r w:rsidRPr="00C22B19">
        <w:rPr>
          <w:rFonts w:ascii="Times New Roman" w:hAnsi="Times New Roman"/>
          <w:sz w:val="22"/>
          <w:szCs w:val="22"/>
        </w:rPr>
        <w:t xml:space="preserve"> </w:t>
      </w:r>
      <w:r w:rsidRPr="00592EFF">
        <w:rPr>
          <w:rFonts w:ascii="Times New Roman" w:hAnsi="Times New Roman"/>
          <w:color w:val="FF9900"/>
          <w:sz w:val="22"/>
          <w:szCs w:val="22"/>
        </w:rPr>
        <w:t>Egzamin bez określania poziomu dla osób niewidomych</w:t>
      </w:r>
    </w:p>
    <w:p w14:paraId="751E0480" w14:textId="5B85FE8E" w:rsidR="00794589" w:rsidRPr="005425F6" w:rsidRDefault="00794589" w:rsidP="00B9200E">
      <w:pPr>
        <w:pStyle w:val="Akapitzlist"/>
        <w:numPr>
          <w:ilvl w:val="0"/>
          <w:numId w:val="141"/>
        </w:numPr>
        <w:spacing w:before="240"/>
        <w:ind w:left="392" w:hanging="392"/>
        <w:rPr>
          <w:rFonts w:ascii="Times New Roman" w:hAnsi="Times New Roman" w:cs="Times New Roman"/>
          <w:sz w:val="22"/>
          <w:szCs w:val="22"/>
        </w:rPr>
      </w:pPr>
      <w:r w:rsidRPr="005425F6">
        <w:rPr>
          <w:rFonts w:ascii="Times New Roman" w:hAnsi="Times New Roman" w:cs="Times New Roman"/>
          <w:sz w:val="22"/>
          <w:szCs w:val="22"/>
        </w:rPr>
        <w:t>Egzamin przebiega w następujący sposób</w:t>
      </w:r>
      <w:r w:rsidR="001971DB">
        <w:rPr>
          <w:rFonts w:ascii="Times New Roman" w:hAnsi="Times New Roman" w:cs="Times New Roman"/>
          <w:sz w:val="22"/>
          <w:szCs w:val="22"/>
        </w:rPr>
        <w:t>.</w:t>
      </w:r>
    </w:p>
    <w:p w14:paraId="1B9F95BE" w14:textId="3E8364F4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C22B19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4405B96" w14:textId="51C4B689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794589" w:rsidRPr="00C22B19">
        <w:rPr>
          <w:rFonts w:ascii="Times New Roman" w:hAnsi="Times New Roman" w:cs="Times New Roman"/>
          <w:sz w:val="22"/>
          <w:szCs w:val="22"/>
        </w:rPr>
        <w:t> 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40660DC" w14:textId="029B9411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z w:val="22"/>
          <w:szCs w:val="22"/>
        </w:rPr>
        <w:t>gzamin trwa 15 minut i może być wydłużony nie więcej niż o 15 minut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3BEA9D2" w14:textId="258C120A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z w:val="22"/>
          <w:szCs w:val="22"/>
        </w:rPr>
        <w:t>gzamin prowadzony jest w danym języku obcym nowożytnym (z wyjątkiem poleceń z zestawu egzaminacyjnego, które egzaminujący odczytuje w języku polskim)</w:t>
      </w:r>
      <w:r>
        <w:rPr>
          <w:rFonts w:ascii="Times New Roman" w:hAnsi="Times New Roman" w:cs="Times New Roman"/>
          <w:sz w:val="22"/>
          <w:szCs w:val="22"/>
        </w:rPr>
        <w:t>.</w:t>
      </w:r>
      <w:r w:rsidR="00794589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485A539" w14:textId="099CD684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z w:val="22"/>
          <w:szCs w:val="22"/>
        </w:rPr>
        <w:t>gzamin składa się z rozmowy wstępnej i trzech zadań; czas na zapoznanie się z treścią zadań jest wliczony w czas trwania egzaminu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6203D92" w14:textId="60DE3801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C22B19">
        <w:rPr>
          <w:rFonts w:ascii="Times New Roman" w:hAnsi="Times New Roman" w:cs="Times New Roman"/>
          <w:sz w:val="22"/>
          <w:szCs w:val="22"/>
        </w:rPr>
        <w:t>dający losuje zestaw egzaminacyjny i przekazuje go 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DE6D6EA" w14:textId="448DFE52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C22B19">
        <w:rPr>
          <w:rFonts w:ascii="Times New Roman" w:hAnsi="Times New Roman" w:cs="Times New Roman"/>
          <w:sz w:val="22"/>
          <w:szCs w:val="22"/>
        </w:rPr>
        <w:t>gzamin rozpoczyna się od rozmowy wstępnej, podczas której egzaminujący zadaje zdającemu kilka pytań związanych z jego życiem i zainteresowaniami; następnie egzaminujący przystępuje do odczytania zadań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BCFB6C8" w14:textId="166256E6" w:rsidR="00794589" w:rsidRPr="00C22B19" w:rsidRDefault="001971DB" w:rsidP="00B9200E">
      <w:pPr>
        <w:numPr>
          <w:ilvl w:val="0"/>
          <w:numId w:val="137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C22B19">
        <w:rPr>
          <w:rFonts w:ascii="Times New Roman" w:hAnsi="Times New Roman" w:cs="Times New Roman"/>
          <w:sz w:val="22"/>
          <w:szCs w:val="22"/>
        </w:rPr>
        <w:t>adanie pierwsze polega na przeprowadzeniu rozmowy, w której zdający i egzaminujący odgrywają wskazane w poleceniu role; w zadaniu drugim zdający opisuje np. miejsce/osobę/wydarzenie wskazane w wylosowanym zestawie oraz odpowiada na trzy pytania postawione przez egzaminującego; w zadaniu trzecim zdający wypowiada się na podstawie materiału stymulującego, w którym materiały ikonograficzne są zastąpione tekstem, i odpowiada na dwa pytania postawione przez egzaminującego.</w:t>
      </w:r>
    </w:p>
    <w:p w14:paraId="7AA40685" w14:textId="77777777" w:rsidR="00794589" w:rsidRPr="00C22B19" w:rsidRDefault="00794589" w:rsidP="00B9200E">
      <w:pPr>
        <w:pStyle w:val="Akapitzlist"/>
        <w:numPr>
          <w:ilvl w:val="0"/>
          <w:numId w:val="141"/>
        </w:numPr>
        <w:spacing w:before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decyduje o tym, czy sam egzaminuje zdającego, czy egzamin przeprowadza członek zespołu, oraz dba o to, aby egzaminujący przeprowadzał egzamin, korzystając z zegara z sekundnikiem/stopera.</w:t>
      </w:r>
      <w:r w:rsidR="00E224C0">
        <w:rPr>
          <w:rFonts w:ascii="Times New Roman" w:hAnsi="Times New Roman" w:cs="Times New Roman"/>
          <w:sz w:val="22"/>
          <w:szCs w:val="22"/>
        </w:rPr>
        <w:t xml:space="preserve"> </w:t>
      </w:r>
      <w:r w:rsidR="00E224C0" w:rsidRPr="00D9067F">
        <w:rPr>
          <w:rFonts w:ascii="Times New Roman" w:hAnsi="Times New Roman" w:cs="Times New Roman"/>
          <w:sz w:val="22"/>
          <w:szCs w:val="22"/>
        </w:rPr>
        <w:t>Nie dopuszcza się możliwości odmierzania czasu za pomocą aplikacji stanowiących element oprogramowania telefonu komórkowego.</w:t>
      </w:r>
    </w:p>
    <w:p w14:paraId="019B23CA" w14:textId="77777777" w:rsidR="00794589" w:rsidRPr="00C22B19" w:rsidRDefault="00794589" w:rsidP="00B9200E">
      <w:pPr>
        <w:pStyle w:val="Akapitzlist"/>
        <w:numPr>
          <w:ilvl w:val="0"/>
          <w:numId w:val="141"/>
        </w:numPr>
        <w:spacing w:before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Egzaminujący odczytuje zdającemu polecenie bezpośrednio przed przystąpieniem do wykonania każdego zadania; egzaminujący może odczytać każde polecenie wielokrotnie i wrócić do fragmentu, o powtórzenie którego prosi zdający.</w:t>
      </w:r>
    </w:p>
    <w:p w14:paraId="37B8BF72" w14:textId="77777777" w:rsidR="00794589" w:rsidRPr="00C22B19" w:rsidRDefault="00794589" w:rsidP="00B9200E">
      <w:pPr>
        <w:pStyle w:val="Akapitzlist"/>
        <w:numPr>
          <w:ilvl w:val="0"/>
          <w:numId w:val="141"/>
        </w:numPr>
        <w:spacing w:before="60"/>
        <w:ind w:left="391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rozmowie wstępnej oraz </w:t>
      </w:r>
      <w:r w:rsidR="00E224C0">
        <w:rPr>
          <w:rFonts w:ascii="Times New Roman" w:hAnsi="Times New Roman" w:cs="Times New Roman"/>
          <w:sz w:val="22"/>
          <w:szCs w:val="22"/>
        </w:rPr>
        <w:t xml:space="preserve">w </w:t>
      </w:r>
      <w:r w:rsidRPr="00C22B19">
        <w:rPr>
          <w:rFonts w:ascii="Times New Roman" w:hAnsi="Times New Roman" w:cs="Times New Roman"/>
          <w:sz w:val="22"/>
          <w:szCs w:val="22"/>
        </w:rPr>
        <w:t>zadaniach 2. i 3. egzaminujący zadaje wyłącznie pytania zamieszczone w zestawie dla egzaminującego.</w:t>
      </w:r>
    </w:p>
    <w:p w14:paraId="459541B2" w14:textId="77777777" w:rsidR="009D16C6" w:rsidRPr="00344250" w:rsidRDefault="00794589" w:rsidP="008E676E">
      <w:pPr>
        <w:pStyle w:val="Akapitzlist"/>
        <w:numPr>
          <w:ilvl w:val="0"/>
          <w:numId w:val="141"/>
        </w:numPr>
        <w:spacing w:before="60"/>
        <w:ind w:left="391" w:hanging="39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B3192">
        <w:rPr>
          <w:rFonts w:ascii="Times New Roman" w:hAnsi="Times New Roman" w:cs="Times New Roman"/>
          <w:sz w:val="22"/>
          <w:szCs w:val="22"/>
        </w:rPr>
        <w:t>W czasie trwania egzaminu zdający nie może korzystać ze słowników i innych pomocy.</w:t>
      </w:r>
      <w:r w:rsidR="000B3192" w:rsidRPr="000B319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A062155" w14:textId="77777777" w:rsidR="009D16C6" w:rsidRPr="00344250" w:rsidRDefault="009D16C6" w:rsidP="00344250">
      <w:pPr>
        <w:pStyle w:val="Akapitzlist"/>
        <w:spacing w:before="60"/>
        <w:ind w:left="39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839814A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>C. Egzamin na poziomie dwujęzycznym</w:t>
      </w:r>
    </w:p>
    <w:p w14:paraId="4121AB54" w14:textId="77777777" w:rsidR="00794589" w:rsidRDefault="00794589" w:rsidP="00794589">
      <w:pPr>
        <w:rPr>
          <w:rFonts w:ascii="Times New Roman" w:hAnsi="Times New Roman" w:cs="Times New Roman"/>
          <w:sz w:val="22"/>
          <w:szCs w:val="22"/>
        </w:rPr>
      </w:pPr>
    </w:p>
    <w:p w14:paraId="43B69F3D" w14:textId="55AC777E" w:rsidR="00794589" w:rsidRPr="00D9067F" w:rsidRDefault="00794589" w:rsidP="00B9200E">
      <w:pPr>
        <w:pStyle w:val="Akapitzlist"/>
        <w:numPr>
          <w:ilvl w:val="0"/>
          <w:numId w:val="96"/>
        </w:numPr>
      </w:pPr>
      <w:r w:rsidRPr="00D9067F">
        <w:rPr>
          <w:rFonts w:ascii="Times New Roman" w:hAnsi="Times New Roman" w:cs="Times New Roman"/>
          <w:sz w:val="22"/>
          <w:szCs w:val="22"/>
        </w:rPr>
        <w:t>Egzamin przebiega w następujący sposób</w:t>
      </w:r>
      <w:r w:rsidR="001971DB">
        <w:rPr>
          <w:rFonts w:ascii="Times New Roman" w:hAnsi="Times New Roman" w:cs="Times New Roman"/>
          <w:sz w:val="22"/>
          <w:szCs w:val="22"/>
        </w:rPr>
        <w:t>.</w:t>
      </w:r>
    </w:p>
    <w:p w14:paraId="5007CC50" w14:textId="5470F09E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bookmarkStart w:id="20" w:name="_Toc178040298"/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0B69AB">
        <w:rPr>
          <w:rFonts w:ascii="Times New Roman" w:hAnsi="Times New Roman" w:cs="Times New Roman"/>
          <w:sz w:val="22"/>
          <w:szCs w:val="22"/>
        </w:rPr>
        <w:t>dający, po okazaniu dokumentu stwierdzającego tożsamość (a w przypadku zdających skierowanych na egzamin przez dyrektora OKE również świadectwa ukończenia szkoły), wchodzi do sali egzaminacyjnej w ustalonej kolejności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635FB25" w14:textId="22B9FFE4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794589" w:rsidRPr="000B69AB">
        <w:rPr>
          <w:rFonts w:ascii="Times New Roman" w:hAnsi="Times New Roman" w:cs="Times New Roman"/>
          <w:sz w:val="22"/>
          <w:szCs w:val="22"/>
        </w:rPr>
        <w:t xml:space="preserve"> sali przebywa jeden zdający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FF08B5D" w14:textId="549AA472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794589" w:rsidRPr="000B69AB">
        <w:rPr>
          <w:rFonts w:ascii="Times New Roman" w:hAnsi="Times New Roman" w:cs="Times New Roman"/>
          <w:sz w:val="22"/>
          <w:szCs w:val="22"/>
        </w:rPr>
        <w:t xml:space="preserve">gzamin prowadzony jest w danym języku obcym nowożytnym, trwa ok. 15 minut i składa się z rozmowy wstępnej i dwóch zadań; </w:t>
      </w:r>
      <w:r w:rsidR="00794589" w:rsidRPr="000B69AB">
        <w:rPr>
          <w:rFonts w:ascii="Times New Roman" w:hAnsi="Times New Roman" w:cs="Times New Roman"/>
          <w:spacing w:val="-6"/>
          <w:sz w:val="22"/>
          <w:szCs w:val="22"/>
        </w:rPr>
        <w:t xml:space="preserve">czas na zapoznanie się </w:t>
      </w:r>
      <w:r w:rsidR="00344250" w:rsidRPr="000B69AB">
        <w:rPr>
          <w:rFonts w:ascii="Times New Roman" w:hAnsi="Times New Roman" w:cs="Times New Roman"/>
          <w:spacing w:val="-6"/>
          <w:sz w:val="22"/>
          <w:szCs w:val="22"/>
        </w:rPr>
        <w:t>z treścią zadań jest wliczony w </w:t>
      </w:r>
      <w:r w:rsidR="00794589" w:rsidRPr="000B69AB">
        <w:rPr>
          <w:rFonts w:ascii="Times New Roman" w:hAnsi="Times New Roman" w:cs="Times New Roman"/>
          <w:spacing w:val="-6"/>
          <w:sz w:val="22"/>
          <w:szCs w:val="22"/>
        </w:rPr>
        <w:t>czas przeznaczony na wykonanie poszczególnych zadań</w:t>
      </w:r>
      <w:r>
        <w:rPr>
          <w:rFonts w:ascii="Times New Roman" w:hAnsi="Times New Roman" w:cs="Times New Roman"/>
          <w:spacing w:val="-6"/>
          <w:sz w:val="22"/>
          <w:szCs w:val="22"/>
        </w:rPr>
        <w:t>.</w:t>
      </w:r>
    </w:p>
    <w:p w14:paraId="28A1F213" w14:textId="5ACCA7D6" w:rsidR="001971DB" w:rsidRPr="007E5711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0B69AB">
        <w:rPr>
          <w:rFonts w:ascii="Times New Roman" w:hAnsi="Times New Roman" w:cs="Times New Roman"/>
          <w:sz w:val="22"/>
          <w:szCs w:val="22"/>
        </w:rPr>
        <w:t>dający losuje zestaw egzaminacyjny i przekazuje go egzaminującemu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E2EE87E" w14:textId="784FA138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E</w:t>
      </w:r>
      <w:r w:rsidR="00794589" w:rsidRPr="000B69AB">
        <w:rPr>
          <w:rFonts w:ascii="Times New Roman" w:hAnsi="Times New Roman" w:cs="Times New Roman"/>
          <w:sz w:val="22"/>
          <w:szCs w:val="22"/>
        </w:rPr>
        <w:t>gzamin rozpoczyna się od rozmowy wstępnej, podczas której egzaminujący zadaje zdającemu kilka pytań związanych z jego życiem i zainteresowaniami; po rozmowie wstępnej egzaminujący przekazuje wylosowany wcześniej zestaw zdającemu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899F8D4" w14:textId="21E8D170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794589" w:rsidRPr="000B69AB">
        <w:rPr>
          <w:rFonts w:ascii="Times New Roman" w:hAnsi="Times New Roman" w:cs="Times New Roman"/>
          <w:sz w:val="22"/>
          <w:szCs w:val="22"/>
        </w:rPr>
        <w:t xml:space="preserve">o otrzymaniu zestawu zdający przystępuje do wykonania zadań 1. </w:t>
      </w:r>
      <w:r w:rsidR="00AF3773" w:rsidRPr="000B69AB">
        <w:rPr>
          <w:rFonts w:ascii="Times New Roman" w:hAnsi="Times New Roman" w:cs="Times New Roman"/>
          <w:sz w:val="22"/>
          <w:szCs w:val="22"/>
        </w:rPr>
        <w:t>i</w:t>
      </w:r>
      <w:r w:rsidR="00794589" w:rsidRPr="000B69AB">
        <w:rPr>
          <w:rFonts w:ascii="Times New Roman" w:hAnsi="Times New Roman" w:cs="Times New Roman"/>
          <w:sz w:val="22"/>
          <w:szCs w:val="22"/>
        </w:rPr>
        <w:t xml:space="preserve"> 2.: zadanie pierwsze polega na udzieleniu odpowiedzi na trzy pytania odnoszące się do materiału stymulującego; zadanie drugie polega na wygłoszeniu około trzyminutowej prezentacji na temat podany w</w:t>
      </w:r>
      <w:r w:rsidR="00AF3773" w:rsidRPr="000B69AB">
        <w:rPr>
          <w:rFonts w:ascii="Times New Roman" w:hAnsi="Times New Roman" w:cs="Times New Roman"/>
          <w:sz w:val="22"/>
          <w:szCs w:val="22"/>
        </w:rPr>
        <w:t> </w:t>
      </w:r>
      <w:r w:rsidR="00794589" w:rsidRPr="000B69AB">
        <w:rPr>
          <w:rFonts w:ascii="Times New Roman" w:hAnsi="Times New Roman" w:cs="Times New Roman"/>
          <w:sz w:val="22"/>
          <w:szCs w:val="22"/>
        </w:rPr>
        <w:t>zestawie egzaminacyjnym i udzieleniu odpowiedzi na pytania egzaminującego, związane z tematyką prezentacji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5EB8255" w14:textId="7BB78555" w:rsidR="00794589" w:rsidRPr="000B69AB" w:rsidRDefault="001971DB" w:rsidP="000B69AB">
      <w:pPr>
        <w:pStyle w:val="Akapitzlist"/>
        <w:numPr>
          <w:ilvl w:val="0"/>
          <w:numId w:val="193"/>
        </w:numPr>
        <w:tabs>
          <w:tab w:val="left" w:pos="392"/>
        </w:tabs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794589" w:rsidRPr="000B69AB">
        <w:rPr>
          <w:rFonts w:ascii="Times New Roman" w:hAnsi="Times New Roman" w:cs="Times New Roman"/>
          <w:sz w:val="22"/>
          <w:szCs w:val="22"/>
        </w:rPr>
        <w:t>dający wykonuje zadania w takiej kolejności, w jakiej są one zamieszczone w zestawie egzaminacyjnym; nie ma możliwości powrotu do zadania, które zostało zakończone lub opuszczone</w:t>
      </w:r>
      <w:r w:rsidR="005A3D23" w:rsidRPr="000B69AB">
        <w:rPr>
          <w:rFonts w:ascii="Times New Roman" w:hAnsi="Times New Roman" w:cs="Times New Roman"/>
          <w:sz w:val="22"/>
          <w:szCs w:val="22"/>
        </w:rPr>
        <w:t>.</w:t>
      </w:r>
    </w:p>
    <w:p w14:paraId="06F3BBE4" w14:textId="77777777" w:rsidR="00794589" w:rsidRPr="00D9067F" w:rsidRDefault="00794589" w:rsidP="00B9200E">
      <w:pPr>
        <w:pStyle w:val="Akapitzlist"/>
        <w:numPr>
          <w:ilvl w:val="0"/>
          <w:numId w:val="9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067F">
        <w:rPr>
          <w:rFonts w:ascii="Times New Roman" w:hAnsi="Times New Roman" w:cs="Times New Roman"/>
          <w:sz w:val="22"/>
          <w:szCs w:val="22"/>
        </w:rPr>
        <w:t>Przewodniczący decyduje o tym, czy sam egzaminuje zdającego, czy egzamin przeprowadza członek zespołu, oraz dba o to, aby egzaminujący przeprowadzał egzamin, korzystając z zegara z sekundnikiem/stopera. Nie dopuszcza się możliwości odmierzania czasu za pomocą aplikacji stanowiących element oprogramowania telefonu komórkowego.</w:t>
      </w:r>
    </w:p>
    <w:p w14:paraId="4F7BD878" w14:textId="77777777" w:rsidR="00794589" w:rsidRPr="00D9067F" w:rsidRDefault="00794589" w:rsidP="00B9200E">
      <w:pPr>
        <w:pStyle w:val="Akapitzlist"/>
        <w:numPr>
          <w:ilvl w:val="0"/>
          <w:numId w:val="9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067F">
        <w:rPr>
          <w:rFonts w:ascii="Times New Roman" w:hAnsi="Times New Roman" w:cs="Times New Roman"/>
          <w:sz w:val="22"/>
          <w:szCs w:val="22"/>
        </w:rPr>
        <w:t>Przeprowadzając egzamin, egzaminujący postępuje zgodnie z instrukcjami zamieszczonymi w zestawie dla egzaminującego.</w:t>
      </w:r>
    </w:p>
    <w:p w14:paraId="5D2C47BD" w14:textId="77777777" w:rsidR="00794589" w:rsidRPr="00D9067F" w:rsidRDefault="00794589" w:rsidP="00B9200E">
      <w:pPr>
        <w:pStyle w:val="Akapitzlist"/>
        <w:numPr>
          <w:ilvl w:val="0"/>
          <w:numId w:val="9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067F">
        <w:rPr>
          <w:rFonts w:ascii="Times New Roman" w:hAnsi="Times New Roman" w:cs="Times New Roman"/>
          <w:sz w:val="22"/>
          <w:szCs w:val="22"/>
        </w:rPr>
        <w:t>W rozmowie wstępnej oraz zadaniu 1. egzaminujący zadaje wyłącznie pytania zamieszczone w</w:t>
      </w:r>
      <w:r w:rsidR="00AF3773">
        <w:rPr>
          <w:rFonts w:ascii="Times New Roman" w:hAnsi="Times New Roman" w:cs="Times New Roman"/>
          <w:sz w:val="22"/>
          <w:szCs w:val="22"/>
        </w:rPr>
        <w:t> </w:t>
      </w:r>
      <w:r w:rsidRPr="00D9067F">
        <w:rPr>
          <w:rFonts w:ascii="Times New Roman" w:hAnsi="Times New Roman" w:cs="Times New Roman"/>
          <w:sz w:val="22"/>
          <w:szCs w:val="22"/>
        </w:rPr>
        <w:t>zestawie.</w:t>
      </w:r>
    </w:p>
    <w:p w14:paraId="06C8F6D4" w14:textId="77777777" w:rsidR="00794589" w:rsidRDefault="00794589" w:rsidP="00B9200E">
      <w:pPr>
        <w:pStyle w:val="Akapitzlist"/>
        <w:numPr>
          <w:ilvl w:val="0"/>
          <w:numId w:val="9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9067F">
        <w:rPr>
          <w:rFonts w:ascii="Times New Roman" w:hAnsi="Times New Roman" w:cs="Times New Roman"/>
          <w:sz w:val="22"/>
          <w:szCs w:val="22"/>
        </w:rPr>
        <w:t>W czasie trwania egzaminu</w:t>
      </w:r>
      <w:r w:rsidRPr="00C22B19">
        <w:rPr>
          <w:rFonts w:ascii="Times New Roman" w:hAnsi="Times New Roman" w:cs="Times New Roman"/>
          <w:sz w:val="22"/>
          <w:szCs w:val="22"/>
        </w:rPr>
        <w:t xml:space="preserve"> zdający nie może korzystać ze słowników i innych pomocy.</w:t>
      </w:r>
    </w:p>
    <w:p w14:paraId="04756AB4" w14:textId="77777777" w:rsidR="001971DB" w:rsidRPr="00C22B19" w:rsidRDefault="001971DB" w:rsidP="000B69AB">
      <w:pPr>
        <w:pStyle w:val="Akapitzlist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66B1DC55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r w:rsidRPr="00592EFF">
        <w:rPr>
          <w:rFonts w:ascii="Times New Roman" w:hAnsi="Times New Roman"/>
          <w:color w:val="FF9900"/>
          <w:sz w:val="22"/>
          <w:szCs w:val="22"/>
        </w:rPr>
        <w:t xml:space="preserve">D. Ocenianie </w:t>
      </w:r>
      <w:r w:rsidR="005A3D23">
        <w:rPr>
          <w:rFonts w:ascii="Times New Roman" w:hAnsi="Times New Roman"/>
          <w:color w:val="FF9900"/>
          <w:sz w:val="22"/>
          <w:szCs w:val="22"/>
        </w:rPr>
        <w:t xml:space="preserve">i dokumentacja </w:t>
      </w:r>
      <w:r w:rsidRPr="00592EFF">
        <w:rPr>
          <w:rFonts w:ascii="Times New Roman" w:hAnsi="Times New Roman"/>
          <w:color w:val="FF9900"/>
          <w:sz w:val="22"/>
          <w:szCs w:val="22"/>
        </w:rPr>
        <w:t>egzaminu</w:t>
      </w:r>
      <w:bookmarkEnd w:id="20"/>
    </w:p>
    <w:p w14:paraId="505EA75B" w14:textId="4A83114E" w:rsidR="00794589" w:rsidRPr="00592EFF" w:rsidRDefault="00794589" w:rsidP="00592EFF">
      <w:pPr>
        <w:pStyle w:val="Akapitzlist"/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Ocenie podlegają wszystkie elementy egzaminu zgodnie z obowiązującymi kryteriami oceniania. Członkowie przedmiotowego zespołu egzaminacyjnego indywidualnie oceniają każdego zdającego w trakcie odpowiedzi, </w:t>
      </w:r>
      <w:r w:rsidR="00550C02">
        <w:rPr>
          <w:rFonts w:ascii="Times New Roman" w:hAnsi="Times New Roman" w:cs="Times New Roman"/>
          <w:sz w:val="22"/>
          <w:szCs w:val="22"/>
        </w:rPr>
        <w:t>z zastrzeżeniem że</w:t>
      </w:r>
      <w:r w:rsidRPr="00592EFF">
        <w:rPr>
          <w:rFonts w:ascii="Times New Roman" w:hAnsi="Times New Roman" w:cs="Times New Roman"/>
          <w:sz w:val="22"/>
          <w:szCs w:val="22"/>
        </w:rPr>
        <w:t xml:space="preserve"> egzaminujący powinien ograniczyć robienie notatek do niezbędnego minimum. Swoje propozycje członkowie przedmiotowego zespołu egzaminacyjnego nanoszą na kartę indywidualnej oceny </w:t>
      </w:r>
      <w:r w:rsidRPr="00592EFF">
        <w:rPr>
          <w:rFonts w:ascii="Times New Roman" w:hAnsi="Times New Roman" w:cs="Times New Roman"/>
          <w:i/>
          <w:sz w:val="22"/>
          <w:szCs w:val="22"/>
        </w:rPr>
        <w:t>(</w:t>
      </w:r>
      <w:r w:rsidRPr="0016444D">
        <w:rPr>
          <w:rFonts w:ascii="Times New Roman" w:hAnsi="Times New Roman" w:cs="Times New Roman"/>
          <w:i/>
          <w:sz w:val="22"/>
          <w:szCs w:val="22"/>
        </w:rPr>
        <w:t>załącznik L_6</w:t>
      </w:r>
      <w:r w:rsidR="0016444D" w:rsidRPr="0016444D">
        <w:rPr>
          <w:rFonts w:ascii="Times New Roman" w:hAnsi="Times New Roman" w:cs="Times New Roman"/>
          <w:i/>
          <w:sz w:val="22"/>
          <w:szCs w:val="22"/>
        </w:rPr>
        <w:t>b</w:t>
      </w:r>
      <w:r w:rsidRPr="0016444D">
        <w:rPr>
          <w:rFonts w:ascii="Times New Roman" w:hAnsi="Times New Roman" w:cs="Times New Roman"/>
          <w:i/>
          <w:sz w:val="22"/>
          <w:szCs w:val="22"/>
        </w:rPr>
        <w:t xml:space="preserve"> lub L_7</w:t>
      </w:r>
      <w:r w:rsidR="0016444D" w:rsidRPr="0016444D">
        <w:rPr>
          <w:rFonts w:ascii="Times New Roman" w:hAnsi="Times New Roman" w:cs="Times New Roman"/>
          <w:i/>
          <w:sz w:val="22"/>
          <w:szCs w:val="22"/>
        </w:rPr>
        <w:t>b</w:t>
      </w:r>
      <w:r w:rsidRPr="00592EFF">
        <w:rPr>
          <w:rFonts w:ascii="Times New Roman" w:hAnsi="Times New Roman" w:cs="Times New Roman"/>
          <w:i/>
          <w:sz w:val="22"/>
          <w:szCs w:val="22"/>
        </w:rPr>
        <w:t>).</w:t>
      </w:r>
      <w:r w:rsidRPr="00592EF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473F46" w14:textId="77777777" w:rsidR="005A3D23" w:rsidRDefault="00794589" w:rsidP="00592EFF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0A3840">
        <w:rPr>
          <w:rFonts w:ascii="Times New Roman" w:hAnsi="Times New Roman" w:cs="Times New Roman"/>
          <w:sz w:val="22"/>
          <w:szCs w:val="22"/>
        </w:rPr>
        <w:t xml:space="preserve">Zespół egzaminacyjny ustala wynik każdego zdającego bezpośrednio po jego wyjściu </w:t>
      </w:r>
      <w:r w:rsidRPr="00C22B19">
        <w:rPr>
          <w:rFonts w:ascii="Times New Roman" w:hAnsi="Times New Roman" w:cs="Times New Roman"/>
          <w:sz w:val="22"/>
          <w:szCs w:val="22"/>
        </w:rPr>
        <w:t>z sali egzaminacyjnej.</w:t>
      </w:r>
      <w:r w:rsidR="00AD4A35">
        <w:rPr>
          <w:rFonts w:ascii="Times New Roman" w:hAnsi="Times New Roman" w:cs="Times New Roman"/>
          <w:sz w:val="22"/>
          <w:szCs w:val="22"/>
        </w:rPr>
        <w:t xml:space="preserve"> </w:t>
      </w:r>
      <w:r w:rsidR="005A3D23" w:rsidRPr="00C22B19">
        <w:rPr>
          <w:rFonts w:ascii="Times New Roman" w:hAnsi="Times New Roman" w:cs="Times New Roman"/>
          <w:sz w:val="22"/>
          <w:szCs w:val="22"/>
        </w:rPr>
        <w:t>W przypadku braku możliwości uzgodnienia przez zespół wyniku egzaminu decydujący głos ma przewodniczący. Wynik ustalony przez zespół jest ostateczny.</w:t>
      </w:r>
    </w:p>
    <w:p w14:paraId="7A534BE0" w14:textId="77777777" w:rsidR="00794589" w:rsidRDefault="00AD4A35" w:rsidP="00592EFF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 ustaleniu liczby punktów za </w:t>
      </w:r>
      <w:r w:rsidRPr="000A3840">
        <w:rPr>
          <w:rFonts w:ascii="Times New Roman" w:hAnsi="Times New Roman" w:cs="Times New Roman"/>
          <w:sz w:val="22"/>
          <w:szCs w:val="22"/>
        </w:rPr>
        <w:t xml:space="preserve">poszczególne elementy egzaminu przewodniczący lub członek zespołu wpisuje wyniki egzaminu do protokołu indywidualnego części ustnej egzaminu maturalnego z języka obcego nowożytnego </w:t>
      </w:r>
      <w:r w:rsidRPr="000A3840">
        <w:rPr>
          <w:rFonts w:ascii="Times New Roman" w:hAnsi="Times New Roman" w:cs="Times New Roman"/>
          <w:i/>
          <w:sz w:val="22"/>
          <w:szCs w:val="22"/>
        </w:rPr>
        <w:t>(</w:t>
      </w:r>
      <w:r w:rsidRPr="0016444D">
        <w:rPr>
          <w:rFonts w:ascii="Times New Roman" w:hAnsi="Times New Roman" w:cs="Times New Roman"/>
          <w:i/>
          <w:sz w:val="22"/>
          <w:szCs w:val="22"/>
        </w:rPr>
        <w:t>załącznik L_6a lub L_7</w:t>
      </w:r>
      <w:r w:rsidR="0016444D" w:rsidRPr="0016444D">
        <w:rPr>
          <w:rFonts w:ascii="Times New Roman" w:hAnsi="Times New Roman" w:cs="Times New Roman"/>
          <w:i/>
          <w:sz w:val="22"/>
          <w:szCs w:val="22"/>
        </w:rPr>
        <w:t>a</w:t>
      </w:r>
      <w:r w:rsidRPr="000A3840">
        <w:rPr>
          <w:rFonts w:ascii="Times New Roman" w:hAnsi="Times New Roman" w:cs="Times New Roman"/>
          <w:i/>
          <w:sz w:val="22"/>
          <w:szCs w:val="22"/>
        </w:rPr>
        <w:t>).</w:t>
      </w:r>
      <w:r w:rsidR="005A3D23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5A3D23" w:rsidRPr="00592EFF">
        <w:rPr>
          <w:rFonts w:ascii="Times New Roman" w:hAnsi="Times New Roman" w:cs="Times New Roman"/>
          <w:sz w:val="22"/>
          <w:szCs w:val="22"/>
        </w:rPr>
        <w:t xml:space="preserve">W przypadku egzaminu </w:t>
      </w:r>
      <w:r w:rsidR="009D16C6">
        <w:rPr>
          <w:rFonts w:ascii="Times New Roman" w:hAnsi="Times New Roman" w:cs="Times New Roman"/>
          <w:sz w:val="22"/>
          <w:szCs w:val="22"/>
        </w:rPr>
        <w:t>z </w:t>
      </w:r>
      <w:r w:rsidR="005A3D23" w:rsidRPr="00592EFF">
        <w:rPr>
          <w:rFonts w:ascii="Times New Roman" w:hAnsi="Times New Roman" w:cs="Times New Roman"/>
          <w:sz w:val="22"/>
          <w:szCs w:val="22"/>
        </w:rPr>
        <w:t>języka obcego nowożytnego bez określania poziomu</w:t>
      </w:r>
      <w:r w:rsidR="005952C2">
        <w:rPr>
          <w:rFonts w:ascii="Times New Roman" w:hAnsi="Times New Roman" w:cs="Times New Roman"/>
          <w:sz w:val="22"/>
          <w:szCs w:val="22"/>
        </w:rPr>
        <w:t>,</w:t>
      </w:r>
      <w:r w:rsidR="005A3D23" w:rsidRPr="00592EFF">
        <w:rPr>
          <w:rFonts w:ascii="Times New Roman" w:hAnsi="Times New Roman" w:cs="Times New Roman"/>
          <w:sz w:val="22"/>
          <w:szCs w:val="22"/>
        </w:rPr>
        <w:t xml:space="preserve"> zdawanego jako przedmiot obowiązkowy</w:t>
      </w:r>
      <w:r w:rsidR="005952C2">
        <w:rPr>
          <w:rFonts w:ascii="Times New Roman" w:hAnsi="Times New Roman" w:cs="Times New Roman"/>
          <w:sz w:val="22"/>
          <w:szCs w:val="22"/>
        </w:rPr>
        <w:t>,</w:t>
      </w:r>
      <w:r w:rsidR="005A3D23">
        <w:rPr>
          <w:rFonts w:ascii="Times New Roman" w:hAnsi="Times New Roman" w:cs="Times New Roman"/>
          <w:sz w:val="22"/>
          <w:szCs w:val="22"/>
        </w:rPr>
        <w:t xml:space="preserve"> do protokołu wpisuje się</w:t>
      </w:r>
      <w:r w:rsidR="005A3D23" w:rsidRPr="00592EFF">
        <w:rPr>
          <w:rFonts w:ascii="Times New Roman" w:hAnsi="Times New Roman" w:cs="Times New Roman"/>
          <w:sz w:val="22"/>
          <w:szCs w:val="22"/>
        </w:rPr>
        <w:t>:</w:t>
      </w:r>
    </w:p>
    <w:p w14:paraId="6892BC58" w14:textId="77777777" w:rsidR="005A3D23" w:rsidRPr="00C22B19" w:rsidRDefault="005A3D23" w:rsidP="00592EFF">
      <w:pPr>
        <w:pStyle w:val="apodrozdzia"/>
        <w:numPr>
          <w:ilvl w:val="0"/>
          <w:numId w:val="68"/>
        </w:numPr>
        <w:tabs>
          <w:tab w:val="clear" w:pos="831"/>
        </w:tabs>
        <w:spacing w:before="15" w:after="0"/>
        <w:ind w:left="720" w:hanging="330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3D5D18">
        <w:rPr>
          <w:rFonts w:ascii="Times New Roman" w:hAnsi="Times New Roman" w:cs="Times New Roman"/>
          <w:b w:val="0"/>
          <w:bCs/>
          <w:i/>
          <w:sz w:val="22"/>
          <w:szCs w:val="22"/>
        </w:rPr>
        <w:t>zdał/a</w:t>
      </w:r>
      <w:r w:rsidRPr="00592EFF">
        <w:rPr>
          <w:rFonts w:ascii="Times New Roman" w:hAnsi="Times New Roman" w:cs="Times New Roman"/>
          <w:b w:val="0"/>
          <w:bCs/>
          <w:sz w:val="22"/>
          <w:szCs w:val="22"/>
        </w:rPr>
        <w:t>,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jeżeli zdający uzyskał minimum 30% punktów możliwych do uzyskania (minimum 9 pkt) </w:t>
      </w:r>
    </w:p>
    <w:p w14:paraId="6050726E" w14:textId="213BA7E4" w:rsidR="005A3D23" w:rsidRPr="000E708D" w:rsidRDefault="005A3D23" w:rsidP="000E708D">
      <w:pPr>
        <w:pStyle w:val="apodrozdzia"/>
        <w:numPr>
          <w:ilvl w:val="0"/>
          <w:numId w:val="68"/>
        </w:numPr>
        <w:tabs>
          <w:tab w:val="clear" w:pos="831"/>
        </w:tabs>
        <w:spacing w:before="15" w:after="0"/>
        <w:ind w:left="720" w:hanging="330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3D5D18">
        <w:rPr>
          <w:rFonts w:ascii="Times New Roman" w:hAnsi="Times New Roman" w:cs="Times New Roman"/>
          <w:b w:val="0"/>
          <w:bCs/>
          <w:i/>
          <w:sz w:val="22"/>
          <w:szCs w:val="22"/>
        </w:rPr>
        <w:t>nie zdał/a</w:t>
      </w:r>
      <w:r w:rsidRPr="00592EFF">
        <w:rPr>
          <w:rFonts w:ascii="Times New Roman" w:hAnsi="Times New Roman" w:cs="Times New Roman"/>
          <w:b w:val="0"/>
          <w:bCs/>
          <w:sz w:val="22"/>
          <w:szCs w:val="22"/>
        </w:rPr>
        <w:t>,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jeżeli zdający uzyskał poniżej 30% punktów możliwych do uzyskania (poniżej 9 pkt)</w:t>
      </w:r>
      <w:r w:rsidR="00DD39DC">
        <w:rPr>
          <w:rFonts w:ascii="Times New Roman" w:hAnsi="Times New Roman" w:cs="Times New Roman"/>
          <w:b w:val="0"/>
          <w:bCs/>
          <w:sz w:val="22"/>
          <w:szCs w:val="22"/>
        </w:rPr>
        <w:t>.</w:t>
      </w:r>
    </w:p>
    <w:p w14:paraId="0942C679" w14:textId="77777777" w:rsidR="00794589" w:rsidRPr="00344250" w:rsidRDefault="00794589" w:rsidP="00344250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Podczas ustalania wyników w sali nie mogą przebywać zdający.</w:t>
      </w:r>
    </w:p>
    <w:p w14:paraId="61C4C1A2" w14:textId="77777777" w:rsidR="005A3D23" w:rsidRDefault="005A3D23" w:rsidP="00592EFF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Wypełnione protokoły podpisują członkowie zespołu i obserwatorzy.</w:t>
      </w:r>
    </w:p>
    <w:p w14:paraId="54454E19" w14:textId="7568EC5B" w:rsidR="00794589" w:rsidRDefault="00794589" w:rsidP="00592EFF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Wyniki tej części egzaminu przewodniczący przedmiotowego zespołu egzaminacyjnego ogłasza tego samego dnia, o godzinie określonej w harmonogramie.</w:t>
      </w:r>
      <w:r w:rsidR="00550C02">
        <w:rPr>
          <w:rFonts w:ascii="Times New Roman" w:hAnsi="Times New Roman" w:cs="Times New Roman"/>
          <w:sz w:val="22"/>
          <w:szCs w:val="22"/>
        </w:rPr>
        <w:t xml:space="preserve"> </w:t>
      </w:r>
      <w:r w:rsidR="00550C02" w:rsidRPr="00550C02">
        <w:rPr>
          <w:rFonts w:ascii="Times New Roman" w:hAnsi="Times New Roman" w:cs="Times New Roman"/>
          <w:sz w:val="22"/>
          <w:szCs w:val="22"/>
        </w:rPr>
        <w:t>Przed odczytaniem wyników należy zapytać, kto nie wyraża zgody na publiczne odczytanie wyniku.</w:t>
      </w:r>
    </w:p>
    <w:p w14:paraId="01D204A8" w14:textId="77777777" w:rsidR="005A3D23" w:rsidRPr="008E676E" w:rsidRDefault="005A3D23" w:rsidP="008E676E">
      <w:pPr>
        <w:numPr>
          <w:ilvl w:val="0"/>
          <w:numId w:val="15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A3D23">
        <w:rPr>
          <w:rFonts w:ascii="Times New Roman" w:hAnsi="Times New Roman" w:cs="Times New Roman"/>
          <w:sz w:val="22"/>
          <w:szCs w:val="22"/>
        </w:rPr>
        <w:t>Po ogłoszeniu wyników egzaminu w danym dniu przewodniczący przedmiotowego zespołu egzaminacyjnego przekazuje przewodniczącemu zespołu egzaminacyjnego w danej szkole uporządkowane zestawy i podpisane protokoły.</w:t>
      </w:r>
    </w:p>
    <w:p w14:paraId="71093FE6" w14:textId="77777777" w:rsidR="00AF3773" w:rsidRPr="00592EFF" w:rsidRDefault="00AF3773" w:rsidP="00592EFF">
      <w:pPr>
        <w:spacing w:before="45"/>
        <w:ind w:left="340"/>
        <w:jc w:val="both"/>
        <w:rPr>
          <w:rFonts w:ascii="Times New Roman" w:hAnsi="Times New Roman" w:cs="Times New Roman"/>
          <w:sz w:val="22"/>
          <w:szCs w:val="22"/>
        </w:rPr>
      </w:pPr>
    </w:p>
    <w:p w14:paraId="0AE55478" w14:textId="77777777" w:rsidR="00AF3773" w:rsidRDefault="00AF3773">
      <w:pPr>
        <w:rPr>
          <w:rFonts w:ascii="Times New Roman" w:eastAsia="Arial Unicode MS" w:hAnsi="Times New Roman" w:cs="Times New Roman"/>
          <w:b/>
          <w:sz w:val="22"/>
          <w:szCs w:val="22"/>
          <w:u w:val="single"/>
        </w:rPr>
      </w:pPr>
      <w:bookmarkStart w:id="21" w:name="_Toc178040300"/>
      <w:r>
        <w:rPr>
          <w:rFonts w:ascii="Times New Roman" w:hAnsi="Times New Roman" w:cs="Times New Roman"/>
          <w:sz w:val="22"/>
          <w:szCs w:val="22"/>
          <w:u w:val="single"/>
        </w:rPr>
        <w:br w:type="page"/>
      </w: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8E676E" w14:paraId="4ADC3CCA" w14:textId="77777777" w:rsidTr="006536FC">
        <w:tc>
          <w:tcPr>
            <w:tcW w:w="817" w:type="dxa"/>
            <w:vAlign w:val="center"/>
          </w:tcPr>
          <w:p w14:paraId="1AE63804" w14:textId="08A4A568" w:rsidR="008E676E" w:rsidRPr="00713D4C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lastRenderedPageBreak/>
              <w:t>II.</w:t>
            </w:r>
            <w:r w:rsidR="001971D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14:paraId="0CFFC2AE" w14:textId="77777777" w:rsidR="008E676E" w:rsidRPr="008E676E" w:rsidRDefault="008E676E" w:rsidP="008E676E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676E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Część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pisemna egzaminu maturalnego</w:t>
            </w:r>
          </w:p>
        </w:tc>
      </w:tr>
    </w:tbl>
    <w:p w14:paraId="7E14F855" w14:textId="77777777" w:rsidR="008E676E" w:rsidRDefault="008E676E" w:rsidP="008E676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bookmarkEnd w:id="21"/>
    <w:p w14:paraId="0587C4C0" w14:textId="34BC5629" w:rsidR="00391F3B" w:rsidRPr="00391F3B" w:rsidRDefault="00794589" w:rsidP="00B9200E">
      <w:pPr>
        <w:numPr>
          <w:ilvl w:val="1"/>
          <w:numId w:val="31"/>
        </w:numPr>
        <w:tabs>
          <w:tab w:val="clear" w:pos="1440"/>
          <w:tab w:val="num" w:pos="360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E224C0">
        <w:rPr>
          <w:rFonts w:ascii="Times New Roman" w:hAnsi="Times New Roman" w:cs="Times New Roman"/>
          <w:sz w:val="22"/>
          <w:szCs w:val="22"/>
        </w:rPr>
        <w:t xml:space="preserve">O godzinie wyznaczonej przez przewodniczącego zespołu egzaminacyjnego zdający wchodzą do sali według kolejności na liście po okazaniu dokumentu stwierdzającego tożsamość, a w przypadku zdających skierowanych na egzamin przez OKE – również świadectwa ukończenia szkoły. </w:t>
      </w:r>
      <w:r w:rsidRPr="00E224C0">
        <w:rPr>
          <w:rFonts w:ascii="Times New Roman" w:hAnsi="Times New Roman" w:cs="Times New Roman"/>
          <w:bCs/>
          <w:sz w:val="22"/>
          <w:szCs w:val="22"/>
        </w:rPr>
        <w:t>C</w:t>
      </w:r>
      <w:r w:rsidRPr="00E224C0">
        <w:rPr>
          <w:rFonts w:ascii="Times New Roman" w:hAnsi="Times New Roman" w:cs="Times New Roman"/>
          <w:sz w:val="22"/>
          <w:szCs w:val="22"/>
        </w:rPr>
        <w:t xml:space="preserve">złonkowie zespołu nadzorującego przygotowują dla zdających </w:t>
      </w:r>
      <w:r w:rsidRPr="00E224C0">
        <w:rPr>
          <w:rFonts w:ascii="Times New Roman" w:hAnsi="Times New Roman" w:cs="Times New Roman"/>
          <w:bCs/>
          <w:sz w:val="22"/>
          <w:szCs w:val="22"/>
        </w:rPr>
        <w:t xml:space="preserve">naklejki </w:t>
      </w:r>
      <w:r w:rsidR="007A7586">
        <w:rPr>
          <w:rFonts w:ascii="Times New Roman" w:hAnsi="Times New Roman" w:cs="Times New Roman"/>
          <w:bCs/>
          <w:sz w:val="22"/>
          <w:szCs w:val="22"/>
        </w:rPr>
        <w:t>przygotowane</w:t>
      </w:r>
      <w:r w:rsidRPr="00E224C0">
        <w:rPr>
          <w:rFonts w:ascii="Times New Roman" w:hAnsi="Times New Roman" w:cs="Times New Roman"/>
          <w:bCs/>
          <w:sz w:val="22"/>
          <w:szCs w:val="22"/>
        </w:rPr>
        <w:t xml:space="preserve"> przez OKE, zawierające m.in. numer PESEL zdającego. </w:t>
      </w:r>
      <w:r w:rsidR="00E224C0" w:rsidRPr="00E224C0">
        <w:rPr>
          <w:rFonts w:ascii="Times New Roman" w:hAnsi="Times New Roman" w:cs="Times New Roman"/>
          <w:b/>
          <w:bCs/>
          <w:sz w:val="22"/>
          <w:szCs w:val="22"/>
        </w:rPr>
        <w:t>Każdy</w:t>
      </w:r>
      <w:r w:rsidR="00E224C0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E224C0">
        <w:rPr>
          <w:rFonts w:ascii="Times New Roman" w:hAnsi="Times New Roman" w:cs="Times New Roman"/>
          <w:b/>
          <w:bCs/>
          <w:sz w:val="22"/>
          <w:szCs w:val="22"/>
        </w:rPr>
        <w:t>z</w:t>
      </w:r>
      <w:r w:rsidR="00E224C0" w:rsidRPr="009809A2">
        <w:rPr>
          <w:rFonts w:ascii="Times New Roman" w:hAnsi="Times New Roman" w:cs="Times New Roman"/>
          <w:b/>
          <w:bCs/>
          <w:sz w:val="22"/>
          <w:szCs w:val="22"/>
        </w:rPr>
        <w:t>dający sprawdza poprawność numeru PESEL na naklejce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E224C0" w:rsidRPr="009809A2">
        <w:rPr>
          <w:rFonts w:ascii="Times New Roman" w:hAnsi="Times New Roman" w:cs="Times New Roman"/>
          <w:b/>
          <w:bCs/>
          <w:sz w:val="22"/>
          <w:szCs w:val="22"/>
        </w:rPr>
        <w:t>a podpis na liście zdających (liście obecności) jest równoznaczny ze stwierdzeniem przez zdającego tej poprawności.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 W przypadku wystąpienia błędu w numerze PESEL zdający </w:t>
      </w:r>
      <w:r w:rsidR="00E224C0" w:rsidRPr="009809A2">
        <w:rPr>
          <w:rFonts w:ascii="Times New Roman" w:hAnsi="Times New Roman" w:cs="Times New Roman"/>
          <w:sz w:val="22"/>
          <w:szCs w:val="22"/>
        </w:rPr>
        <w:t>zwraca zespołowi nadzorującemu naklejki z błędnym numerem PESEL,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 koryguje ten numer na liście zdających, umieszcza na liście adnotację ‎o stwierdzeniu błędu i podpisuje listę. </w:t>
      </w:r>
      <w:r w:rsidR="00B435B4" w:rsidRPr="00B435B4">
        <w:rPr>
          <w:rFonts w:ascii="Times New Roman" w:hAnsi="Times New Roman" w:cs="Times New Roman"/>
          <w:bCs/>
          <w:sz w:val="22"/>
          <w:szCs w:val="22"/>
        </w:rPr>
        <w:t xml:space="preserve">Poprawność wpisanego przez zdającego numeru PESEL potwierdza przewodniczący zespołu </w:t>
      </w:r>
      <w:r w:rsidR="004C3E57">
        <w:rPr>
          <w:rFonts w:ascii="Times New Roman" w:hAnsi="Times New Roman" w:cs="Times New Roman"/>
          <w:bCs/>
          <w:sz w:val="22"/>
          <w:szCs w:val="22"/>
        </w:rPr>
        <w:t>nadzorującego</w:t>
      </w:r>
      <w:r w:rsidR="00B435B4" w:rsidRPr="00B435B4">
        <w:rPr>
          <w:rFonts w:ascii="Times New Roman" w:hAnsi="Times New Roman" w:cs="Times New Roman"/>
          <w:bCs/>
          <w:sz w:val="22"/>
          <w:szCs w:val="22"/>
        </w:rPr>
        <w:t xml:space="preserve">, podpisując się na liście zdających. 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>Naklejki z błędnym numerem PESEL nie nakleja się na arkuszu ‎egzaminacyjnym i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karcie odpowiedzi. W takiej sytuacji w miejscach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>przygotowaną przez OKE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 zdający wpisuje odręcznie prawidłowy numer PESEL, a</w:t>
      </w:r>
      <w:r w:rsidR="007B4197">
        <w:rPr>
          <w:rFonts w:ascii="Times New Roman" w:hAnsi="Times New Roman" w:cs="Times New Roman"/>
          <w:bCs/>
          <w:sz w:val="22"/>
          <w:szCs w:val="22"/>
        </w:rPr>
        <w:t> 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 xml:space="preserve">członek zespołu nadzorującego dopisuje identyfikator szkoły.‎ W przypadku braku numeru PESEL zdający wpisuje w miejscach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 xml:space="preserve">przygotowaną przez OKE </w:t>
      </w:r>
      <w:r w:rsidR="00E224C0" w:rsidRPr="009809A2">
        <w:rPr>
          <w:rFonts w:ascii="Times New Roman" w:hAnsi="Times New Roman" w:cs="Times New Roman"/>
          <w:bCs/>
          <w:sz w:val="22"/>
          <w:szCs w:val="22"/>
        </w:rPr>
        <w:t>serię i numer paszportu lub innego dokumentu potwierdzającego tożsamość.</w:t>
      </w:r>
      <w:r w:rsidR="00391F3B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4493B492" w14:textId="77777777" w:rsidR="00794589" w:rsidRDefault="00794589" w:rsidP="00B9200E">
      <w:pPr>
        <w:numPr>
          <w:ilvl w:val="1"/>
          <w:numId w:val="31"/>
        </w:numPr>
        <w:tabs>
          <w:tab w:val="clear" w:pos="1440"/>
          <w:tab w:val="num" w:pos="360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E224C0">
        <w:rPr>
          <w:rFonts w:ascii="Times New Roman" w:hAnsi="Times New Roman" w:cs="Times New Roman"/>
          <w:sz w:val="22"/>
          <w:szCs w:val="22"/>
        </w:rPr>
        <w:t>Zdający zajmują wylosowane miejsca w sali egzaminacyjnej,</w:t>
      </w:r>
      <w:r w:rsidRPr="001C4144">
        <w:t xml:space="preserve"> </w:t>
      </w:r>
      <w:r w:rsidRPr="00E224C0">
        <w:rPr>
          <w:rFonts w:ascii="Times New Roman" w:hAnsi="Times New Roman" w:cs="Times New Roman"/>
          <w:sz w:val="22"/>
          <w:szCs w:val="22"/>
        </w:rPr>
        <w:t>a członek zespołu nadzorującego</w:t>
      </w:r>
      <w:r w:rsidRPr="00391F3B">
        <w:rPr>
          <w:rFonts w:ascii="Times New Roman" w:hAnsi="Times New Roman" w:cs="Times New Roman"/>
          <w:sz w:val="22"/>
          <w:szCs w:val="22"/>
        </w:rPr>
        <w:t xml:space="preserve"> </w:t>
      </w:r>
      <w:r w:rsidRPr="00E224C0">
        <w:rPr>
          <w:rFonts w:ascii="Times New Roman" w:hAnsi="Times New Roman" w:cs="Times New Roman"/>
          <w:sz w:val="22"/>
          <w:szCs w:val="22"/>
        </w:rPr>
        <w:t>odnotowuje wylosowane numery na liście zdających.</w:t>
      </w:r>
    </w:p>
    <w:p w14:paraId="1EA9FB34" w14:textId="0F4C16D5" w:rsidR="007B20A3" w:rsidRDefault="007B20A3" w:rsidP="00B9200E">
      <w:pPr>
        <w:numPr>
          <w:ilvl w:val="1"/>
          <w:numId w:val="31"/>
        </w:numPr>
        <w:tabs>
          <w:tab w:val="clear" w:pos="1440"/>
          <w:tab w:val="num" w:pos="360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7B20A3">
        <w:rPr>
          <w:rFonts w:ascii="Times New Roman" w:hAnsi="Times New Roman" w:cs="Times New Roman"/>
          <w:b/>
          <w:sz w:val="22"/>
          <w:szCs w:val="22"/>
        </w:rPr>
        <w:t>Egzamin lub odpowiednia część egzaminu rozpoczyna się punktualnie o godzinie wyznaczonej przez dyrektora CKE od rozdania arkuszy egzaminacyjnych</w:t>
      </w:r>
      <w:r w:rsidRPr="007B20A3">
        <w:rPr>
          <w:rFonts w:ascii="Times New Roman" w:hAnsi="Times New Roman" w:cs="Times New Roman"/>
          <w:sz w:val="22"/>
          <w:szCs w:val="22"/>
        </w:rPr>
        <w:t xml:space="preserve"> (godzina rozpoczęcia egzaminu jest określona w </w:t>
      </w:r>
      <w:r w:rsidRPr="007B20A3">
        <w:rPr>
          <w:rFonts w:ascii="Times New Roman" w:hAnsi="Times New Roman" w:cs="Times New Roman"/>
          <w:i/>
          <w:sz w:val="22"/>
          <w:szCs w:val="22"/>
        </w:rPr>
        <w:t xml:space="preserve">Komunikacie dyrektora Centralnej Komisji Egzaminacyjnej z 3 lipca 2014 r. w sprawie terminów sprawdzianu, egzaminu gimnazjalnego, </w:t>
      </w:r>
      <w:r w:rsidRPr="007B20A3">
        <w:rPr>
          <w:rFonts w:ascii="Times New Roman" w:hAnsi="Times New Roman" w:cs="Times New Roman"/>
          <w:bCs/>
          <w:i/>
          <w:sz w:val="22"/>
          <w:szCs w:val="22"/>
        </w:rPr>
        <w:t>egzaminu maturalnego, egzaminu potwierdzającego kwalifikacje zawodowe oraz egzaminu potwierdzającego kwalifikacje w zawodzie w 2015 roku</w:t>
      </w:r>
      <w:r w:rsidRPr="007B20A3">
        <w:rPr>
          <w:rFonts w:ascii="Times New Roman" w:hAnsi="Times New Roman" w:cs="Times New Roman"/>
          <w:bCs/>
          <w:sz w:val="22"/>
          <w:szCs w:val="22"/>
        </w:rPr>
        <w:t>)</w:t>
      </w:r>
      <w:r w:rsidRPr="007B20A3">
        <w:rPr>
          <w:rFonts w:ascii="Times New Roman" w:hAnsi="Times New Roman" w:cs="Times New Roman"/>
          <w:sz w:val="22"/>
          <w:szCs w:val="22"/>
        </w:rPr>
        <w:t>. Po rozdaniu zdającym arkuszy egzaminacyjnych osoby spóźnione nie zostają wpuszczone do sali egzaminacyjnej. W uzasadnionych przypadkach, jednak nie później niż po zakończeniu czynności organizacyjnych (tzn. z chwilą zapisania w widocznym miejscu czasu rozpoczęcia i zakończenia egzaminu), decyzję o wpuszczeniu do sali egzaminacyjnej spóźnionego zdającego podejmuje przewodniczący zespołu egzaminacyjnego, ale zdający kończy pracę z zestawem egzaminacyjnym o czasie zapisanym na tablicy</w:t>
      </w:r>
      <w:r w:rsidR="007A7586">
        <w:rPr>
          <w:rFonts w:ascii="Times New Roman" w:hAnsi="Times New Roman" w:cs="Times New Roman"/>
          <w:sz w:val="22"/>
          <w:szCs w:val="22"/>
        </w:rPr>
        <w:t xml:space="preserve"> </w:t>
      </w:r>
      <w:r w:rsidR="007A7586" w:rsidRPr="007B20A3">
        <w:rPr>
          <w:rFonts w:ascii="Times New Roman" w:hAnsi="Times New Roman" w:cs="Times New Roman"/>
          <w:sz w:val="22"/>
          <w:szCs w:val="22"/>
        </w:rPr>
        <w:t>(planszy)</w:t>
      </w:r>
      <w:r w:rsidRPr="007B20A3">
        <w:rPr>
          <w:rFonts w:ascii="Times New Roman" w:hAnsi="Times New Roman" w:cs="Times New Roman"/>
          <w:sz w:val="22"/>
          <w:szCs w:val="22"/>
        </w:rPr>
        <w:t>.</w:t>
      </w:r>
    </w:p>
    <w:p w14:paraId="71830F11" w14:textId="0ED0D800" w:rsidR="00794589" w:rsidRPr="00F54F56" w:rsidRDefault="00794589" w:rsidP="00180E1C">
      <w:pPr>
        <w:numPr>
          <w:ilvl w:val="1"/>
          <w:numId w:val="31"/>
        </w:numPr>
        <w:tabs>
          <w:tab w:val="clear" w:pos="1440"/>
          <w:tab w:val="num" w:pos="360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7B20A3">
        <w:rPr>
          <w:rFonts w:ascii="Times New Roman" w:hAnsi="Times New Roman" w:cs="Times New Roman"/>
          <w:sz w:val="22"/>
          <w:szCs w:val="22"/>
        </w:rPr>
        <w:t xml:space="preserve">Po wejściu wszystkich zdających do sali </w:t>
      </w:r>
      <w:r w:rsidR="007B4197" w:rsidRPr="004500B6">
        <w:rPr>
          <w:rFonts w:ascii="Times New Roman" w:hAnsi="Times New Roman" w:cs="Times New Roman"/>
          <w:sz w:val="22"/>
          <w:szCs w:val="22"/>
        </w:rPr>
        <w:t xml:space="preserve">przewodniczący </w:t>
      </w:r>
      <w:r w:rsidRPr="004500B6">
        <w:rPr>
          <w:rFonts w:ascii="Times New Roman" w:hAnsi="Times New Roman" w:cs="Times New Roman"/>
          <w:sz w:val="22"/>
          <w:szCs w:val="22"/>
        </w:rPr>
        <w:t>zespołu nadzorującego przypomina</w:t>
      </w:r>
      <w:r w:rsidRPr="00F54F56">
        <w:rPr>
          <w:rFonts w:ascii="Times New Roman" w:hAnsi="Times New Roman" w:cs="Times New Roman"/>
          <w:sz w:val="22"/>
          <w:szCs w:val="22"/>
        </w:rPr>
        <w:t>:</w:t>
      </w:r>
    </w:p>
    <w:p w14:paraId="4BE5EAB3" w14:textId="77777777" w:rsidR="00794589" w:rsidRPr="000A3840" w:rsidRDefault="00794589" w:rsidP="00B9200E">
      <w:pPr>
        <w:numPr>
          <w:ilvl w:val="0"/>
          <w:numId w:val="140"/>
        </w:numPr>
        <w:tabs>
          <w:tab w:val="clear" w:pos="502"/>
        </w:tabs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 konieczności sprawdzenia kompletności arkusza</w:t>
      </w:r>
      <w:r>
        <w:rPr>
          <w:rFonts w:ascii="Times New Roman" w:hAnsi="Times New Roman" w:cs="Times New Roman"/>
          <w:sz w:val="22"/>
          <w:szCs w:val="22"/>
        </w:rPr>
        <w:t xml:space="preserve">, w </w:t>
      </w:r>
      <w:r w:rsidRPr="000A3840">
        <w:rPr>
          <w:rFonts w:ascii="Times New Roman" w:hAnsi="Times New Roman" w:cs="Times New Roman"/>
          <w:sz w:val="22"/>
          <w:szCs w:val="22"/>
        </w:rPr>
        <w:t>tym sprawdzenia kolejności zadrukowanych stron i kolejności zadań w arkuszu</w:t>
      </w:r>
    </w:p>
    <w:p w14:paraId="4E69A1AE" w14:textId="77777777" w:rsidR="00794589" w:rsidRPr="000A3840" w:rsidRDefault="00794589" w:rsidP="00B9200E">
      <w:pPr>
        <w:numPr>
          <w:ilvl w:val="0"/>
          <w:numId w:val="140"/>
        </w:numPr>
        <w:tabs>
          <w:tab w:val="clear" w:pos="502"/>
        </w:tabs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0A3840">
        <w:rPr>
          <w:rFonts w:ascii="Times New Roman" w:hAnsi="Times New Roman" w:cs="Times New Roman"/>
          <w:sz w:val="22"/>
          <w:szCs w:val="22"/>
        </w:rPr>
        <w:t>o sposobie kodowania arkusza egzaminacyjnego i karty odpowiedzi</w:t>
      </w:r>
    </w:p>
    <w:p w14:paraId="456C6315" w14:textId="77777777" w:rsidR="00794589" w:rsidRPr="00C22B19" w:rsidRDefault="00794589" w:rsidP="00B9200E">
      <w:pPr>
        <w:numPr>
          <w:ilvl w:val="0"/>
          <w:numId w:val="140"/>
        </w:numPr>
        <w:tabs>
          <w:tab w:val="clear" w:pos="502"/>
        </w:tabs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 obowiązku zapoznania się z instrukcją wydrukowaną na pierwszej stronie arkusza przed przystąpieniem do rozwiązywania zadań</w:t>
      </w:r>
    </w:p>
    <w:p w14:paraId="6A21F26B" w14:textId="77777777" w:rsidR="00794589" w:rsidRPr="00C22B19" w:rsidRDefault="00794589" w:rsidP="00B9200E">
      <w:pPr>
        <w:numPr>
          <w:ilvl w:val="0"/>
          <w:numId w:val="140"/>
        </w:numPr>
        <w:tabs>
          <w:tab w:val="clear" w:pos="502"/>
        </w:tabs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 zasadach zachowania się podczas egzaminu</w:t>
      </w:r>
    </w:p>
    <w:p w14:paraId="335DF240" w14:textId="77777777" w:rsidR="00794589" w:rsidRPr="00C22B19" w:rsidRDefault="00794589" w:rsidP="00B9200E">
      <w:pPr>
        <w:numPr>
          <w:ilvl w:val="0"/>
          <w:numId w:val="140"/>
        </w:numPr>
        <w:tabs>
          <w:tab w:val="clear" w:pos="502"/>
        </w:tabs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zasadach oddawania prac po zakończeniu egzaminu. </w:t>
      </w:r>
    </w:p>
    <w:p w14:paraId="362352FF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Przewodniczący zespołu nadzorującego, w obecności przedstawiciela zdających, wnosi do sali materiały egzaminacyjne. </w:t>
      </w:r>
    </w:p>
    <w:p w14:paraId="554B60BD" w14:textId="4B7F2D9E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 rozdaniu wszystkich arkuszy egzaminacyjnych zdający zapoznają się z informacją na pierwszej stronie arkuszy, otwierają je i sprawdzają, czy są kompletne</w:t>
      </w:r>
      <w:r w:rsidR="004500B6">
        <w:rPr>
          <w:rFonts w:ascii="Times New Roman" w:hAnsi="Times New Roman" w:cs="Times New Roman"/>
          <w:sz w:val="22"/>
          <w:szCs w:val="22"/>
        </w:rPr>
        <w:t>, tzn. czy zawierają wszystkie kolejno ponumerowane strony i kolejne zadania</w:t>
      </w:r>
      <w:r w:rsidR="002B276E">
        <w:rPr>
          <w:rFonts w:ascii="Times New Roman" w:hAnsi="Times New Roman" w:cs="Times New Roman"/>
          <w:sz w:val="22"/>
          <w:szCs w:val="22"/>
        </w:rPr>
        <w:t xml:space="preserve"> </w:t>
      </w:r>
      <w:r w:rsidR="002B276E" w:rsidRPr="002B276E">
        <w:rPr>
          <w:rFonts w:ascii="Times New Roman" w:hAnsi="Times New Roman" w:cs="Times New Roman"/>
          <w:sz w:val="22"/>
          <w:szCs w:val="22"/>
        </w:rPr>
        <w:t>i czy są one wyraźn</w:t>
      </w:r>
      <w:r w:rsidR="002B276E">
        <w:rPr>
          <w:rFonts w:ascii="Times New Roman" w:hAnsi="Times New Roman" w:cs="Times New Roman"/>
          <w:sz w:val="22"/>
          <w:szCs w:val="22"/>
        </w:rPr>
        <w:t>ie wydrukowane oraz czy otrzymali</w:t>
      </w:r>
      <w:r w:rsidR="002B276E" w:rsidRPr="002B276E">
        <w:rPr>
          <w:rFonts w:ascii="Times New Roman" w:hAnsi="Times New Roman" w:cs="Times New Roman"/>
          <w:sz w:val="22"/>
          <w:szCs w:val="22"/>
        </w:rPr>
        <w:t xml:space="preserve"> </w:t>
      </w:r>
      <w:r w:rsidR="002B276E" w:rsidRPr="002B276E">
        <w:rPr>
          <w:rFonts w:ascii="Times New Roman" w:hAnsi="Times New Roman" w:cs="Times New Roman"/>
          <w:bCs/>
          <w:sz w:val="22"/>
          <w:szCs w:val="22"/>
        </w:rPr>
        <w:t>zestaw wybranych wzorów matematycznych wraz z uzupełnieniem (dotyczy egzaminu z matematyki) lub kartę wybranych wzorów i stałych fizykochemicznych (dotyczy egzaminu z biologii, chemii i fizyki). Zauważone braki zgłasza</w:t>
      </w:r>
      <w:r w:rsidR="002B276E">
        <w:rPr>
          <w:rFonts w:ascii="Times New Roman" w:hAnsi="Times New Roman" w:cs="Times New Roman"/>
          <w:bCs/>
          <w:sz w:val="22"/>
          <w:szCs w:val="22"/>
        </w:rPr>
        <w:t>ją</w:t>
      </w:r>
      <w:r w:rsidR="002B276E" w:rsidRPr="002B276E">
        <w:rPr>
          <w:rFonts w:ascii="Times New Roman" w:hAnsi="Times New Roman" w:cs="Times New Roman"/>
          <w:bCs/>
          <w:sz w:val="22"/>
          <w:szCs w:val="22"/>
        </w:rPr>
        <w:t xml:space="preserve"> przewodniczącemu zespołu nadzorującego egzamin, który wydaje kompletny arkusz z puli arkuszy rezerwowych (nie wykonuje się </w:t>
      </w:r>
      <w:r w:rsidR="002B276E" w:rsidRPr="002B276E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kserokopii arkuszy egzaminacyjnych) i/lub zestaw tablic/wzorów, opublikowany na stronie CKE. Wymiana arkusza / zestawu tablic / wzorów </w:t>
      </w:r>
      <w:r w:rsidR="002B276E" w:rsidRPr="002B276E">
        <w:rPr>
          <w:rFonts w:ascii="Times New Roman" w:hAnsi="Times New Roman" w:cs="Times New Roman"/>
          <w:sz w:val="22"/>
          <w:szCs w:val="22"/>
        </w:rPr>
        <w:t xml:space="preserve">jest odnotowywana w protokole przebiegu egzaminu w sali </w:t>
      </w:r>
      <w:r w:rsidR="002B276E" w:rsidRPr="002B276E">
        <w:rPr>
          <w:rFonts w:ascii="Times New Roman" w:hAnsi="Times New Roman" w:cs="Times New Roman"/>
          <w:i/>
          <w:sz w:val="22"/>
          <w:szCs w:val="22"/>
        </w:rPr>
        <w:t>(załącznik L_10)</w:t>
      </w:r>
      <w:r w:rsidR="002B276E" w:rsidRPr="002B276E">
        <w:rPr>
          <w:rFonts w:ascii="Times New Roman" w:hAnsi="Times New Roman" w:cs="Times New Roman"/>
          <w:sz w:val="22"/>
          <w:szCs w:val="22"/>
        </w:rPr>
        <w:t>, zdający ma obowiązek potwierdzić ją swoim podpisem.</w:t>
      </w:r>
    </w:p>
    <w:p w14:paraId="47CB2527" w14:textId="42F6D9BF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kodują swój arkusz –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umieszczają w odpowiednich miejscach </w:t>
      </w:r>
      <w:r w:rsidRPr="00C22B19">
        <w:rPr>
          <w:rFonts w:ascii="Times New Roman" w:hAnsi="Times New Roman" w:cs="Times New Roman"/>
          <w:sz w:val="22"/>
          <w:szCs w:val="22"/>
        </w:rPr>
        <w:t>na arkuszu egzaminacyjnym i karcie odpowiedzi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naklejki </w:t>
      </w:r>
      <w:r w:rsidR="009B6236">
        <w:rPr>
          <w:rFonts w:ascii="Times New Roman" w:hAnsi="Times New Roman" w:cs="Times New Roman"/>
          <w:bCs/>
          <w:sz w:val="22"/>
          <w:szCs w:val="22"/>
        </w:rPr>
        <w:t>przygotowane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przez OKE, zawierające m.in. numer PESEL zdającego. W przypadku wystąpienia na naklejce błędu w  numerze PESEL zdający wpisuje odręcznie ‎prawidłowy numer PESEL w miejscach przeznaczonych ‎na naklejkę, a członek zespołu nadzorującego dopisuje identyfikator szkoły.‎ W przypadku braku numeru PESEL zdający wpisuje w miejscach przeznaczonych na 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 xml:space="preserve">przygotowaną przez OKE </w:t>
      </w:r>
      <w:r w:rsidRPr="00C22B19">
        <w:rPr>
          <w:rFonts w:ascii="Times New Roman" w:hAnsi="Times New Roman" w:cs="Times New Roman"/>
          <w:bCs/>
          <w:sz w:val="22"/>
          <w:szCs w:val="22"/>
        </w:rPr>
        <w:t>serię i numer paszportu lub innego dokumentu potwierdzającego tożsamość.</w:t>
      </w:r>
    </w:p>
    <w:p w14:paraId="575D119F" w14:textId="77777777" w:rsidR="00794589" w:rsidRPr="00474A2E" w:rsidRDefault="00794589" w:rsidP="00B9200E">
      <w:pPr>
        <w:numPr>
          <w:ilvl w:val="1"/>
          <w:numId w:val="31"/>
        </w:numPr>
        <w:tabs>
          <w:tab w:val="clear" w:pos="1440"/>
          <w:tab w:val="num" w:pos="350"/>
        </w:tabs>
        <w:spacing w:before="6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Czas trwania egzaminu dla każdego poziomu lub części egzaminu z danego przedmiotu maturalnego </w:t>
      </w:r>
      <w:r w:rsidRPr="00474A2E">
        <w:rPr>
          <w:rFonts w:ascii="Times New Roman" w:hAnsi="Times New Roman" w:cs="Times New Roman"/>
          <w:sz w:val="22"/>
          <w:szCs w:val="22"/>
        </w:rPr>
        <w:t xml:space="preserve">określa rozporządzenie. Czas pracy jest liczony od momentu zapisania go na tablicy lub planszy. </w:t>
      </w:r>
    </w:p>
    <w:p w14:paraId="2879F367" w14:textId="77777777" w:rsidR="00794589" w:rsidRPr="00474A2E" w:rsidRDefault="00794589" w:rsidP="00B9200E">
      <w:pPr>
        <w:numPr>
          <w:ilvl w:val="1"/>
          <w:numId w:val="31"/>
        </w:numPr>
        <w:tabs>
          <w:tab w:val="clear" w:pos="1440"/>
          <w:tab w:val="num" w:pos="350"/>
        </w:tabs>
        <w:spacing w:before="6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474A2E">
        <w:rPr>
          <w:rFonts w:ascii="Times New Roman" w:hAnsi="Times New Roman" w:cs="Times New Roman"/>
          <w:sz w:val="22"/>
          <w:szCs w:val="22"/>
        </w:rPr>
        <w:t>Po zapisaniu godziny rozpoczęcia egzaminu z języka obcego nowożytnego odtworzone zostaje nagranie z płyty CD.</w:t>
      </w:r>
    </w:p>
    <w:p w14:paraId="697B8CCF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6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Członkowie zespołu nadzorującego nie mają prawa udzielać żadnych wyjaśnień dotyczących zadań egzaminacyjnych ani ich komentować.</w:t>
      </w:r>
    </w:p>
    <w:p w14:paraId="43D5CB99" w14:textId="44338E31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czasie trwania egzaminu zdający nie mogą opuszczać sali egzaminacyjnej. Przewodniczący zespołu nadzorującego może zezwolić, w szczególnie uzasadnionej sytuacji, na opuszczenie sali, po zapewnieniu warunków wykluczających możliwość kontaktowania się zdającego z innymi osobami</w:t>
      </w:r>
      <w:r w:rsidR="007E3188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z wyjątkiem osób udzielających pomocy medycznej. Zdający pozostawia zamknięty arkusz na swoim stoliku. Fakt opuszczenia sali oraz czas nieobecności odnotowuje się w protokole przebiegu egzaminu</w:t>
      </w:r>
      <w:r w:rsidR="007A7586">
        <w:rPr>
          <w:rFonts w:ascii="Times New Roman" w:hAnsi="Times New Roman" w:cs="Times New Roman"/>
          <w:sz w:val="22"/>
          <w:szCs w:val="22"/>
        </w:rPr>
        <w:t xml:space="preserve"> (</w:t>
      </w:r>
      <w:r w:rsidR="007A7586">
        <w:rPr>
          <w:rFonts w:ascii="Times New Roman" w:hAnsi="Times New Roman" w:cs="Times New Roman"/>
          <w:i/>
          <w:sz w:val="22"/>
          <w:szCs w:val="22"/>
        </w:rPr>
        <w:t>załącznik L_10</w:t>
      </w:r>
      <w:r w:rsidR="007A7586">
        <w:rPr>
          <w:rFonts w:ascii="Times New Roman" w:hAnsi="Times New Roman" w:cs="Times New Roman"/>
          <w:sz w:val="22"/>
          <w:szCs w:val="22"/>
        </w:rPr>
        <w:t>)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7BF083B8" w14:textId="14BAF611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Jeśli zdający ukończył pracę przed czasem, zgłasza to </w:t>
      </w:r>
      <w:r w:rsidRPr="00474E4D">
        <w:rPr>
          <w:rFonts w:ascii="Times New Roman" w:hAnsi="Times New Roman" w:cs="Times New Roman"/>
          <w:sz w:val="22"/>
          <w:szCs w:val="22"/>
        </w:rPr>
        <w:t>przewodniczącemu zespołu</w:t>
      </w:r>
      <w:r w:rsidRPr="00474A2E">
        <w:rPr>
          <w:rFonts w:ascii="Times New Roman" w:hAnsi="Times New Roman" w:cs="Times New Roman"/>
          <w:sz w:val="22"/>
          <w:szCs w:val="22"/>
        </w:rPr>
        <w:t xml:space="preserve"> nadzorującego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przez podniesienie ręki.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C22B19">
        <w:rPr>
          <w:rFonts w:ascii="Times New Roman" w:hAnsi="Times New Roman" w:cs="Times New Roman"/>
          <w:sz w:val="22"/>
          <w:szCs w:val="22"/>
        </w:rPr>
        <w:t xml:space="preserve">złonek zespołu nadzorującego sprawdza </w:t>
      </w:r>
      <w:r w:rsidR="00550C02">
        <w:rPr>
          <w:rFonts w:ascii="Times New Roman" w:hAnsi="Times New Roman" w:cs="Times New Roman"/>
          <w:sz w:val="22"/>
          <w:szCs w:val="22"/>
        </w:rPr>
        <w:t>kompletność zestawu</w:t>
      </w:r>
      <w:r w:rsidRPr="00C22B19">
        <w:rPr>
          <w:rFonts w:ascii="Times New Roman" w:hAnsi="Times New Roman" w:cs="Times New Roman"/>
          <w:sz w:val="22"/>
          <w:szCs w:val="22"/>
        </w:rPr>
        <w:t>, a</w:t>
      </w:r>
      <w:r w:rsidR="00550C02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następnie zezwala zdającemu na opuszczenie sali.</w:t>
      </w:r>
    </w:p>
    <w:p w14:paraId="54FA3390" w14:textId="637EB088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 upływie czasu przeznaczonego na rozwiązanie zadań z arkusza </w:t>
      </w:r>
      <w:r w:rsidR="007E3188">
        <w:rPr>
          <w:rFonts w:ascii="Times New Roman" w:hAnsi="Times New Roman" w:cs="Times New Roman"/>
          <w:sz w:val="22"/>
          <w:szCs w:val="22"/>
        </w:rPr>
        <w:t xml:space="preserve">na </w:t>
      </w:r>
      <w:r w:rsidRPr="00C22B19">
        <w:rPr>
          <w:rFonts w:ascii="Times New Roman" w:hAnsi="Times New Roman" w:cs="Times New Roman"/>
          <w:sz w:val="22"/>
          <w:szCs w:val="22"/>
        </w:rPr>
        <w:t>dan</w:t>
      </w:r>
      <w:r w:rsidR="007E3188">
        <w:rPr>
          <w:rFonts w:ascii="Times New Roman" w:hAnsi="Times New Roman" w:cs="Times New Roman"/>
          <w:sz w:val="22"/>
          <w:szCs w:val="22"/>
        </w:rPr>
        <w:t xml:space="preserve">ym </w:t>
      </w:r>
      <w:r w:rsidRPr="00C22B19">
        <w:rPr>
          <w:rFonts w:ascii="Times New Roman" w:hAnsi="Times New Roman" w:cs="Times New Roman"/>
          <w:sz w:val="22"/>
          <w:szCs w:val="22"/>
        </w:rPr>
        <w:t>poziom</w:t>
      </w:r>
      <w:r w:rsidR="007E3188">
        <w:rPr>
          <w:rFonts w:ascii="Times New Roman" w:hAnsi="Times New Roman" w:cs="Times New Roman"/>
          <w:sz w:val="22"/>
          <w:szCs w:val="22"/>
        </w:rPr>
        <w:t>ie</w:t>
      </w:r>
      <w:r w:rsidRPr="00C22B19">
        <w:rPr>
          <w:rFonts w:ascii="Times New Roman" w:hAnsi="Times New Roman" w:cs="Times New Roman"/>
          <w:sz w:val="22"/>
          <w:szCs w:val="22"/>
        </w:rPr>
        <w:t xml:space="preserve"> lub części egzaminu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 xml:space="preserve">zdający odkładają prace na brzeg stołu i pozostają na miejscach, oczekując na odbiór prac. Członkowie zespołu nadzorującego odbierają prace i sprawdzają </w:t>
      </w:r>
      <w:r w:rsidR="00550C02">
        <w:rPr>
          <w:rFonts w:ascii="Times New Roman" w:hAnsi="Times New Roman" w:cs="Times New Roman"/>
          <w:sz w:val="22"/>
          <w:szCs w:val="22"/>
        </w:rPr>
        <w:t>kompletność zestawu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1D98EFC2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Przewodniczący zespołu nadzorującego ogłasza zakończenie egzaminu i zdający wychodzą z sali – co najmniej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jeden przedstawiciel zdających zostaje w sali i jest obecny przy pakowaniu arkuszy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0F32B428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 egzaminu z informatyki przewodniczący zespołu nadzorującego ogłasza przerwę i</w:t>
      </w:r>
      <w:r w:rsidR="007E3188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zdający wychodzą z sali – co najmniej jeden przedstawiciel zdających zostaje w sali i  jest obecny przy pakowaniu prac z części pierwszej egzaminu.</w:t>
      </w:r>
    </w:p>
    <w:p w14:paraId="27360B5E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zespołu nadzorującego lub wskazany przez niego członek zespołu nadzorującego pakuje wypełnione arkusze egzaminacyjne, w tym karty odpowiedzi, do zwrotnych kopert i zakleja je w obecności osób wchodzących w skład zespołu nadzorującego, obserwatorów oraz przedstawiciela zdających.</w:t>
      </w:r>
    </w:p>
    <w:p w14:paraId="5F5EEEC3" w14:textId="77777777" w:rsidR="00794589" w:rsidRPr="00C22B19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 przerwie zdający, którzy zadeklarowali przystąpienie do egzaminu </w:t>
      </w:r>
      <w:r>
        <w:rPr>
          <w:rFonts w:ascii="Times New Roman" w:hAnsi="Times New Roman" w:cs="Times New Roman"/>
          <w:sz w:val="22"/>
          <w:szCs w:val="22"/>
        </w:rPr>
        <w:t xml:space="preserve">z </w:t>
      </w:r>
      <w:r w:rsidRPr="00C22B19">
        <w:rPr>
          <w:rFonts w:ascii="Times New Roman" w:hAnsi="Times New Roman" w:cs="Times New Roman"/>
          <w:sz w:val="22"/>
          <w:szCs w:val="22"/>
        </w:rPr>
        <w:t>informatyki</w:t>
      </w:r>
      <w:r w:rsidR="00474E4D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wchodzą do sali, zajmują swoje miejsca i otrzymują arkusz </w:t>
      </w:r>
      <w:r w:rsidRPr="00A13DBA">
        <w:rPr>
          <w:rFonts w:ascii="Times New Roman" w:hAnsi="Times New Roman" w:cs="Times New Roman"/>
          <w:sz w:val="22"/>
          <w:szCs w:val="22"/>
        </w:rPr>
        <w:t>do części drugiej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</w:t>
      </w:r>
      <w:r w:rsidRPr="00C22B19">
        <w:rPr>
          <w:rFonts w:ascii="Times New Roman" w:hAnsi="Times New Roman" w:cs="Times New Roman"/>
          <w:iCs/>
          <w:sz w:val="22"/>
          <w:szCs w:val="22"/>
        </w:rPr>
        <w:t>.</w:t>
      </w:r>
    </w:p>
    <w:p w14:paraId="57FA91F8" w14:textId="77777777" w:rsidR="00794589" w:rsidRPr="00474A2E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Egzamin </w:t>
      </w:r>
      <w:r w:rsidRPr="00474A2E">
        <w:rPr>
          <w:rFonts w:ascii="Times New Roman" w:hAnsi="Times New Roman" w:cs="Times New Roman"/>
          <w:sz w:val="22"/>
          <w:szCs w:val="22"/>
        </w:rPr>
        <w:t>przebiega dalej zgodnie z procedurą opisaną w pkt 3–16.</w:t>
      </w:r>
    </w:p>
    <w:p w14:paraId="42BEBCD9" w14:textId="5B134DE1" w:rsidR="00794589" w:rsidRPr="00474A2E" w:rsidRDefault="00794589" w:rsidP="00B9200E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474A2E">
        <w:rPr>
          <w:rFonts w:ascii="Times New Roman" w:hAnsi="Times New Roman" w:cs="Times New Roman"/>
          <w:sz w:val="22"/>
          <w:szCs w:val="22"/>
        </w:rPr>
        <w:t>Po zakończeniu egzaminu członkowie zespołu nadzorującego porządkują, kompletują i zabezpieczają materiały egzaminacyjne, podpisują listy zdających egzamin – zgodnie ze szczegółową instrukcją właściwej OKE, wypełniają i podpisują protokół przebiegu części pisemnej egzaminu</w:t>
      </w:r>
      <w:r w:rsidR="007A7586">
        <w:rPr>
          <w:rFonts w:ascii="Times New Roman" w:hAnsi="Times New Roman" w:cs="Times New Roman"/>
          <w:sz w:val="22"/>
          <w:szCs w:val="22"/>
        </w:rPr>
        <w:t xml:space="preserve"> (</w:t>
      </w:r>
      <w:r w:rsidR="007A7586">
        <w:rPr>
          <w:rFonts w:ascii="Times New Roman" w:hAnsi="Times New Roman" w:cs="Times New Roman"/>
          <w:i/>
          <w:sz w:val="22"/>
          <w:szCs w:val="22"/>
        </w:rPr>
        <w:t>załącznik L_10</w:t>
      </w:r>
      <w:r w:rsidR="007A7586">
        <w:rPr>
          <w:rFonts w:ascii="Times New Roman" w:hAnsi="Times New Roman" w:cs="Times New Roman"/>
          <w:sz w:val="22"/>
          <w:szCs w:val="22"/>
        </w:rPr>
        <w:t>)</w:t>
      </w:r>
      <w:r w:rsidRPr="00474A2E">
        <w:rPr>
          <w:rFonts w:ascii="Times New Roman" w:hAnsi="Times New Roman" w:cs="Times New Roman"/>
          <w:sz w:val="22"/>
          <w:szCs w:val="22"/>
        </w:rPr>
        <w:t>. Do dokumentacji dołączają plan sali egzaminacyjnej</w:t>
      </w:r>
      <w:r w:rsidR="009B6236">
        <w:rPr>
          <w:rFonts w:ascii="Times New Roman" w:hAnsi="Times New Roman" w:cs="Times New Roman"/>
          <w:sz w:val="22"/>
          <w:szCs w:val="22"/>
        </w:rPr>
        <w:t xml:space="preserve"> (przykładowy plan sali egzaminacyjnej – por. </w:t>
      </w:r>
      <w:r w:rsidR="007A7586">
        <w:rPr>
          <w:rFonts w:ascii="Times New Roman" w:hAnsi="Times New Roman" w:cs="Times New Roman"/>
          <w:i/>
          <w:sz w:val="22"/>
          <w:szCs w:val="22"/>
        </w:rPr>
        <w:t>z</w:t>
      </w:r>
      <w:r w:rsidR="009B6236">
        <w:rPr>
          <w:rFonts w:ascii="Times New Roman" w:hAnsi="Times New Roman" w:cs="Times New Roman"/>
          <w:i/>
          <w:sz w:val="22"/>
          <w:szCs w:val="22"/>
        </w:rPr>
        <w:t>ałącznik L_21</w:t>
      </w:r>
      <w:r w:rsidR="009B6236">
        <w:rPr>
          <w:rFonts w:ascii="Times New Roman" w:hAnsi="Times New Roman" w:cs="Times New Roman"/>
          <w:sz w:val="22"/>
          <w:szCs w:val="22"/>
        </w:rPr>
        <w:t>)</w:t>
      </w:r>
      <w:r w:rsidRPr="00474A2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13AB025" w14:textId="0E9F893B" w:rsidR="007E3188" w:rsidRPr="00180E1C" w:rsidRDefault="00794589" w:rsidP="00180E1C">
      <w:pPr>
        <w:numPr>
          <w:ilvl w:val="1"/>
          <w:numId w:val="31"/>
        </w:numPr>
        <w:tabs>
          <w:tab w:val="clear" w:pos="1440"/>
          <w:tab w:val="num" w:pos="364"/>
        </w:tabs>
        <w:spacing w:before="120" w:after="120"/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zespołu nadzorującego przekazuje niezwłocznie wszystkie materiały egzaminacyjne i dokumenty dotyczące przeprowadzania egzaminu przewodniczącemu zespołu egzaminacyjnego.</w:t>
      </w:r>
      <w:bookmarkStart w:id="22" w:name="_Toc178040301"/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8E676E" w14:paraId="7242D837" w14:textId="77777777" w:rsidTr="006536FC">
        <w:tc>
          <w:tcPr>
            <w:tcW w:w="817" w:type="dxa"/>
            <w:vAlign w:val="center"/>
          </w:tcPr>
          <w:p w14:paraId="7278AE7D" w14:textId="5E8BDC71" w:rsidR="008E676E" w:rsidRPr="00713D4C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lastRenderedPageBreak/>
              <w:t>II.</w:t>
            </w:r>
            <w:r w:rsidR="001971D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14:paraId="1ACAD465" w14:textId="77777777" w:rsidR="008E676E" w:rsidRPr="008E676E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Warunki przeprowadzania egzaminu maturalnego w jednej sali</w:t>
            </w:r>
          </w:p>
        </w:tc>
      </w:tr>
    </w:tbl>
    <w:p w14:paraId="096DB8A9" w14:textId="77777777" w:rsidR="008E676E" w:rsidRDefault="008E676E" w:rsidP="008E676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bookmarkEnd w:id="22"/>
    <w:p w14:paraId="5151D67A" w14:textId="22CE7D91" w:rsidR="00794589" w:rsidRPr="00512A02" w:rsidRDefault="00794589" w:rsidP="00B9200E">
      <w:pPr>
        <w:numPr>
          <w:ilvl w:val="0"/>
          <w:numId w:val="40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F42FCF">
        <w:rPr>
          <w:rFonts w:ascii="Times New Roman" w:hAnsi="Times New Roman" w:cs="Times New Roman"/>
          <w:sz w:val="22"/>
          <w:szCs w:val="22"/>
        </w:rPr>
        <w:t>Egzamin zdających, którzy uzyskali zgodę na dostosowanie warunków egzaminu z powodu dysfunkcji, a dostosowanie polega na przedłużonym czasie trwania egzaminu lub na wykorzystywaniu w czasie egzaminu urządzeń technicznych</w:t>
      </w:r>
      <w:r w:rsidR="002B276E">
        <w:rPr>
          <w:rFonts w:ascii="Times New Roman" w:hAnsi="Times New Roman" w:cs="Times New Roman"/>
          <w:sz w:val="22"/>
          <w:szCs w:val="22"/>
        </w:rPr>
        <w:t>,</w:t>
      </w:r>
      <w:r w:rsidRPr="00F42FCF">
        <w:rPr>
          <w:rFonts w:ascii="Times New Roman" w:hAnsi="Times New Roman" w:cs="Times New Roman"/>
          <w:sz w:val="22"/>
          <w:szCs w:val="22"/>
        </w:rPr>
        <w:t xml:space="preserve"> lub na korzystaniu z pomocy nauczyciela wspomagającego, powinien być przeprowadzony w oddzielnym pomieszczeniu. W uzasadnionych przypadkach zdający korzystający z wydłużenia czasu </w:t>
      </w:r>
      <w:r w:rsidR="004500B6">
        <w:rPr>
          <w:rFonts w:ascii="Times New Roman" w:hAnsi="Times New Roman" w:cs="Times New Roman"/>
          <w:sz w:val="22"/>
          <w:szCs w:val="22"/>
        </w:rPr>
        <w:t xml:space="preserve">lub urządzeń technicznych </w:t>
      </w:r>
      <w:r w:rsidRPr="00F42FCF">
        <w:rPr>
          <w:rFonts w:ascii="Times New Roman" w:hAnsi="Times New Roman" w:cs="Times New Roman"/>
          <w:sz w:val="22"/>
          <w:szCs w:val="22"/>
        </w:rPr>
        <w:t xml:space="preserve">z powodu dysfunkcji mogą pisać egzamin we wspólnej sali z innymi </w:t>
      </w:r>
      <w:r w:rsidRPr="00512A02">
        <w:rPr>
          <w:rFonts w:ascii="Times New Roman" w:hAnsi="Times New Roman" w:cs="Times New Roman"/>
          <w:sz w:val="22"/>
          <w:szCs w:val="22"/>
        </w:rPr>
        <w:t>zdającymi.</w:t>
      </w:r>
    </w:p>
    <w:p w14:paraId="4B9DF12B" w14:textId="77777777" w:rsidR="00E93CCF" w:rsidRDefault="00794589" w:rsidP="00E93CCF">
      <w:pPr>
        <w:numPr>
          <w:ilvl w:val="0"/>
          <w:numId w:val="40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512A02">
        <w:rPr>
          <w:rFonts w:ascii="Times New Roman" w:hAnsi="Times New Roman" w:cs="Times New Roman"/>
          <w:sz w:val="22"/>
          <w:szCs w:val="22"/>
        </w:rPr>
        <w:t>Nie można przeprowadzać w jednej sali egzaminacyjnej egzaminu z języka obcego nowożytnego</w:t>
      </w:r>
      <w:r w:rsidR="00E93CCF">
        <w:rPr>
          <w:rFonts w:ascii="Times New Roman" w:hAnsi="Times New Roman" w:cs="Times New Roman"/>
          <w:sz w:val="22"/>
          <w:szCs w:val="22"/>
        </w:rPr>
        <w:t>:</w:t>
      </w:r>
    </w:p>
    <w:p w14:paraId="0539D937" w14:textId="77777777" w:rsidR="00E93CCF" w:rsidRDefault="00794589" w:rsidP="00592EFF">
      <w:pPr>
        <w:pStyle w:val="Akapitzlist"/>
        <w:numPr>
          <w:ilvl w:val="0"/>
          <w:numId w:val="164"/>
        </w:numPr>
        <w:ind w:left="1071" w:hanging="357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na poziomie rozszerzonym i dwujęzycznym</w:t>
      </w:r>
    </w:p>
    <w:p w14:paraId="174EB740" w14:textId="77777777" w:rsidR="00E93CCF" w:rsidRDefault="00E93CCF" w:rsidP="00592EFF">
      <w:pPr>
        <w:pStyle w:val="Akapitzlist"/>
        <w:numPr>
          <w:ilvl w:val="0"/>
          <w:numId w:val="164"/>
        </w:numPr>
        <w:ind w:left="1071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 poziomie podstawowym w „starej” i „nowej” formule</w:t>
      </w:r>
    </w:p>
    <w:p w14:paraId="41D8C26E" w14:textId="77777777" w:rsidR="00E93CCF" w:rsidRPr="00592EFF" w:rsidRDefault="00E93CCF" w:rsidP="00592EFF">
      <w:pPr>
        <w:pStyle w:val="Akapitzlist"/>
        <w:numPr>
          <w:ilvl w:val="0"/>
          <w:numId w:val="164"/>
        </w:numPr>
        <w:ind w:left="1071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 poziomie rozszerzonym w „starej” i „nowej” formule.</w:t>
      </w:r>
      <w:r w:rsidR="00794589" w:rsidRPr="00592EF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3A7C7EF" w14:textId="77777777" w:rsidR="00794589" w:rsidRDefault="00794589" w:rsidP="00592EFF">
      <w:pPr>
        <w:spacing w:before="1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46ADEAB9" w14:textId="77777777" w:rsidR="008E676E" w:rsidRPr="00512A02" w:rsidRDefault="008E676E" w:rsidP="00592EFF">
      <w:pPr>
        <w:spacing w:before="1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</w:tblGrid>
      <w:tr w:rsidR="008E676E" w14:paraId="31181A51" w14:textId="77777777" w:rsidTr="006536FC">
        <w:tc>
          <w:tcPr>
            <w:tcW w:w="817" w:type="dxa"/>
            <w:vAlign w:val="center"/>
          </w:tcPr>
          <w:p w14:paraId="19129F50" w14:textId="3694BAF6" w:rsidR="008E676E" w:rsidRPr="00713D4C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</w:pPr>
            <w:bookmarkStart w:id="23" w:name="_Toc178040302"/>
            <w:r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II.</w:t>
            </w:r>
            <w:r w:rsidR="001971DB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14:paraId="7A768D4F" w14:textId="77777777" w:rsidR="008E676E" w:rsidRPr="008E676E" w:rsidRDefault="008E676E" w:rsidP="006536FC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Egzamin maturalny z informatyki w części drugiej</w:t>
            </w:r>
          </w:p>
        </w:tc>
      </w:tr>
    </w:tbl>
    <w:p w14:paraId="04B670C4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bookmarkStart w:id="24" w:name="_Toc178040303"/>
      <w:bookmarkEnd w:id="23"/>
      <w:r w:rsidRPr="00592EFF">
        <w:rPr>
          <w:rFonts w:ascii="Times New Roman" w:hAnsi="Times New Roman"/>
          <w:color w:val="FF9900"/>
          <w:sz w:val="22"/>
          <w:szCs w:val="22"/>
        </w:rPr>
        <w:t>A. Przebieg i dokumentowanie egzaminu</w:t>
      </w:r>
      <w:bookmarkEnd w:id="24"/>
      <w:r w:rsidRPr="00592EFF">
        <w:rPr>
          <w:rFonts w:ascii="Times New Roman" w:hAnsi="Times New Roman"/>
          <w:color w:val="FF9900"/>
          <w:sz w:val="22"/>
          <w:szCs w:val="22"/>
        </w:rPr>
        <w:t xml:space="preserve"> </w:t>
      </w:r>
    </w:p>
    <w:p w14:paraId="6610D2C9" w14:textId="6778447A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wyznaczonej godzinie zdający wchodzą do sali według ustalonej kolejności, po okazaniu dokumentu tożsamości, a w przypadku zdających skierowanych na egzamin przez dyrektora OKE, również świadectwa ukończenia szkoły. </w:t>
      </w:r>
      <w:r w:rsidRPr="00C22B19">
        <w:rPr>
          <w:rFonts w:ascii="Times New Roman" w:hAnsi="Times New Roman" w:cs="Times New Roman"/>
          <w:bCs/>
          <w:sz w:val="22"/>
          <w:szCs w:val="22"/>
        </w:rPr>
        <w:t>C</w:t>
      </w:r>
      <w:r w:rsidRPr="00C22B19">
        <w:rPr>
          <w:rFonts w:ascii="Times New Roman" w:hAnsi="Times New Roman" w:cs="Times New Roman"/>
          <w:sz w:val="22"/>
          <w:szCs w:val="22"/>
        </w:rPr>
        <w:t xml:space="preserve">złonkowie zespołu nadzorującego przygotowują dla zdających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naklejki </w:t>
      </w:r>
      <w:r w:rsidR="007A7586">
        <w:rPr>
          <w:rFonts w:ascii="Times New Roman" w:hAnsi="Times New Roman" w:cs="Times New Roman"/>
          <w:bCs/>
          <w:sz w:val="22"/>
          <w:szCs w:val="22"/>
        </w:rPr>
        <w:t>przygotowane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przez OKE, zawierające m.in. numer PESEL zdającego. </w:t>
      </w:r>
      <w:r w:rsidR="00391F3B" w:rsidRPr="00E224C0">
        <w:rPr>
          <w:rFonts w:ascii="Times New Roman" w:hAnsi="Times New Roman" w:cs="Times New Roman"/>
          <w:b/>
          <w:bCs/>
          <w:sz w:val="22"/>
          <w:szCs w:val="22"/>
        </w:rPr>
        <w:t>Każdy</w:t>
      </w:r>
      <w:r w:rsidR="00391F3B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391F3B">
        <w:rPr>
          <w:rFonts w:ascii="Times New Roman" w:hAnsi="Times New Roman" w:cs="Times New Roman"/>
          <w:b/>
          <w:bCs/>
          <w:sz w:val="22"/>
          <w:szCs w:val="22"/>
        </w:rPr>
        <w:t>z</w:t>
      </w:r>
      <w:r w:rsidR="00391F3B" w:rsidRPr="009809A2">
        <w:rPr>
          <w:rFonts w:ascii="Times New Roman" w:hAnsi="Times New Roman" w:cs="Times New Roman"/>
          <w:b/>
          <w:bCs/>
          <w:sz w:val="22"/>
          <w:szCs w:val="22"/>
        </w:rPr>
        <w:t>dający sprawdza poprawność numeru PESEL na naklejce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391F3B" w:rsidRPr="009809A2">
        <w:rPr>
          <w:rFonts w:ascii="Times New Roman" w:hAnsi="Times New Roman" w:cs="Times New Roman"/>
          <w:b/>
          <w:bCs/>
          <w:sz w:val="22"/>
          <w:szCs w:val="22"/>
        </w:rPr>
        <w:t>a podpis na liście zdających (liście obecności) jest równoznaczny ze stwierdzeniem przez zdającego tej poprawności.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 xml:space="preserve"> W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 xml:space="preserve">przypadku wystąpienia błędu w numerze PESEL zdający </w:t>
      </w:r>
      <w:r w:rsidR="00391F3B" w:rsidRPr="009809A2">
        <w:rPr>
          <w:rFonts w:ascii="Times New Roman" w:hAnsi="Times New Roman" w:cs="Times New Roman"/>
          <w:sz w:val="22"/>
          <w:szCs w:val="22"/>
        </w:rPr>
        <w:t>zwraca zespołowi nadzorującemu naklejki z błędnym numerem PESEL,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 xml:space="preserve"> koryguje ten numer na liście zdających, umieszcza na liście adnotację ‎o stwierdzeniu błęd</w:t>
      </w:r>
      <w:r w:rsidR="00344250">
        <w:rPr>
          <w:rFonts w:ascii="Times New Roman" w:hAnsi="Times New Roman" w:cs="Times New Roman"/>
          <w:bCs/>
          <w:sz w:val="22"/>
          <w:szCs w:val="22"/>
        </w:rPr>
        <w:t xml:space="preserve">u i podpisuje listę. </w:t>
      </w:r>
      <w:r w:rsidR="009B6236">
        <w:rPr>
          <w:rFonts w:ascii="Times New Roman" w:hAnsi="Times New Roman" w:cs="Times New Roman"/>
          <w:bCs/>
          <w:sz w:val="22"/>
          <w:szCs w:val="22"/>
        </w:rPr>
        <w:t xml:space="preserve">Poprawność wpisanego przez zdającego numeru PESEL potwierdza przewodniczący zespołu </w:t>
      </w:r>
      <w:r w:rsidR="004C3E57">
        <w:rPr>
          <w:rFonts w:ascii="Times New Roman" w:hAnsi="Times New Roman" w:cs="Times New Roman"/>
          <w:bCs/>
          <w:sz w:val="22"/>
          <w:szCs w:val="22"/>
        </w:rPr>
        <w:t>nadzorującego</w:t>
      </w:r>
      <w:r w:rsidR="009B6236">
        <w:rPr>
          <w:rFonts w:ascii="Times New Roman" w:hAnsi="Times New Roman" w:cs="Times New Roman"/>
          <w:bCs/>
          <w:sz w:val="22"/>
          <w:szCs w:val="22"/>
        </w:rPr>
        <w:t xml:space="preserve">, podpisując się na liście zdających. </w:t>
      </w:r>
      <w:r w:rsidR="00344250">
        <w:rPr>
          <w:rFonts w:ascii="Times New Roman" w:hAnsi="Times New Roman" w:cs="Times New Roman"/>
          <w:bCs/>
          <w:sz w:val="22"/>
          <w:szCs w:val="22"/>
        </w:rPr>
        <w:t>Naklejki z 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>błędnym numerem PESEL nie nakleja się na arkuszu ‎egzaminacyjnym i karcie odpowiedzi. W</w:t>
      </w:r>
      <w:r w:rsidR="004F66DC">
        <w:rPr>
          <w:rFonts w:ascii="Times New Roman" w:hAnsi="Times New Roman" w:cs="Times New Roman"/>
          <w:bCs/>
          <w:sz w:val="22"/>
          <w:szCs w:val="22"/>
        </w:rPr>
        <w:t> 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 xml:space="preserve">takiej sytuacji w miejscach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 xml:space="preserve">przygotowaną przez OKE 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>zdający wpisuje odręcznie prawidłowy numer PESEL, a</w:t>
      </w:r>
      <w:r w:rsidR="005D524D">
        <w:rPr>
          <w:rFonts w:ascii="Times New Roman" w:hAnsi="Times New Roman" w:cs="Times New Roman"/>
          <w:bCs/>
          <w:sz w:val="22"/>
          <w:szCs w:val="22"/>
        </w:rPr>
        <w:t> 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>członek zespołu nadzorującego dopisuje identyfikator szkoły.‎ W</w:t>
      </w:r>
      <w:r w:rsidR="004F66DC">
        <w:rPr>
          <w:rFonts w:ascii="Times New Roman" w:hAnsi="Times New Roman" w:cs="Times New Roman"/>
          <w:bCs/>
          <w:sz w:val="22"/>
          <w:szCs w:val="22"/>
        </w:rPr>
        <w:t> 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>przypadku braku numeru PESEL zdający wpisuje w miejsca</w:t>
      </w:r>
      <w:r w:rsidR="00344250">
        <w:rPr>
          <w:rFonts w:ascii="Times New Roman" w:hAnsi="Times New Roman" w:cs="Times New Roman"/>
          <w:bCs/>
          <w:sz w:val="22"/>
          <w:szCs w:val="22"/>
        </w:rPr>
        <w:t xml:space="preserve">ch przeznaczonych na naklejkę </w:t>
      </w:r>
      <w:r w:rsidR="005D524D">
        <w:rPr>
          <w:rFonts w:ascii="Times New Roman" w:hAnsi="Times New Roman" w:cs="Times New Roman"/>
          <w:bCs/>
          <w:sz w:val="22"/>
          <w:szCs w:val="22"/>
        </w:rPr>
        <w:t xml:space="preserve">przygotowaną przez OKE </w:t>
      </w:r>
      <w:r w:rsidR="00391F3B" w:rsidRPr="009809A2">
        <w:rPr>
          <w:rFonts w:ascii="Times New Roman" w:hAnsi="Times New Roman" w:cs="Times New Roman"/>
          <w:bCs/>
          <w:sz w:val="22"/>
          <w:szCs w:val="22"/>
        </w:rPr>
        <w:t>serię i numer paszportu lub innego dokumentu potwierdzającego tożsamość.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2E736314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zajmują miejsca w sali przy stanowiskach, które uprzednio sprawdzili.</w:t>
      </w:r>
    </w:p>
    <w:p w14:paraId="1BACCBFC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Przewodniczący zespołu nadzorującego, w obecności przedstawiciela zdających, wnosi do sali materiały egzaminacyjne. </w:t>
      </w:r>
    </w:p>
    <w:p w14:paraId="4F1A5498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Członkowie zespołu nadzorującego rozdają zdającym zabezpieczone arkusze egzaminacyjne do tej części egzaminu.</w:t>
      </w:r>
    </w:p>
    <w:p w14:paraId="402C2116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czasie drugiej części egzaminu:</w:t>
      </w:r>
    </w:p>
    <w:p w14:paraId="77FE28F9" w14:textId="0BE7F4BC" w:rsidR="00794589" w:rsidRPr="00C22B19" w:rsidRDefault="00794589" w:rsidP="00B9200E">
      <w:pPr>
        <w:numPr>
          <w:ilvl w:val="1"/>
          <w:numId w:val="128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każdy zdający otrzymuje arkusz egzaminacyjny i nośnik 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DANE</w:t>
      </w:r>
      <w:r w:rsidRPr="00C22B19">
        <w:rPr>
          <w:rFonts w:ascii="Times New Roman" w:hAnsi="Times New Roman" w:cs="Times New Roman"/>
          <w:sz w:val="22"/>
          <w:szCs w:val="22"/>
        </w:rPr>
        <w:t xml:space="preserve"> zawierający pliki do zadań tego arkusza egzaminacyjnego</w:t>
      </w:r>
    </w:p>
    <w:p w14:paraId="6C76CC72" w14:textId="5CA47FCD" w:rsidR="00794589" w:rsidRPr="00C22B19" w:rsidRDefault="00794589" w:rsidP="00B9200E">
      <w:pPr>
        <w:numPr>
          <w:ilvl w:val="1"/>
          <w:numId w:val="128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sam interpretuje treść otrzymanych zadań i nie może zadawać pytań dotyczących ich rozumienia i interpretacji, a członkowie zespołu nadzorującego oraz administrator (opiekun pracowni) nie mają prawa odpowiadać zdającym na ewentualne pytania dotyczące zadań ani sugerować interpretacji</w:t>
      </w:r>
    </w:p>
    <w:p w14:paraId="248E1226" w14:textId="2DC7BB75" w:rsidR="00794589" w:rsidRPr="00C22B19" w:rsidRDefault="00794589" w:rsidP="00B9200E">
      <w:pPr>
        <w:numPr>
          <w:ilvl w:val="1"/>
          <w:numId w:val="128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nie ma potrzeby sprawdzania poprawności danych w plikach do zadań egzaminacyjnych; są one poprawne</w:t>
      </w:r>
    </w:p>
    <w:p w14:paraId="795B0275" w14:textId="77777777" w:rsidR="00794589" w:rsidRDefault="00794589" w:rsidP="00B9200E">
      <w:pPr>
        <w:numPr>
          <w:ilvl w:val="1"/>
          <w:numId w:val="128"/>
        </w:numPr>
        <w:tabs>
          <w:tab w:val="num" w:pos="1500"/>
          <w:tab w:val="left" w:pos="6096"/>
        </w:tabs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obowiązkiem zdającego jest zapisywanie efektów swojej pracy nie rzadziej niż co 10 minut w katalogu (folderze) o nazwie zgodnej z jego numerem PESEL 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– serią i numerem paszportu lub innego dokumentu potwierdzającego </w:t>
      </w:r>
      <w:r w:rsidRPr="00C22B19">
        <w:rPr>
          <w:rFonts w:ascii="Times New Roman" w:hAnsi="Times New Roman" w:cs="Times New Roman"/>
          <w:bCs/>
          <w:sz w:val="22"/>
          <w:szCs w:val="22"/>
        </w:rPr>
        <w:lastRenderedPageBreak/>
        <w:t>tożsamość)</w:t>
      </w:r>
      <w:r w:rsidRPr="00C22B19">
        <w:rPr>
          <w:rFonts w:ascii="Times New Roman" w:hAnsi="Times New Roman" w:cs="Times New Roman"/>
          <w:sz w:val="22"/>
          <w:szCs w:val="22"/>
        </w:rPr>
        <w:t xml:space="preserve">, znajdującym się na pulpicie, oraz na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pendrivie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>, aby w przypadku awarii sprzętu możliwe było kontynuowanie pracy na innym stanowisku.</w:t>
      </w:r>
    </w:p>
    <w:p w14:paraId="337A4DB9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zobowiązany jest dokumentować drugą część egzaminu w następujący sposób:</w:t>
      </w:r>
    </w:p>
    <w:p w14:paraId="76047890" w14:textId="77777777" w:rsidR="00794589" w:rsidRPr="00C22B19" w:rsidRDefault="00794589" w:rsidP="00B9200E">
      <w:pPr>
        <w:numPr>
          <w:ilvl w:val="1"/>
          <w:numId w:val="129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wszystkie swoje pliki zdający przechowuje w katalogu (folderze) o nazwie zgodnej z jego numerem PESEL (a </w:t>
      </w:r>
      <w:r w:rsidRPr="00C22B19">
        <w:rPr>
          <w:rFonts w:ascii="Times New Roman" w:hAnsi="Times New Roman" w:cs="Times New Roman"/>
          <w:bCs/>
          <w:sz w:val="22"/>
          <w:szCs w:val="22"/>
        </w:rPr>
        <w:t>w przypadku braku numeru PESEL – serią i numerem paszportu lub innego dokumentu potwierdzającego tożsamość); foldery o innych nazwach ni</w:t>
      </w:r>
      <w:r w:rsidR="00F35101">
        <w:rPr>
          <w:rFonts w:ascii="Times New Roman" w:hAnsi="Times New Roman" w:cs="Times New Roman"/>
          <w:bCs/>
          <w:sz w:val="22"/>
          <w:szCs w:val="22"/>
        </w:rPr>
        <w:t>e będą kopiowane do sprawdzania</w:t>
      </w:r>
    </w:p>
    <w:p w14:paraId="24921BA8" w14:textId="77777777" w:rsidR="00794589" w:rsidRPr="00C22B19" w:rsidRDefault="00794589" w:rsidP="00B9200E">
      <w:pPr>
        <w:numPr>
          <w:ilvl w:val="1"/>
          <w:numId w:val="129"/>
        </w:numPr>
        <w:tabs>
          <w:tab w:val="num" w:pos="1804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jeśli rozwiązanie zadania lub jego części przedstawia algorytm lub program komputerowy, to zdający zapisuje go w tym języku programowania, który wybrał przed egzaminem (zarówno w pierwszej, j</w:t>
      </w:r>
      <w:r w:rsidR="00F35101">
        <w:rPr>
          <w:rFonts w:ascii="Times New Roman" w:hAnsi="Times New Roman" w:cs="Times New Roman"/>
          <w:sz w:val="22"/>
          <w:szCs w:val="22"/>
        </w:rPr>
        <w:t>ak i w drugiej części egzaminu)</w:t>
      </w:r>
    </w:p>
    <w:p w14:paraId="143BD2E0" w14:textId="77777777" w:rsidR="00794589" w:rsidRPr="00C22B19" w:rsidRDefault="00794589" w:rsidP="00B9200E">
      <w:pPr>
        <w:numPr>
          <w:ilvl w:val="1"/>
          <w:numId w:val="129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  <w:lang w:eastAsia="en-US"/>
        </w:rPr>
        <w:t>jeśli rozwiązaniem zadania lub jego części jest program komputerowy, zdający zobowiązany jest umieścić w </w:t>
      </w:r>
      <w:r w:rsidRPr="00C22B19">
        <w:rPr>
          <w:rFonts w:ascii="Times New Roman" w:hAnsi="Times New Roman" w:cs="Times New Roman"/>
          <w:sz w:val="22"/>
          <w:szCs w:val="22"/>
        </w:rPr>
        <w:t>katalogu (folderze) o nazwie zgodnej z jego numerem PESEL</w:t>
      </w:r>
      <w:r w:rsidRPr="00C22B19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– serią i 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  <w:lang w:eastAsia="en-US"/>
        </w:rPr>
        <w:t xml:space="preserve">wszystkie utworzone przez siebie pliki w wersji </w:t>
      </w:r>
      <w:r w:rsidR="00F35101">
        <w:rPr>
          <w:rFonts w:ascii="Times New Roman" w:hAnsi="Times New Roman" w:cs="Times New Roman"/>
          <w:sz w:val="22"/>
          <w:szCs w:val="22"/>
          <w:lang w:eastAsia="en-US"/>
        </w:rPr>
        <w:t>źródłowej (nieskompilowanej)</w:t>
      </w:r>
    </w:p>
    <w:p w14:paraId="5615A2DB" w14:textId="77777777" w:rsidR="00794589" w:rsidRPr="00C22B19" w:rsidRDefault="00794589" w:rsidP="00B9200E">
      <w:pPr>
        <w:numPr>
          <w:ilvl w:val="1"/>
          <w:numId w:val="129"/>
        </w:numPr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>pliki oddawane do oceny zdający nazywa dokładnie tak, jak polecono w treściach zadań lub zapisuje pod nazwami (wraz z rozszerzeniem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zgodnym z zadeklarowanym oprogramowaniem</w:t>
      </w:r>
      <w:r w:rsidRPr="00C22B19">
        <w:rPr>
          <w:rFonts w:ascii="Times New Roman" w:hAnsi="Times New Roman" w:cs="Times New Roman"/>
          <w:sz w:val="22"/>
          <w:szCs w:val="22"/>
        </w:rPr>
        <w:t xml:space="preserve">), jakie podaje w arkuszu egzaminacyjnym;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pliki o innych nazwach nie będą sprawdzane</w:t>
      </w:r>
      <w:r w:rsidR="00F35101">
        <w:rPr>
          <w:rFonts w:ascii="Times New Roman" w:hAnsi="Times New Roman" w:cs="Times New Roman"/>
          <w:sz w:val="22"/>
          <w:szCs w:val="22"/>
        </w:rPr>
        <w:t xml:space="preserve"> przez egzaminatorów</w:t>
      </w:r>
    </w:p>
    <w:p w14:paraId="17159057" w14:textId="77777777" w:rsidR="00794589" w:rsidRPr="00C22B19" w:rsidRDefault="00794589" w:rsidP="00B9200E">
      <w:pPr>
        <w:numPr>
          <w:ilvl w:val="1"/>
          <w:numId w:val="129"/>
        </w:numPr>
        <w:tabs>
          <w:tab w:val="num" w:pos="1804"/>
        </w:tabs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przed upływem czasu przeznaczonego na drugą część egzaminu zdający powinien zapisać w katalogu (folderze) o nazwie zgodnej z jego numerem PESEL 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– serią i 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</w:rPr>
        <w:t>ostateczną wersję plików przeznaczonych do oceny, w tym pliki z komputerową realizacją rozwiązań utworzone przez zdającego w programach użytkowych bądź języku programowania.</w:t>
      </w:r>
    </w:p>
    <w:p w14:paraId="314F18D9" w14:textId="77777777" w:rsidR="00794589" w:rsidRPr="00C22B19" w:rsidRDefault="00794589" w:rsidP="00B9200E">
      <w:pPr>
        <w:numPr>
          <w:ilvl w:val="0"/>
          <w:numId w:val="54"/>
        </w:numPr>
        <w:spacing w:before="1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 awarii komputera zdający natychmiast informuje o tym zespół nadzorujący. Jeśli próba usunięcia awarii nie powiedzie się w ciągu 5 minut, to zdający jest kierowany do zapasowego stanowiska komputerowego w sali egzaminacyjnej (wyposażonego w takie samo oprogramowanie).</w:t>
      </w:r>
    </w:p>
    <w:p w14:paraId="4278FBFF" w14:textId="77777777" w:rsidR="00794589" w:rsidRPr="00C22B19" w:rsidRDefault="00794589" w:rsidP="00794589">
      <w:pPr>
        <w:pStyle w:val="Tekstpodstawowywcity"/>
        <w:spacing w:before="96" w:after="0"/>
        <w:ind w:left="357" w:firstLine="3"/>
        <w:rPr>
          <w:rFonts w:ascii="Times New Roman" w:hAnsi="Times New Roman"/>
          <w:sz w:val="22"/>
          <w:szCs w:val="22"/>
        </w:rPr>
      </w:pPr>
      <w:r w:rsidRPr="00C22B19">
        <w:rPr>
          <w:rFonts w:ascii="Times New Roman" w:hAnsi="Times New Roman"/>
          <w:sz w:val="22"/>
          <w:szCs w:val="22"/>
        </w:rPr>
        <w:t>W sytuacji opisanej wyżej zdający otrzymuje tyle dodatkowego czasu, ile trwała przerwa w</w:t>
      </w:r>
      <w:r w:rsidR="0016444D">
        <w:rPr>
          <w:rFonts w:ascii="Times New Roman" w:hAnsi="Times New Roman"/>
          <w:sz w:val="22"/>
          <w:szCs w:val="22"/>
        </w:rPr>
        <w:t xml:space="preserve"> </w:t>
      </w:r>
      <w:r w:rsidRPr="00C22B19">
        <w:rPr>
          <w:rFonts w:ascii="Times New Roman" w:hAnsi="Times New Roman"/>
          <w:sz w:val="22"/>
          <w:szCs w:val="22"/>
        </w:rPr>
        <w:t>pracy (czas od zgłoszenia awarii do momentu ponownego podjęcia pracy).</w:t>
      </w:r>
    </w:p>
    <w:p w14:paraId="36684432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bookmarkStart w:id="25" w:name="_Toc178040304"/>
      <w:r w:rsidRPr="00592EFF">
        <w:rPr>
          <w:rFonts w:ascii="Times New Roman" w:hAnsi="Times New Roman"/>
          <w:color w:val="FF9900"/>
          <w:sz w:val="22"/>
          <w:szCs w:val="22"/>
        </w:rPr>
        <w:t>B. Techniczne warunki przeprowadzenia egzaminu</w:t>
      </w:r>
      <w:bookmarkEnd w:id="25"/>
      <w:r w:rsidRPr="00592EFF">
        <w:rPr>
          <w:rFonts w:ascii="Times New Roman" w:hAnsi="Times New Roman"/>
          <w:color w:val="FF9900"/>
          <w:sz w:val="22"/>
          <w:szCs w:val="22"/>
        </w:rPr>
        <w:t xml:space="preserve"> </w:t>
      </w:r>
    </w:p>
    <w:p w14:paraId="590D14D8" w14:textId="243D0B70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pracowni, w</w:t>
      </w:r>
      <w:r w:rsidR="002978B5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której odbywa się egzamin, znajdują się sprawne komputery przeznaczone do pracy dla zdających i</w:t>
      </w:r>
      <w:r w:rsidR="002978B5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komputer operacyjny. </w:t>
      </w:r>
    </w:p>
    <w:p w14:paraId="65E584C6" w14:textId="54ECA07A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Konfiguracja każdego komputera dla zdającego musi spełniać wymagania dotyczące środowiska komputerowego, języka programowania i programów użytkowych, którymi dysponuje szkoła a które zostały wybrane przez danego zdającego z</w:t>
      </w:r>
      <w:r w:rsidR="00D712EB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listy ogłoszonej przez dyrektora CKE.</w:t>
      </w:r>
    </w:p>
    <w:p w14:paraId="312385C2" w14:textId="14D54B8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Komputer operacyjny jest wyposażony w</w:t>
      </w:r>
      <w:r w:rsidR="002978B5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nagrywarkę płyt CD. Jest on przeznaczony do nagrywania wyników egzaminu na płyty CD i kopiowania danych na potrzeby egzaminu. </w:t>
      </w:r>
    </w:p>
    <w:p w14:paraId="3ACF378C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Liczba komputerów przeznaczonych do pracy dla zdających jest większa od liczby zdających. Na każdych pięciu zdających przypada przynajmniej jeden komputer zapasowy. </w:t>
      </w:r>
    </w:p>
    <w:p w14:paraId="3A92C80E" w14:textId="55BF4066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Konfiguracja (oprogramowanie) komputera zapasowego musi umożliwiać zdającemu kontynuowanie pracy, przerwanej z</w:t>
      </w:r>
      <w:r w:rsidR="002978B5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powodu awarii komputera.</w:t>
      </w:r>
    </w:p>
    <w:p w14:paraId="2C11A4E4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Oprogramowanie wykorzystywane podczas zdawania egzaminu musi być w pełni licencjonowane.</w:t>
      </w:r>
    </w:p>
    <w:p w14:paraId="3BEF9692" w14:textId="25167866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pracowni, w</w:t>
      </w:r>
      <w:r w:rsidR="002978B5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której odbywa się egzamin, znajdują się:</w:t>
      </w:r>
    </w:p>
    <w:p w14:paraId="71702D69" w14:textId="77777777" w:rsidR="00794589" w:rsidRPr="00C22B19" w:rsidRDefault="00794589" w:rsidP="00B9200E">
      <w:pPr>
        <w:numPr>
          <w:ilvl w:val="0"/>
          <w:numId w:val="130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pamięć USB (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pendrive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>) do tymczasowego zapisu plików – dla każdego zdająceg</w:t>
      </w:r>
      <w:r w:rsidR="009F574F">
        <w:rPr>
          <w:rFonts w:ascii="Times New Roman" w:hAnsi="Times New Roman" w:cs="Times New Roman"/>
          <w:sz w:val="22"/>
          <w:szCs w:val="22"/>
        </w:rPr>
        <w:t>o</w:t>
      </w:r>
    </w:p>
    <w:p w14:paraId="778B1532" w14:textId="77777777" w:rsidR="00794589" w:rsidRPr="00C22B19" w:rsidRDefault="009F574F" w:rsidP="00B9200E">
      <w:pPr>
        <w:numPr>
          <w:ilvl w:val="0"/>
          <w:numId w:val="130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zapasowe płyty CD–R</w:t>
      </w:r>
    </w:p>
    <w:p w14:paraId="2DB90957" w14:textId="77777777" w:rsidR="00794589" w:rsidRPr="00C22B19" w:rsidRDefault="00794589" w:rsidP="00B9200E">
      <w:pPr>
        <w:numPr>
          <w:ilvl w:val="0"/>
          <w:numId w:val="130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pisak niezmywalny d</w:t>
      </w:r>
      <w:r w:rsidR="009F574F">
        <w:rPr>
          <w:rFonts w:ascii="Times New Roman" w:hAnsi="Times New Roman" w:cs="Times New Roman"/>
          <w:sz w:val="22"/>
          <w:szCs w:val="22"/>
        </w:rPr>
        <w:t>o opatrzenia płyt CD–R napisem</w:t>
      </w:r>
    </w:p>
    <w:p w14:paraId="2EA810EB" w14:textId="77777777" w:rsidR="00794589" w:rsidRPr="00C22B19" w:rsidRDefault="00794589" w:rsidP="00B9200E">
      <w:pPr>
        <w:numPr>
          <w:ilvl w:val="0"/>
          <w:numId w:val="130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zewnętrzny nośnik danych, np.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pendrive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>, przenośny dysk twardy.</w:t>
      </w:r>
    </w:p>
    <w:p w14:paraId="009DD7B3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pracowni, w której odbywa się egzamin, jest dostępna podstawowa dokumentacja oprogramowania dostarczona z licencjami.</w:t>
      </w:r>
    </w:p>
    <w:p w14:paraId="426896B7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System informatyczny wykorzystywany na egzaminie jest przygotowany w sposób uniemożliwiający połączenie z informatyczną siecią lokalną oraz sieciami teleinformatycznymi, a ustawienie komputerów musi zapewniać samodzielność pracy zdających.</w:t>
      </w:r>
    </w:p>
    <w:p w14:paraId="416AB629" w14:textId="626F4521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ma prawo </w:t>
      </w:r>
      <w:r w:rsidR="00656AA1">
        <w:rPr>
          <w:rFonts w:ascii="Times New Roman" w:hAnsi="Times New Roman" w:cs="Times New Roman"/>
          <w:sz w:val="22"/>
          <w:szCs w:val="22"/>
        </w:rPr>
        <w:t xml:space="preserve">w przeddzień egzaminu </w:t>
      </w:r>
      <w:r w:rsidRPr="00C22B19">
        <w:rPr>
          <w:rFonts w:ascii="Times New Roman" w:hAnsi="Times New Roman" w:cs="Times New Roman"/>
          <w:sz w:val="22"/>
          <w:szCs w:val="22"/>
        </w:rPr>
        <w:t>sprawdzić, w ciągu jednej godziny, poprawność działania komputera, na którym będzie zdawał egzamin, i wybranego przez siebie oprogramowania. Sprawdzanie to odbywa się w przeddzień egzaminu w obecności administratora (opiekuna) pracowni oraz członka zespołu nadzorującego, w czasie wyznaczonym przez przewodniczącego zespołu egzaminacyjnego (dyrektora szkoły). Fakt sprawdzenia komputera i</w:t>
      </w:r>
      <w:r w:rsidR="00656AA1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oprogramowania zdający potwierdza podpisem na stosownym oświadczeniu (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EF4FA2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13a</w:t>
      </w:r>
      <w:r w:rsidRPr="00C22B19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35DB135E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czasie trwania drugiej części egzaminu zdający pracuje przy autonomicznym stanowisku komputerowym i może korzystać wyłącznie z programów, danych zapisanych na dysku twardym i na innych nośnikach stanowiących wyposażenie stanowiska lub otrzymanych z arkuszem egzaminacyjnym. Zdający nie mogą komunikować się między sobą. Niedozwolony jest bezpośredni dostęp do sieci lokalnej oraz zasobów Internetu. Zdający nie mogą korzystać z  zasobów komputerów innych niż przydzielony na egzamin. </w:t>
      </w:r>
    </w:p>
    <w:p w14:paraId="3082DA23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nie może samodzielnie wymieniać elementów i podzespołów wchodzących w skład zestawu komputerowego oraz przyłączać dodatkowych. Zdający nie może również żądać takiego dodatkowego przyłączenia lub wymiany przez administratora (opiekuna) pracowni.</w:t>
      </w:r>
    </w:p>
    <w:p w14:paraId="26F73427" w14:textId="77777777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nie może samodzielnie instalować, a także żądać zainstalowania przez administratora (opiekuna) pracowni, dodatkowego oprogramowania na komputerze przydzielonym mu do egzaminu.</w:t>
      </w:r>
    </w:p>
    <w:p w14:paraId="749881EC" w14:textId="0B246839" w:rsidR="00794589" w:rsidRPr="00C22B1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czasie drugiej części egzaminu maturalnego z informatyki w sali egzaminacyjnej jest obecny przez cały czas administrator (opiekun) pracowni, który nie wchodzi w skład zespołu nadzorującego. Administrator (opiekun) pracowni może być wychowawcą zdających</w:t>
      </w:r>
      <w:r w:rsidR="008138DD">
        <w:rPr>
          <w:rFonts w:ascii="Times New Roman" w:hAnsi="Times New Roman" w:cs="Times New Roman"/>
          <w:sz w:val="22"/>
          <w:szCs w:val="22"/>
        </w:rPr>
        <w:t>, jeżeli jest jedynym administratorem pracowni w tej szkole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19BD3F0F" w14:textId="77777777" w:rsidR="00794589" w:rsidRDefault="00794589" w:rsidP="00B9200E">
      <w:pPr>
        <w:numPr>
          <w:ilvl w:val="0"/>
          <w:numId w:val="39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Zdający, niezwłocznie po drugiej części egzaminu, po nagraniu przez administratora (opiekuna) pracowni płyty CD–R dokumentującej prace zdających, </w:t>
      </w:r>
      <w:r w:rsidRPr="00C22B19">
        <w:rPr>
          <w:rFonts w:ascii="Times New Roman" w:hAnsi="Times New Roman" w:cs="Times New Roman"/>
          <w:b/>
          <w:sz w:val="22"/>
          <w:szCs w:val="22"/>
        </w:rPr>
        <w:t>ma obowiązek upewnić się o poprawności nagrania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na płycie CD–R z napisem WYNIKI katalogu (folderu) oznaczonego swoim numerem PESEL (a 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 przypadku braku numeru PESEL – serią i 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</w:rPr>
        <w:t xml:space="preserve">wraz ze wszystkimi plikami, które przekazał do oceny. Wskazane jest, aby zdający sprawdził zawartość nagranych plików. Folder powinien zawierać wszystkie pliki z odpowiedziami </w:t>
      </w:r>
      <w:r w:rsidRPr="00C22B19">
        <w:rPr>
          <w:rFonts w:ascii="Times New Roman" w:hAnsi="Times New Roman" w:cs="Times New Roman"/>
          <w:b/>
          <w:sz w:val="22"/>
          <w:szCs w:val="22"/>
        </w:rPr>
        <w:t>wraz z komputerowymi realizacjami rozwiązanych zadań</w:t>
      </w:r>
      <w:r w:rsidRPr="00C22B19">
        <w:rPr>
          <w:rFonts w:ascii="Times New Roman" w:hAnsi="Times New Roman" w:cs="Times New Roman"/>
          <w:sz w:val="22"/>
          <w:szCs w:val="22"/>
        </w:rPr>
        <w:t>. Fakt ten zdający potwierdza podpisem na stosownym oświadczeniu (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7A671A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13b</w:t>
      </w:r>
      <w:r w:rsidRPr="00C22B19">
        <w:rPr>
          <w:rFonts w:ascii="Times New Roman" w:hAnsi="Times New Roman" w:cs="Times New Roman"/>
          <w:sz w:val="22"/>
          <w:szCs w:val="22"/>
        </w:rPr>
        <w:t>).</w:t>
      </w:r>
    </w:p>
    <w:p w14:paraId="0C28F3E6" w14:textId="77777777" w:rsidR="007E3188" w:rsidRPr="00C22B19" w:rsidRDefault="007E3188" w:rsidP="00592EFF">
      <w:pPr>
        <w:spacing w:before="120"/>
        <w:ind w:left="357"/>
        <w:jc w:val="both"/>
        <w:rPr>
          <w:rFonts w:ascii="Times New Roman" w:hAnsi="Times New Roman" w:cs="Times New Roman"/>
          <w:sz w:val="22"/>
          <w:szCs w:val="22"/>
        </w:rPr>
      </w:pPr>
    </w:p>
    <w:p w14:paraId="1A21830B" w14:textId="77777777" w:rsidR="00794589" w:rsidRPr="00592EFF" w:rsidRDefault="00794589" w:rsidP="00794589">
      <w:pPr>
        <w:pStyle w:val="Nagwek4"/>
        <w:numPr>
          <w:ilvl w:val="0"/>
          <w:numId w:val="0"/>
        </w:numPr>
        <w:rPr>
          <w:rFonts w:ascii="Times New Roman" w:hAnsi="Times New Roman"/>
          <w:color w:val="FF9900"/>
          <w:sz w:val="22"/>
          <w:szCs w:val="22"/>
        </w:rPr>
      </w:pPr>
      <w:bookmarkStart w:id="26" w:name="_Toc123002131"/>
      <w:bookmarkStart w:id="27" w:name="_Toc178040305"/>
      <w:r w:rsidRPr="00592EFF">
        <w:rPr>
          <w:rFonts w:ascii="Times New Roman" w:hAnsi="Times New Roman"/>
          <w:color w:val="FF9900"/>
          <w:sz w:val="22"/>
          <w:szCs w:val="22"/>
        </w:rPr>
        <w:t>C. Zadania administratora (opiekuna) pracowni komputerowej</w:t>
      </w:r>
      <w:bookmarkEnd w:id="26"/>
      <w:bookmarkEnd w:id="27"/>
    </w:p>
    <w:p w14:paraId="12ACF139" w14:textId="77777777" w:rsidR="00794589" w:rsidRPr="00C22B19" w:rsidRDefault="00794589" w:rsidP="00592EFF">
      <w:pPr>
        <w:pStyle w:val="Tekstpodstawowy2"/>
        <w:spacing w:before="120"/>
        <w:rPr>
          <w:rFonts w:ascii="Times New Roman" w:hAnsi="Times New Roman"/>
          <w:b/>
          <w:bCs/>
          <w:color w:val="auto"/>
          <w:sz w:val="22"/>
          <w:szCs w:val="22"/>
        </w:rPr>
      </w:pPr>
      <w:r w:rsidRPr="00C22B19">
        <w:rPr>
          <w:rFonts w:ascii="Times New Roman" w:hAnsi="Times New Roman"/>
          <w:b/>
          <w:bCs/>
          <w:color w:val="auto"/>
          <w:sz w:val="22"/>
          <w:szCs w:val="22"/>
        </w:rPr>
        <w:t xml:space="preserve">Administrator odpowiedzialny jest za zgodne z procedurami prawidłowe przygotowanie pracowni, sprawny przebieg drugiej części egzaminu od strony technicznej oraz zarchiwizowanie prac przeznaczonych do oceny. </w:t>
      </w:r>
    </w:p>
    <w:p w14:paraId="0FAEE257" w14:textId="77777777" w:rsidR="00794589" w:rsidRPr="00C22B19" w:rsidRDefault="00794589" w:rsidP="00794589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Przed egzaminem</w:t>
      </w:r>
    </w:p>
    <w:p w14:paraId="432DD3C9" w14:textId="77777777" w:rsidR="00794589" w:rsidRPr="00C22B19" w:rsidRDefault="00794589" w:rsidP="00B9200E">
      <w:pPr>
        <w:numPr>
          <w:ilvl w:val="0"/>
          <w:numId w:val="32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Najpóźniej dwa dni przed terminem egzaminu maturalnego z informatyki administrator (opiekun) przygotowuje sprzęt komputerowy i oprogramowanie w pracowni w celu sprawnego przeprowadzenia drugiej części egzaminu, tzn.:</w:t>
      </w:r>
    </w:p>
    <w:p w14:paraId="502297FE" w14:textId="77777777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stanowiska komputerowe dla zdających przygotowuje do pracy jako autonomiczne,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uniemożliwiające</w:t>
      </w:r>
      <w:r w:rsidRPr="00C22B19">
        <w:rPr>
          <w:rFonts w:ascii="Times New Roman" w:hAnsi="Times New Roman" w:cs="Times New Roman"/>
          <w:sz w:val="22"/>
          <w:szCs w:val="22"/>
        </w:rPr>
        <w:t xml:space="preserve"> zdającym:</w:t>
      </w:r>
    </w:p>
    <w:p w14:paraId="5A2DBA2C" w14:textId="77777777" w:rsidR="00794589" w:rsidRPr="00C22B19" w:rsidRDefault="00794589" w:rsidP="00B9200E">
      <w:pPr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łączenie się z informatyczną siecią lokalną i z sieciami teleinformatycznymi </w:t>
      </w:r>
    </w:p>
    <w:p w14:paraId="274C0E17" w14:textId="77777777" w:rsidR="00794589" w:rsidRPr="00C22B19" w:rsidRDefault="00794589" w:rsidP="00B9200E">
      <w:pPr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korzystanie na różnych komputerach z tych samych zasobów</w:t>
      </w:r>
    </w:p>
    <w:p w14:paraId="2BC5559C" w14:textId="77777777" w:rsidR="00794589" w:rsidRPr="00C22B19" w:rsidRDefault="00794589" w:rsidP="00B9200E">
      <w:pPr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komunikowanie się zdających między sobą oraz z innymi osobami za pomocą komputera</w:t>
      </w:r>
    </w:p>
    <w:p w14:paraId="4C71FF90" w14:textId="77777777" w:rsidR="00794589" w:rsidRPr="00C22B19" w:rsidRDefault="00794589" w:rsidP="00B9200E">
      <w:pPr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podglądanie ekranu komputera innych zdających,</w:t>
      </w:r>
    </w:p>
    <w:p w14:paraId="4C661280" w14:textId="61BBE3B8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konfiguruje komputery tak, aby każdy komputer przydzielony danemu zdającemu posiadał pełną wersję oprogramowania, które ten zdający wybrał z listy ogłoszonej przez dyrektora CKE (na komputerze, z którego zdający korzysta podczas egzaminu, jest zainstalowana tylko jedna wersja programu MS Office)</w:t>
      </w:r>
    </w:p>
    <w:p w14:paraId="02E09484" w14:textId="001BF6CB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sprawdza (i jeśli zachodzi potrzeba – ustawia) na komputerach aktualną datę i czas systemowy</w:t>
      </w:r>
    </w:p>
    <w:p w14:paraId="7CAE4186" w14:textId="4BD78144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 każdym z komputerów zdających zakłada konto użytkownika lokalnego o nazwie </w:t>
      </w:r>
      <w:proofErr w:type="spellStart"/>
      <w:r w:rsidRPr="00C22B19">
        <w:rPr>
          <w:rFonts w:ascii="Times New Roman" w:hAnsi="Times New Roman" w:cs="Times New Roman"/>
          <w:i/>
          <w:iCs/>
          <w:sz w:val="22"/>
          <w:szCs w:val="22"/>
        </w:rPr>
        <w:t>matura_n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 xml:space="preserve">, gdzie 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n </w:t>
      </w:r>
      <w:r w:rsidRPr="00C22B19">
        <w:rPr>
          <w:rFonts w:ascii="Times New Roman" w:hAnsi="Times New Roman" w:cs="Times New Roman"/>
          <w:sz w:val="22"/>
          <w:szCs w:val="22"/>
        </w:rPr>
        <w:t>oznacza nr stanowiska zdającego</w:t>
      </w:r>
    </w:p>
    <w:p w14:paraId="4414AD04" w14:textId="77777777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sprawdza dostępność podstawowej dokumentacji oprogramowania dostarczonej z licencjami,</w:t>
      </w:r>
    </w:p>
    <w:p w14:paraId="683E3C41" w14:textId="2586FE66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konfiguruje zapasowe stanowiska komputerowe tak, aby umożliwiały kontynuację pracy w przypadku ewentualnej awarii komputera któregokolwiek ze zdających</w:t>
      </w:r>
    </w:p>
    <w:p w14:paraId="369A8698" w14:textId="46DA581C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przygotowuje komputer operacyjny, na którym sprawdza m.in. sprawność nagrywania płyt CD–R</w:t>
      </w:r>
    </w:p>
    <w:p w14:paraId="612A4E28" w14:textId="77777777" w:rsidR="00794589" w:rsidRPr="00C22B19" w:rsidRDefault="00794589" w:rsidP="00B9200E">
      <w:pPr>
        <w:numPr>
          <w:ilvl w:val="0"/>
          <w:numId w:val="33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stwierdza na piśmie, że sprzęt w pracowni komputerowej został przygotowany zgodnie z wymogami.</w:t>
      </w:r>
    </w:p>
    <w:p w14:paraId="2F0545AD" w14:textId="77777777" w:rsidR="00794589" w:rsidRPr="00C22B19" w:rsidRDefault="00794589" w:rsidP="00B9200E">
      <w:pPr>
        <w:numPr>
          <w:ilvl w:val="0"/>
          <w:numId w:val="32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przeddzień egzaminu wraz z członkiem zespołu nadzorującego:</w:t>
      </w:r>
    </w:p>
    <w:p w14:paraId="784EBBF6" w14:textId="417307D5" w:rsidR="00794589" w:rsidRPr="00C22B19" w:rsidRDefault="00794589" w:rsidP="00B9200E">
      <w:pPr>
        <w:numPr>
          <w:ilvl w:val="0"/>
          <w:numId w:val="35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asystuje podczas sprawdzania komputerów i oprogramowania przez zdających</w:t>
      </w:r>
    </w:p>
    <w:p w14:paraId="7F8DBC75" w14:textId="7500522A" w:rsidR="00794589" w:rsidRPr="00C22B19" w:rsidRDefault="00794589" w:rsidP="00B9200E">
      <w:pPr>
        <w:numPr>
          <w:ilvl w:val="0"/>
          <w:numId w:val="35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tworzy na pulpicie każdego komputera dla zdającego katalog (folder) o nazwie zgodnej z numerem PESEL 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– serią i 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</w:rPr>
        <w:t>zdającego</w:t>
      </w:r>
    </w:p>
    <w:p w14:paraId="7B83CA83" w14:textId="285D02A8" w:rsidR="00794589" w:rsidRPr="00C22B19" w:rsidRDefault="00794589" w:rsidP="00B9200E">
      <w:pPr>
        <w:numPr>
          <w:ilvl w:val="0"/>
          <w:numId w:val="35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odpowiada na pytania zdających i wyjaśnia ewentualne wątpliwości</w:t>
      </w:r>
    </w:p>
    <w:p w14:paraId="09FD0718" w14:textId="77777777" w:rsidR="00794589" w:rsidRPr="00C22B19" w:rsidRDefault="00794589" w:rsidP="00B9200E">
      <w:pPr>
        <w:numPr>
          <w:ilvl w:val="0"/>
          <w:numId w:val="35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odbiera od zdających podpisy pod oświadczeniem o sprawdzeniu komputera i oprogramowania (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A83F87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13a</w:t>
      </w:r>
      <w:r w:rsidRPr="00C22B19">
        <w:rPr>
          <w:rFonts w:ascii="Times New Roman" w:hAnsi="Times New Roman" w:cs="Times New Roman"/>
          <w:sz w:val="22"/>
          <w:szCs w:val="22"/>
        </w:rPr>
        <w:t>) i przekazuje oświadczenie przewodniczącemu zespołu nadzorującego.</w:t>
      </w:r>
    </w:p>
    <w:p w14:paraId="4B05CECD" w14:textId="77777777" w:rsidR="00794589" w:rsidRPr="00C22B19" w:rsidRDefault="00794589" w:rsidP="00794589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W czasie drugiej części egzaminu</w:t>
      </w:r>
    </w:p>
    <w:p w14:paraId="38DB7952" w14:textId="77777777" w:rsidR="00794589" w:rsidRPr="00C22B19" w:rsidRDefault="00794589" w:rsidP="00B9200E">
      <w:pPr>
        <w:numPr>
          <w:ilvl w:val="0"/>
          <w:numId w:val="36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Jest obecny w pracowni, w której odbywa się egzamin, i pozostaje do dyspozycji zespołu nadzorującego (nie wchodzi w jego skład).</w:t>
      </w:r>
    </w:p>
    <w:p w14:paraId="56CA1960" w14:textId="77777777" w:rsidR="00794589" w:rsidRPr="00C22B19" w:rsidRDefault="00794589" w:rsidP="00B9200E">
      <w:pPr>
        <w:numPr>
          <w:ilvl w:val="0"/>
          <w:numId w:val="36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Nie ma prawa odpowiadać zdającym na pytania dotyczące zadań ani sugerować interpretacji.</w:t>
      </w:r>
    </w:p>
    <w:p w14:paraId="223C68DE" w14:textId="77777777" w:rsidR="00794589" w:rsidRPr="00C22B19" w:rsidRDefault="00794589" w:rsidP="00B9200E">
      <w:pPr>
        <w:numPr>
          <w:ilvl w:val="0"/>
          <w:numId w:val="36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 ewentualnej awarii komputera zdającego, na wniosek przewodniczącego zespołu nadzorującego, niezwłocznie i w miarę swoich możliwości usuwa usterki, które spowodowały awarię, lub udostępnia komputer zapasowy.</w:t>
      </w:r>
    </w:p>
    <w:p w14:paraId="028FE332" w14:textId="77777777" w:rsidR="00794589" w:rsidRPr="00C22B19" w:rsidRDefault="00794589" w:rsidP="00794589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Niezwłocznie po drugiej części egzaminu</w:t>
      </w:r>
    </w:p>
    <w:p w14:paraId="650BA0C5" w14:textId="77777777" w:rsidR="00794589" w:rsidRPr="00C22B19" w:rsidRDefault="00794589" w:rsidP="00B9200E">
      <w:pPr>
        <w:numPr>
          <w:ilvl w:val="0"/>
          <w:numId w:val="37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Używając zewnętrznego nośnika (np.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pendrive’a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 xml:space="preserve">), kopiuje do komputera operacyjnego wszystkie katalogi (foldery) o nazwach będących numerami PESEL 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</w:t>
      </w:r>
      <w:r w:rsidRPr="00C22B19">
        <w:rPr>
          <w:rFonts w:ascii="Times New Roman" w:hAnsi="Times New Roman" w:cs="Times New Roman"/>
          <w:bCs/>
          <w:sz w:val="22"/>
          <w:szCs w:val="22"/>
        </w:rPr>
        <w:br/>
        <w:t xml:space="preserve">– serią i 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</w:rPr>
        <w:t xml:space="preserve">zdających wraz z ich zawartością z poszczególnych stanowisk egzaminacyjnych. </w:t>
      </w:r>
    </w:p>
    <w:p w14:paraId="0A239AD6" w14:textId="77777777" w:rsidR="00794589" w:rsidRPr="00C22B19" w:rsidRDefault="00794589" w:rsidP="00B9200E">
      <w:pPr>
        <w:numPr>
          <w:ilvl w:val="0"/>
          <w:numId w:val="37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Nagrywa na płytę CD–R z napisem WYNIKI wszystkie katalogi (foldery) wymienione w punkcie 1.</w:t>
      </w:r>
    </w:p>
    <w:p w14:paraId="12F7B220" w14:textId="77777777" w:rsidR="00794589" w:rsidRPr="00C22B19" w:rsidRDefault="00794589" w:rsidP="00B9200E">
      <w:pPr>
        <w:numPr>
          <w:ilvl w:val="0"/>
          <w:numId w:val="37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Sprawdza, w obecności poszczególnych zdających, poprawność nagrania na płycie CD–R z napisem WYNIKI wszystkich katalogów (folderów) oznaczonych ich numerami PESEL (a 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 przypadku braku numeru PESEL – serią i numerem paszportu lub innego dokumentu </w:t>
      </w:r>
      <w:r w:rsidRPr="00C22B19">
        <w:rPr>
          <w:rFonts w:ascii="Times New Roman" w:hAnsi="Times New Roman" w:cs="Times New Roman"/>
          <w:bCs/>
          <w:sz w:val="22"/>
          <w:szCs w:val="22"/>
        </w:rPr>
        <w:lastRenderedPageBreak/>
        <w:t>potwierdzającego tożsamość)</w:t>
      </w:r>
      <w:r w:rsidRPr="00C22B19">
        <w:rPr>
          <w:rFonts w:ascii="Times New Roman" w:hAnsi="Times New Roman" w:cs="Times New Roman"/>
          <w:sz w:val="22"/>
          <w:szCs w:val="22"/>
        </w:rPr>
        <w:t xml:space="preserve"> wraz ze wszystkimi plikami przekazanymi do oceny oraz odbiera od zdających podpisy pod oświadczeniem (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86266C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13b</w:t>
      </w:r>
      <w:r w:rsidRPr="00C22B19">
        <w:rPr>
          <w:rFonts w:ascii="Times New Roman" w:hAnsi="Times New Roman" w:cs="Times New Roman"/>
          <w:sz w:val="22"/>
          <w:szCs w:val="22"/>
        </w:rPr>
        <w:t xml:space="preserve">). </w:t>
      </w:r>
      <w:r w:rsidRPr="00C22B19">
        <w:rPr>
          <w:rFonts w:ascii="Times New Roman" w:hAnsi="Times New Roman" w:cs="Times New Roman"/>
          <w:i/>
          <w:sz w:val="22"/>
          <w:szCs w:val="22"/>
        </w:rPr>
        <w:t>Załącznik</w:t>
      </w:r>
      <w:r w:rsidR="0086266C">
        <w:rPr>
          <w:rFonts w:ascii="Times New Roman" w:hAnsi="Times New Roman" w:cs="Times New Roman"/>
          <w:i/>
          <w:sz w:val="22"/>
          <w:szCs w:val="22"/>
        </w:rPr>
        <w:t xml:space="preserve"> L_</w:t>
      </w:r>
      <w:r w:rsidRPr="00C22B19">
        <w:rPr>
          <w:rFonts w:ascii="Times New Roman" w:hAnsi="Times New Roman" w:cs="Times New Roman"/>
          <w:i/>
          <w:iCs/>
          <w:sz w:val="22"/>
          <w:szCs w:val="22"/>
        </w:rPr>
        <w:t>13b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przekazuje przewodniczącemu zespołu nadzorującego.</w:t>
      </w:r>
    </w:p>
    <w:p w14:paraId="437939CF" w14:textId="77777777" w:rsidR="00794589" w:rsidRPr="00C22B19" w:rsidRDefault="00794589" w:rsidP="00B9200E">
      <w:pPr>
        <w:numPr>
          <w:ilvl w:val="0"/>
          <w:numId w:val="37"/>
        </w:numPr>
        <w:spacing w:before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Tworzy kopię zapasową płyty CD–R z napisem WYNIKI na płycie CD–R z napisem KOPIA WYNIKI.</w:t>
      </w:r>
    </w:p>
    <w:p w14:paraId="1CAB9F48" w14:textId="77777777" w:rsidR="00794589" w:rsidRPr="00C22B19" w:rsidRDefault="00794589" w:rsidP="00B9200E">
      <w:pPr>
        <w:widowControl w:val="0"/>
        <w:numPr>
          <w:ilvl w:val="0"/>
          <w:numId w:val="37"/>
        </w:numPr>
        <w:spacing w:before="120"/>
        <w:ind w:left="357" w:hanging="35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Nagrane płyty podpisuje kodem szkoły przy pomocy odpowiedniego pisaka i przekazuje przewodniczącemu </w:t>
      </w:r>
      <w:r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Pr="00C22B19">
        <w:rPr>
          <w:rFonts w:ascii="Times New Roman" w:hAnsi="Times New Roman" w:cs="Times New Roman"/>
          <w:bCs/>
          <w:sz w:val="22"/>
          <w:szCs w:val="22"/>
        </w:rPr>
        <w:t>, który pakuje je wraz z arkuszami zdających do zwrotnej koperty.</w:t>
      </w:r>
    </w:p>
    <w:p w14:paraId="7F0A41E7" w14:textId="77777777" w:rsidR="00794589" w:rsidRPr="00C22B19" w:rsidRDefault="00794589" w:rsidP="00B9200E">
      <w:pPr>
        <w:widowControl w:val="0"/>
        <w:numPr>
          <w:ilvl w:val="0"/>
          <w:numId w:val="37"/>
        </w:numPr>
        <w:spacing w:before="120"/>
        <w:ind w:left="357" w:hanging="35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Po nagraniu płyt i sprawdzeniu poprawności ich nagrania, usuwa z komputera operacyjnego i komputerów zdających wszystkie katalogi (foldery) </w:t>
      </w:r>
      <w:r w:rsidRPr="00C22B19">
        <w:rPr>
          <w:rFonts w:ascii="Times New Roman" w:hAnsi="Times New Roman" w:cs="Times New Roman"/>
          <w:sz w:val="22"/>
          <w:szCs w:val="22"/>
        </w:rPr>
        <w:t xml:space="preserve">o nazwach będących numerami PESEL </w:t>
      </w:r>
      <w:r w:rsidRPr="00C22B19">
        <w:rPr>
          <w:rFonts w:ascii="Times New Roman" w:hAnsi="Times New Roman" w:cs="Times New Roman"/>
          <w:sz w:val="22"/>
          <w:szCs w:val="22"/>
        </w:rPr>
        <w:br/>
        <w:t xml:space="preserve">(a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braku numeru PESEL – serią i numerem paszportu lub innego dokumentu potwierdzającego tożsamość) </w:t>
      </w:r>
      <w:r w:rsidRPr="00C22B19">
        <w:rPr>
          <w:rFonts w:ascii="Times New Roman" w:hAnsi="Times New Roman" w:cs="Times New Roman"/>
          <w:sz w:val="22"/>
          <w:szCs w:val="22"/>
        </w:rPr>
        <w:t xml:space="preserve">zdających wraz z ich zawartością.  </w:t>
      </w:r>
    </w:p>
    <w:p w14:paraId="478F3653" w14:textId="77777777" w:rsidR="00794589" w:rsidRPr="00C22B19" w:rsidRDefault="00794589" w:rsidP="00794589">
      <w:pPr>
        <w:pStyle w:val="Tekstpodstawowy2"/>
        <w:rPr>
          <w:rFonts w:ascii="Times New Roman" w:hAnsi="Times New Roman"/>
          <w:color w:val="auto"/>
          <w:sz w:val="22"/>
          <w:szCs w:val="22"/>
        </w:rPr>
      </w:pPr>
    </w:p>
    <w:p w14:paraId="5C23EE49" w14:textId="77777777" w:rsidR="00794589" w:rsidRPr="00C22B19" w:rsidRDefault="00794589" w:rsidP="00794589">
      <w:pPr>
        <w:pStyle w:val="Tekstpodstawowy2"/>
        <w:rPr>
          <w:rFonts w:ascii="Times New Roman" w:hAnsi="Times New Roman"/>
          <w:color w:val="auto"/>
          <w:sz w:val="22"/>
          <w:szCs w:val="22"/>
        </w:rPr>
      </w:pPr>
      <w:r w:rsidRPr="00C22B19">
        <w:rPr>
          <w:rFonts w:ascii="Times New Roman" w:hAnsi="Times New Roman"/>
          <w:color w:val="auto"/>
          <w:sz w:val="22"/>
          <w:szCs w:val="22"/>
        </w:rPr>
        <w:t xml:space="preserve">Uwaga: Płyty CD–R z napisem WYNIKI i KOPIA WYNIKI będą dostarczone przez dystrybutora wraz z arkuszami egzaminacyjnymi (po jednym komplecie do każdej sali egzaminacyjnej). Na płytach CD–R nie wolno naklejać żadnych naklejek. </w:t>
      </w:r>
    </w:p>
    <w:p w14:paraId="69794214" w14:textId="77777777" w:rsidR="00794589" w:rsidRPr="00C22B19" w:rsidRDefault="00794589" w:rsidP="00794589"/>
    <w:p w14:paraId="6BE8F81E" w14:textId="77777777" w:rsidR="00794589" w:rsidRDefault="00794589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3838497" w14:textId="77777777" w:rsidR="007E3188" w:rsidRDefault="007E3188" w:rsidP="007E3188">
      <w:pPr>
        <w:tabs>
          <w:tab w:val="left" w:pos="340"/>
          <w:tab w:val="left" w:pos="680"/>
          <w:tab w:val="left" w:pos="1021"/>
        </w:tabs>
        <w:jc w:val="center"/>
        <w:rPr>
          <w:rFonts w:ascii="Times New Roman" w:hAnsi="Times New Roman" w:cs="Times New Roman"/>
          <w:b/>
          <w:smallCaps/>
          <w:color w:val="FFFFFF" w:themeColor="background1"/>
          <w:sz w:val="22"/>
          <w:szCs w:val="22"/>
        </w:rPr>
        <w:sectPr w:rsidR="007E3188" w:rsidSect="00591407">
          <w:headerReference w:type="default" r:id="rId1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7E3188" w14:paraId="4B9E54DB" w14:textId="77777777" w:rsidTr="000B69AB">
        <w:tc>
          <w:tcPr>
            <w:tcW w:w="742" w:type="dxa"/>
            <w:shd w:val="clear" w:color="auto" w:fill="7030A0"/>
            <w:vAlign w:val="center"/>
          </w:tcPr>
          <w:p w14:paraId="4782920F" w14:textId="77777777" w:rsidR="007E3188" w:rsidRPr="00975C5A" w:rsidRDefault="007E3188" w:rsidP="00DB1462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772A374B" w14:textId="77777777" w:rsidR="007E3188" w:rsidRPr="00975C5A" w:rsidRDefault="007E3188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II</w:t>
            </w:r>
          </w:p>
        </w:tc>
        <w:tc>
          <w:tcPr>
            <w:tcW w:w="8468" w:type="dxa"/>
            <w:vAlign w:val="center"/>
          </w:tcPr>
          <w:p w14:paraId="29981D07" w14:textId="133BA201" w:rsidR="007E3188" w:rsidRPr="007E3188" w:rsidRDefault="007E3188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 w:rsidRPr="00592EFF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Egzamin maturalny dla absolwentów liceów z lat szkolnych 2004/2005–2013/2014</w:t>
            </w:r>
            <w:r w:rsidR="00550C02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 oraz osób, które </w:t>
            </w:r>
            <w:r w:rsidR="00E433D7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w 2014/2015 </w:t>
            </w:r>
            <w:r w:rsidR="00550C02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uzyskają</w:t>
            </w:r>
            <w:r w:rsidR="00E433D7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 lub już </w:t>
            </w:r>
            <w:r w:rsidR="00550C02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uzyskały świadectwo ukończenia LO na podstawie egzaminów eksternistycznych</w:t>
            </w:r>
          </w:p>
        </w:tc>
      </w:tr>
    </w:tbl>
    <w:p w14:paraId="142A420F" w14:textId="77777777" w:rsidR="007E3188" w:rsidRPr="00975C5A" w:rsidRDefault="007E3188" w:rsidP="007E3188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3434ED87" w14:textId="36E6D19E" w:rsidR="00AC5D6D" w:rsidRPr="00AC5D6D" w:rsidRDefault="00AC5D6D" w:rsidP="00AC5D6D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C5D6D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Absolwenci liceów</w:t>
      </w:r>
      <w:r w:rsidR="00297CC7" w:rsidRPr="00297CC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</w:t>
      </w:r>
      <w:r w:rsidR="00297CC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z</w:t>
      </w:r>
      <w:r w:rsidR="00297CC7" w:rsidRPr="00AC5D6D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lat szkolnych 2004/2005–2013/2014</w:t>
      </w:r>
      <w:r w:rsidRPr="00AC5D6D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</w:t>
      </w:r>
      <w:r w:rsidR="00550C02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oraz osoby, które uzyskają/uzyskały świadectwo ukończenia LO na podstawie egzaminów eksternistycznych, </w:t>
      </w:r>
      <w:r w:rsidRPr="00AC5D6D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przystępują do egzaminu maturalnego przeprowadzanego na podstawie standardów wymagań</w:t>
      </w:r>
      <w:r w:rsidRPr="00AC5D6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E3188">
        <w:rPr>
          <w:rFonts w:asciiTheme="majorHAnsi" w:hAnsiTheme="majorHAnsi" w:cstheme="majorHAnsi"/>
          <w:b/>
          <w:sz w:val="22"/>
          <w:szCs w:val="22"/>
        </w:rPr>
        <w:t xml:space="preserve">egzaminacyjnych </w:t>
      </w:r>
      <w:r w:rsidRPr="00AC5D6D">
        <w:rPr>
          <w:rFonts w:ascii="Times New Roman" w:hAnsi="Times New Roman" w:cs="Times New Roman"/>
          <w:b/>
          <w:sz w:val="22"/>
          <w:szCs w:val="22"/>
        </w:rPr>
        <w:t>obowiązując</w:t>
      </w:r>
      <w:r w:rsidR="00297CC7">
        <w:rPr>
          <w:rFonts w:ascii="Times New Roman" w:hAnsi="Times New Roman" w:cs="Times New Roman"/>
          <w:b/>
          <w:sz w:val="22"/>
          <w:szCs w:val="22"/>
        </w:rPr>
        <w:t>ego</w:t>
      </w:r>
      <w:r w:rsidRPr="00AC5D6D">
        <w:rPr>
          <w:rFonts w:ascii="Times New Roman" w:hAnsi="Times New Roman" w:cs="Times New Roman"/>
          <w:b/>
          <w:sz w:val="22"/>
          <w:szCs w:val="22"/>
        </w:rPr>
        <w:t xml:space="preserve"> w</w:t>
      </w:r>
      <w:r w:rsidR="007E3188">
        <w:rPr>
          <w:rFonts w:ascii="Times New Roman" w:hAnsi="Times New Roman" w:cs="Times New Roman"/>
          <w:b/>
          <w:sz w:val="22"/>
          <w:szCs w:val="22"/>
        </w:rPr>
        <w:t> </w:t>
      </w:r>
      <w:r w:rsidRPr="00AC5D6D">
        <w:rPr>
          <w:rFonts w:ascii="Times New Roman" w:hAnsi="Times New Roman" w:cs="Times New Roman"/>
          <w:b/>
          <w:sz w:val="22"/>
          <w:szCs w:val="22"/>
        </w:rPr>
        <w:t xml:space="preserve">liceach ogólnokształcących </w:t>
      </w:r>
      <w:r w:rsidR="007E3188">
        <w:rPr>
          <w:rFonts w:ascii="Times New Roman" w:hAnsi="Times New Roman" w:cs="Times New Roman"/>
          <w:b/>
          <w:sz w:val="22"/>
          <w:szCs w:val="22"/>
        </w:rPr>
        <w:t>w</w:t>
      </w:r>
      <w:r w:rsidR="007E3188" w:rsidRPr="00AC5D6D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AC5D6D">
        <w:rPr>
          <w:rFonts w:ascii="Times New Roman" w:hAnsi="Times New Roman" w:cs="Times New Roman"/>
          <w:b/>
          <w:sz w:val="22"/>
          <w:szCs w:val="22"/>
        </w:rPr>
        <w:t>roku szkoln</w:t>
      </w:r>
      <w:r w:rsidR="007E3188">
        <w:rPr>
          <w:rFonts w:ascii="Times New Roman" w:hAnsi="Times New Roman" w:cs="Times New Roman"/>
          <w:b/>
          <w:sz w:val="22"/>
          <w:szCs w:val="22"/>
        </w:rPr>
        <w:t>ym</w:t>
      </w:r>
      <w:r w:rsidRPr="00AC5D6D">
        <w:rPr>
          <w:rFonts w:ascii="Times New Roman" w:hAnsi="Times New Roman" w:cs="Times New Roman"/>
          <w:b/>
          <w:sz w:val="22"/>
          <w:szCs w:val="22"/>
        </w:rPr>
        <w:t xml:space="preserve"> 2013/2014.</w:t>
      </w:r>
    </w:p>
    <w:p w14:paraId="6D8910BC" w14:textId="77777777" w:rsidR="00AC5D6D" w:rsidRDefault="00AC5D6D" w:rsidP="00AC5D6D">
      <w:pPr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14:paraId="3E53DB15" w14:textId="77777777" w:rsidR="00AC5D6D" w:rsidRPr="00592EFF" w:rsidRDefault="00AC5D6D" w:rsidP="00592EFF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color w:val="7030A0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 xml:space="preserve">A. Deklaracja przystąpienia do egzaminu maturalnego </w:t>
      </w:r>
    </w:p>
    <w:p w14:paraId="320885ED" w14:textId="1D72A587" w:rsidR="006C7E80" w:rsidRDefault="00AC5D6D" w:rsidP="00DB5013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Wstępną deklarację przystąpienia do egzaminu maturalnego (</w:t>
      </w:r>
      <w:r w:rsidR="0074263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załącznik L</w:t>
      </w:r>
      <w:r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_1</w:t>
      </w:r>
      <w:r w:rsidR="00FB4A07"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b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) absolwent składa dyrektorowi szkoły macierzystej w terminie </w:t>
      </w:r>
      <w:r w:rsidRPr="00592EFF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do 30 września</w:t>
      </w:r>
      <w:r w:rsidRPr="00592EFF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2014 r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. (absolwent może nie składać deklaracji wstępnej), a deklarację ostateczną składa </w:t>
      </w:r>
      <w:r w:rsidRPr="00592EFF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do 7 lutego</w:t>
      </w:r>
      <w:r w:rsidRPr="00592EFF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2015 r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. </w:t>
      </w:r>
      <w:r w:rsidR="00550C02" w:rsidRPr="00550C02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 xml:space="preserve">Po tym terminie nie ma już możliwości dokonywania zmian w deklaracji </w:t>
      </w:r>
      <w:r w:rsidR="00550C02" w:rsidRPr="00550C02">
        <w:rPr>
          <w:rFonts w:ascii="Times New Roman" w:eastAsia="Calibri" w:hAnsi="Times New Roman" w:cs="Times New Roman"/>
          <w:sz w:val="22"/>
          <w:szCs w:val="22"/>
          <w:lang w:eastAsia="en-US"/>
        </w:rPr>
        <w:t>dotyczących wyboru przedmiotów i poziomu egzaminów (z wyjątkiem laureatów i finalistów olimpiad przedmiotowych) oraz tematu do części ustnej egzaminu z języka polskiego, języka mniejszości narodowej, języka mniejszości etnicznej, języka regionalnego.</w:t>
      </w:r>
      <w:r w:rsidR="00550C0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absolwent nie złożył deklaracji ostatecznej, z dniem 8 lutego deklaracja wstępna staje się ostateczną. </w:t>
      </w:r>
    </w:p>
    <w:p w14:paraId="0C06B203" w14:textId="3AA2ED16" w:rsidR="006C7E80" w:rsidRDefault="00AC5D6D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przypadku likwidacji lub przekształcenia szkoły zdający składa deklarację </w:t>
      </w:r>
      <w:r w:rsidR="00550C02" w:rsidRPr="00550C0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wraz z oryginałem lub poświadczoną za zgodność z oryginałem kserokopią świadectwa ukończenia szkoły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dyrektorowi OKE właściwej ze względu na miejsce zamieszkania, nie później niż </w:t>
      </w:r>
      <w:r w:rsidRPr="00592EFF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do 31 grudnia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2014 r</w:t>
      </w:r>
      <w:r w:rsidR="00DB56B3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oku.</w:t>
      </w:r>
      <w:r w:rsidR="00DB56B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Zdający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zostanie skierowany na egzamin do wskazanej przez dyrektora OKE szkoły. W kolejnych sesjach egzaminacyjnych absolwent skierowany do danej szkoły zgłasza się bezpośrednio do jej dyrektora w celu </w:t>
      </w:r>
      <w:r w:rsidR="006C7E80"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ponownego złożenia deklaracji. </w:t>
      </w:r>
    </w:p>
    <w:p w14:paraId="45CA3C93" w14:textId="455B67B6" w:rsidR="00E26C8E" w:rsidRDefault="00E26C8E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E26C8E">
        <w:rPr>
          <w:rFonts w:ascii="Times New Roman" w:eastAsia="Calibri" w:hAnsi="Times New Roman" w:cs="Times New Roman"/>
          <w:sz w:val="22"/>
          <w:szCs w:val="22"/>
          <w:lang w:eastAsia="en-US"/>
        </w:rPr>
        <w:t>Osoba, która uzyskała świadectwo ukończenia liceum ogólnokształcącego na podstawie egzaminów eksternistycznych, składa deklarację (</w:t>
      </w:r>
      <w:r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załącznik L</w:t>
      </w:r>
      <w:r w:rsidRPr="00E26C8E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_1</w:t>
      </w:r>
      <w:r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b</w:t>
      </w:r>
      <w:r w:rsidRPr="00E26C8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) wraz z oryginałem lub poświadczoną za zgodność z oryginałem kserokopią świadectwa ukończenia szkoły dyrektorowi OKE właściwej ze względu na miejsce swojego zamieszkania </w:t>
      </w:r>
      <w:r w:rsidRPr="00E26C8E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nie później niż do 31 grudnia 2014</w:t>
      </w:r>
      <w:r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 </w:t>
      </w:r>
      <w:r w:rsidRPr="00E26C8E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r.</w:t>
      </w:r>
    </w:p>
    <w:p w14:paraId="63D55C0C" w14:textId="59A7A7A1" w:rsidR="00E26C8E" w:rsidRDefault="00E26C8E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E26C8E">
        <w:rPr>
          <w:rFonts w:ascii="Times New Roman" w:eastAsia="Calibri" w:hAnsi="Times New Roman" w:cs="Times New Roman"/>
          <w:sz w:val="22"/>
          <w:szCs w:val="22"/>
          <w:lang w:eastAsia="en-US"/>
        </w:rPr>
        <w:t>Osoba dopuszczona do egzaminów eksternistycznych przeprowadzanych przez OKE, która zamierza w danym roku szkolnym przystąpić do wszystkich egzaminów wymaganych do uzyskania świadectwa ukończenia liceum ogólnokształcącego oraz do egzaminu maturalnego, składa deklarację (</w:t>
      </w:r>
      <w:r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załącznik L</w:t>
      </w:r>
      <w:r w:rsidRPr="00E26C8E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_1</w:t>
      </w:r>
      <w:r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b</w:t>
      </w:r>
      <w:r w:rsidRPr="00E26C8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) dyrektorowi OKE właściwej ze względu na miejsce zamieszkania, nie później niż </w:t>
      </w:r>
      <w:r w:rsidRPr="00E26C8E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 xml:space="preserve">do 31 grudnia 2014 r. </w:t>
      </w:r>
      <w:r w:rsidRPr="00E26C8E">
        <w:rPr>
          <w:rFonts w:ascii="Times New Roman" w:eastAsia="Calibri" w:hAnsi="Times New Roman" w:cs="Times New Roman"/>
          <w:sz w:val="22"/>
          <w:szCs w:val="22"/>
          <w:lang w:eastAsia="en-US"/>
        </w:rPr>
        <w:t>Świadectwo ukończenia liceum ogólnokształcącego osoba ta przedkłada dyrektorowi szkoły, w której będzie zdawać egzamin maturalny, niezwłocznie po otrzymaniu tego świadectwa.</w:t>
      </w:r>
    </w:p>
    <w:p w14:paraId="77E7D98E" w14:textId="77777777" w:rsidR="006C7E80" w:rsidRDefault="00AC5D6D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Osoba składająca deklarację (</w:t>
      </w:r>
      <w:r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załącznik</w:t>
      </w:r>
      <w:r w:rsidR="0074263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L_1</w:t>
      </w:r>
      <w:r w:rsidR="00FB4A07"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b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) otrzymuje od dyrektora szkoły jej kop</w:t>
      </w:r>
      <w:r w:rsidR="006C7E80"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ię z potwierdzeniem przyjęcia. </w:t>
      </w:r>
    </w:p>
    <w:p w14:paraId="14920CD5" w14:textId="77777777" w:rsidR="006F7716" w:rsidRDefault="00AC5D6D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Osoba, która zamierza ubiegać się o dostosowanie warunków i form egzaminu, składa deklarację (</w:t>
      </w:r>
      <w:r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załącznik</w:t>
      </w:r>
      <w:r w:rsidR="0074263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L_1</w:t>
      </w:r>
      <w:r w:rsidR="00FB4A07" w:rsidRPr="00592EFF">
        <w:rPr>
          <w:rFonts w:ascii="Times New Roman" w:eastAsia="Calibri" w:hAnsi="Times New Roman" w:cs="Times New Roman"/>
          <w:i/>
          <w:iCs/>
          <w:sz w:val="22"/>
          <w:szCs w:val="22"/>
          <w:lang w:eastAsia="en-US"/>
        </w:rPr>
        <w:t>b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) i dokumenty uprawniające do dostosowań dyrektorowi macierzystej szkoły </w:t>
      </w:r>
      <w:r w:rsidR="00344250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do 31 </w:t>
      </w:r>
      <w:r w:rsidRPr="00592EFF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>grudnia 2014 r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. Ostateczny termin złożenia deklaracji wraz z dokumentami dotyczącymi dostosowań upływa </w:t>
      </w:r>
      <w:r w:rsidRPr="00592EFF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 xml:space="preserve">7 lutego </w:t>
      </w:r>
      <w:r w:rsidRPr="00592EFF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2015 r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</w:p>
    <w:p w14:paraId="4202FEC0" w14:textId="0FD6BE0F" w:rsidR="00AC5D6D" w:rsidRPr="00592EFF" w:rsidRDefault="00AC5D6D" w:rsidP="00592EFF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92EFF">
        <w:rPr>
          <w:rFonts w:ascii="Times New Roman" w:hAnsi="Times New Roman" w:cs="Times New Roman"/>
          <w:sz w:val="22"/>
          <w:szCs w:val="22"/>
        </w:rPr>
        <w:t>Absolwent ma obowiązek podać w deklaracji dokładne dane teleadresowe umożliwiające stały, niezawodny z nim kontakt aż do terminu ogłoszenia</w:t>
      </w:r>
      <w:r w:rsidR="00865CCE" w:rsidRPr="00592EFF">
        <w:rPr>
          <w:rFonts w:ascii="Times New Roman" w:hAnsi="Times New Roman" w:cs="Times New Roman"/>
          <w:sz w:val="22"/>
          <w:szCs w:val="22"/>
        </w:rPr>
        <w:t xml:space="preserve"> wyników egzaminu maturalnego. </w:t>
      </w:r>
      <w:r w:rsidRPr="00592EFF">
        <w:rPr>
          <w:rFonts w:ascii="Times New Roman" w:hAnsi="Times New Roman" w:cs="Times New Roman"/>
          <w:sz w:val="22"/>
          <w:szCs w:val="22"/>
        </w:rPr>
        <w:t>Zdający podpisuje także w deklaracji oświadczenie o wyrażeniu zgody lub braku zgody na przetwarzanie danych osobowych d</w:t>
      </w:r>
      <w:r w:rsidR="006C7E80" w:rsidRPr="00592EFF">
        <w:rPr>
          <w:rFonts w:ascii="Times New Roman" w:hAnsi="Times New Roman" w:cs="Times New Roman"/>
          <w:sz w:val="22"/>
          <w:szCs w:val="22"/>
        </w:rPr>
        <w:t>la potrzeb rekrutacji na studia (</w:t>
      </w:r>
      <w:r w:rsidR="006C7E80" w:rsidRPr="00592EFF">
        <w:rPr>
          <w:rFonts w:ascii="Times New Roman" w:hAnsi="Times New Roman" w:cs="Times New Roman"/>
          <w:i/>
          <w:sz w:val="22"/>
          <w:szCs w:val="22"/>
        </w:rPr>
        <w:t>załącznik L_</w:t>
      </w:r>
      <w:r w:rsidR="00FB4A07" w:rsidRPr="00592EFF">
        <w:rPr>
          <w:rFonts w:ascii="Times New Roman" w:hAnsi="Times New Roman" w:cs="Times New Roman"/>
          <w:i/>
          <w:sz w:val="22"/>
          <w:szCs w:val="22"/>
        </w:rPr>
        <w:t>1b</w:t>
      </w:r>
      <w:r w:rsidR="006C7E80" w:rsidRPr="00592EFF">
        <w:rPr>
          <w:rFonts w:ascii="Times New Roman" w:hAnsi="Times New Roman" w:cs="Times New Roman"/>
          <w:sz w:val="22"/>
          <w:szCs w:val="22"/>
        </w:rPr>
        <w:t>)</w:t>
      </w:r>
      <w:r w:rsidR="00E26C8E">
        <w:rPr>
          <w:rFonts w:ascii="Times New Roman" w:hAnsi="Times New Roman" w:cs="Times New Roman"/>
          <w:sz w:val="22"/>
          <w:szCs w:val="22"/>
        </w:rPr>
        <w:t>.</w:t>
      </w:r>
    </w:p>
    <w:p w14:paraId="07F3EE82" w14:textId="77777777" w:rsidR="00AC5D6D" w:rsidRDefault="00AC5D6D" w:rsidP="00AC5D6D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FF0000"/>
          <w:sz w:val="22"/>
          <w:szCs w:val="22"/>
          <w:lang w:eastAsia="en-US"/>
        </w:rPr>
      </w:pPr>
    </w:p>
    <w:p w14:paraId="3C45EE83" w14:textId="77777777" w:rsidR="00E26C8E" w:rsidRDefault="00E26C8E" w:rsidP="00DB5013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b/>
          <w:bCs/>
          <w:color w:val="7030A0"/>
          <w:sz w:val="22"/>
        </w:rPr>
      </w:pPr>
    </w:p>
    <w:p w14:paraId="61DBDFBE" w14:textId="77777777" w:rsidR="00E26C8E" w:rsidRDefault="00E26C8E" w:rsidP="00DB5013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b/>
          <w:bCs/>
          <w:color w:val="7030A0"/>
          <w:sz w:val="22"/>
        </w:rPr>
      </w:pPr>
    </w:p>
    <w:p w14:paraId="3411B423" w14:textId="77777777" w:rsidR="00DB5013" w:rsidRPr="003D5D18" w:rsidRDefault="00DB5013" w:rsidP="00DB5013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b/>
          <w:bCs/>
          <w:color w:val="7030A0"/>
          <w:sz w:val="22"/>
        </w:rPr>
      </w:pPr>
      <w:r w:rsidRPr="003D5D18">
        <w:rPr>
          <w:rFonts w:ascii="Times New Roman" w:eastAsia="Calibri" w:hAnsi="Times New Roman" w:cs="Times New Roman"/>
          <w:b/>
          <w:bCs/>
          <w:color w:val="7030A0"/>
          <w:sz w:val="22"/>
        </w:rPr>
        <w:lastRenderedPageBreak/>
        <w:t xml:space="preserve">B. Dostosowanie warunków i form przeprowadzania egzaminu maturalnego </w:t>
      </w:r>
    </w:p>
    <w:p w14:paraId="2638846C" w14:textId="77777777" w:rsidR="00DB5013" w:rsidRPr="003D5D18" w:rsidRDefault="00DB5013" w:rsidP="00DB5013">
      <w:pPr>
        <w:numPr>
          <w:ilvl w:val="0"/>
          <w:numId w:val="172"/>
        </w:numPr>
        <w:spacing w:before="120" w:after="120"/>
        <w:ind w:left="425" w:hanging="425"/>
        <w:jc w:val="both"/>
        <w:rPr>
          <w:rFonts w:ascii="Times New Roman" w:hAnsi="Times New Roman" w:cs="Times New Roman"/>
          <w:sz w:val="22"/>
        </w:rPr>
      </w:pPr>
      <w:r w:rsidRPr="003D5D18">
        <w:rPr>
          <w:rFonts w:ascii="Times New Roman" w:hAnsi="Times New Roman" w:cs="Times New Roman"/>
          <w:sz w:val="22"/>
        </w:rPr>
        <w:t>Absolwenci ze specjalnymi potrzebami edukacyjnymi, w tym niepełnosprawni, niedostosowani społecznie oraz zagrożeni niedostosowaniem społecznym,</w:t>
      </w:r>
      <w:r w:rsidRPr="003D5D18">
        <w:rPr>
          <w:rFonts w:ascii="Times New Roman" w:hAnsi="Times New Roman" w:cs="Times New Roman"/>
          <w:sz w:val="22"/>
          <w:u w:val="single"/>
        </w:rPr>
        <w:t>‎</w:t>
      </w:r>
      <w:r w:rsidRPr="003D5D18">
        <w:rPr>
          <w:rFonts w:ascii="Times New Roman" w:hAnsi="Times New Roman" w:cs="Times New Roman"/>
          <w:sz w:val="22"/>
        </w:rPr>
        <w:t xml:space="preserve"> mają prawo przystąpić do egzaminu maturalnego w warunkach i formach określonych w </w:t>
      </w:r>
      <w:r w:rsidRPr="003D5D18">
        <w:rPr>
          <w:rFonts w:ascii="Times New Roman" w:hAnsi="Times New Roman" w:cs="Times New Roman"/>
          <w:i/>
          <w:iCs/>
          <w:sz w:val="22"/>
        </w:rPr>
        <w:t>Komunikacie dyrektora Centralnej Komisji Egzaminacyjnej z 29 sierpnia 2014 r. w sprawie sposobów dostosowania warunków i form przeprowadzania w roku szkolnym 2014/2015 egzaminu maturalnego do potrzeb absolwentów ze specjalnymi potrzebami edukacyjnymi, w tym niepełnosprawnych, niedostosowanych społecznie oraz zagrożonych niedostosowaniem społecznym,</w:t>
      </w:r>
      <w:r w:rsidRPr="003D5D18">
        <w:rPr>
          <w:rFonts w:ascii="Times New Roman" w:hAnsi="Times New Roman" w:cs="Times New Roman"/>
          <w:sz w:val="22"/>
        </w:rPr>
        <w:t xml:space="preserve"> opublikowanym na stronie internetowej CKE. Za dostosowanie warunków i form przeprowadzenia egzaminu do potrzeb absolwentów odpowiada przewodniczący zespołu egzaminacyjnego (dyrektor szkoły).</w:t>
      </w:r>
    </w:p>
    <w:p w14:paraId="613CF7AD" w14:textId="77777777" w:rsidR="00DB5013" w:rsidRPr="003D5D18" w:rsidRDefault="00DB5013" w:rsidP="00DB5013">
      <w:pPr>
        <w:numPr>
          <w:ilvl w:val="0"/>
          <w:numId w:val="172"/>
        </w:numPr>
        <w:ind w:left="425" w:hanging="425"/>
        <w:jc w:val="both"/>
        <w:rPr>
          <w:rFonts w:ascii="Times New Roman" w:hAnsi="Times New Roman" w:cs="Times New Roman"/>
          <w:sz w:val="22"/>
        </w:rPr>
      </w:pPr>
      <w:r w:rsidRPr="003D5D18">
        <w:rPr>
          <w:rFonts w:ascii="Times New Roman" w:hAnsi="Times New Roman" w:cs="Times New Roman"/>
          <w:sz w:val="22"/>
        </w:rPr>
        <w:t>W przypadku absolwentów:</w:t>
      </w:r>
    </w:p>
    <w:p w14:paraId="7AF69CE2" w14:textId="77777777" w:rsidR="00DB5013" w:rsidRPr="003D5D18" w:rsidRDefault="00DB5013" w:rsidP="00DB5013">
      <w:pPr>
        <w:numPr>
          <w:ilvl w:val="1"/>
          <w:numId w:val="172"/>
        </w:numPr>
        <w:ind w:left="742" w:hanging="308"/>
        <w:jc w:val="both"/>
        <w:rPr>
          <w:rFonts w:ascii="Times New Roman" w:hAnsi="Times New Roman" w:cs="Times New Roman"/>
          <w:sz w:val="22"/>
        </w:rPr>
      </w:pPr>
      <w:r w:rsidRPr="003D5D18">
        <w:rPr>
          <w:rFonts w:ascii="Times New Roman" w:hAnsi="Times New Roman" w:cs="Times New Roman"/>
          <w:sz w:val="22"/>
        </w:rPr>
        <w:t>posiadających opinię poradni psychologiczno-pedagogicznej, w tym poradni specjalistycznej, o specyficznych trudnościach w uczeniu się</w:t>
      </w:r>
    </w:p>
    <w:p w14:paraId="61ED7FAA" w14:textId="77777777" w:rsidR="00DB5013" w:rsidRPr="003D5D18" w:rsidRDefault="00DB5013" w:rsidP="00DB5013">
      <w:pPr>
        <w:numPr>
          <w:ilvl w:val="1"/>
          <w:numId w:val="172"/>
        </w:numPr>
        <w:ind w:left="742" w:hanging="308"/>
        <w:jc w:val="both"/>
        <w:rPr>
          <w:rFonts w:ascii="Times New Roman" w:hAnsi="Times New Roman" w:cs="Times New Roman"/>
          <w:sz w:val="22"/>
        </w:rPr>
      </w:pPr>
      <w:r w:rsidRPr="003D5D18">
        <w:rPr>
          <w:rFonts w:ascii="Times New Roman" w:hAnsi="Times New Roman" w:cs="Times New Roman"/>
          <w:sz w:val="22"/>
        </w:rPr>
        <w:t>chorych lub niesprawnych czasowo, posiadających zaświadczenie o stanie zdrowia wydane przez lekarza,</w:t>
      </w:r>
    </w:p>
    <w:p w14:paraId="6F477672" w14:textId="77777777" w:rsidR="00DB5013" w:rsidRPr="003D5D18" w:rsidRDefault="00DB5013" w:rsidP="00DB5013">
      <w:pPr>
        <w:spacing w:after="160"/>
        <w:ind w:left="408"/>
        <w:jc w:val="both"/>
        <w:rPr>
          <w:rFonts w:ascii="Times New Roman" w:hAnsi="Times New Roman" w:cs="Times New Roman"/>
          <w:sz w:val="22"/>
        </w:rPr>
      </w:pPr>
      <w:r w:rsidRPr="003D5D18">
        <w:rPr>
          <w:rFonts w:ascii="Times New Roman" w:hAnsi="Times New Roman" w:cs="Times New Roman"/>
          <w:sz w:val="22"/>
        </w:rPr>
        <w:t xml:space="preserve">sposób lub sposoby dostosowania warunków przeprowadzania egzaminu do ich potrzeb i możliwości, spośród możliwych sposobów dostosowania warunków przeprowadzania egzaminu określonych w Tabeli 1a. tego </w:t>
      </w:r>
      <w:r w:rsidRPr="003D5D18">
        <w:rPr>
          <w:rFonts w:ascii="Times New Roman" w:hAnsi="Times New Roman" w:cs="Times New Roman"/>
          <w:i/>
          <w:sz w:val="22"/>
        </w:rPr>
        <w:t>Komunikatu</w:t>
      </w:r>
      <w:r w:rsidRPr="003D5D18">
        <w:rPr>
          <w:rFonts w:ascii="Times New Roman" w:hAnsi="Times New Roman" w:cs="Times New Roman"/>
          <w:sz w:val="22"/>
        </w:rPr>
        <w:t>, wskazuje przewodniczący zespołu egzaminacyjnego w danej szkole w porozumieniu z dyrektorem komisji okręgowej.</w:t>
      </w:r>
    </w:p>
    <w:p w14:paraId="2397DD84" w14:textId="71C2B1F7" w:rsidR="00305FCD" w:rsidRDefault="00305FCD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2AEBB40C" w14:textId="77777777" w:rsidR="00E26C8E" w:rsidRDefault="00E26C8E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1419CC39" w14:textId="77777777" w:rsidR="00AC5D6D" w:rsidRPr="00592EFF" w:rsidRDefault="00DB5013" w:rsidP="00592EFF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>C</w:t>
      </w:r>
      <w:r w:rsidR="00AC5D6D" w:rsidRPr="00592EFF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>. Informacja dla absolwenta, który przystępuje do egzaminu w pełnym zakresie</w:t>
      </w:r>
    </w:p>
    <w:p w14:paraId="3CBC742F" w14:textId="77777777" w:rsidR="00AC5D6D" w:rsidRDefault="00AC5D6D" w:rsidP="00592EFF">
      <w:pPr>
        <w:tabs>
          <w:tab w:val="left" w:pos="426"/>
        </w:tabs>
        <w:suppressAutoHyphens/>
        <w:spacing w:before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 xml:space="preserve">Absolwent, przystępując do egzaminu maturalnego, </w:t>
      </w:r>
      <w:r w:rsidRPr="006C7E80">
        <w:rPr>
          <w:rFonts w:ascii="Times New Roman" w:hAnsi="Times New Roman" w:cs="Times New Roman"/>
          <w:b/>
          <w:sz w:val="22"/>
          <w:szCs w:val="22"/>
          <w:u w:val="single" w:color="000000"/>
        </w:rPr>
        <w:t>zdaje obowiązkowo</w:t>
      </w:r>
      <w:r w:rsidR="0007759F">
        <w:rPr>
          <w:rFonts w:ascii="Times New Roman" w:hAnsi="Times New Roman" w:cs="Times New Roman"/>
          <w:b/>
          <w:sz w:val="22"/>
          <w:szCs w:val="22"/>
          <w:u w:val="single" w:color="000000"/>
        </w:rPr>
        <w:t>: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24C201DF" w14:textId="77777777" w:rsidR="00AC5D6D" w:rsidRPr="006C7E80" w:rsidRDefault="00AC5D6D" w:rsidP="00592EFF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spacing w:before="120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b/>
          <w:sz w:val="22"/>
          <w:szCs w:val="22"/>
        </w:rPr>
        <w:t xml:space="preserve">w części ustnej </w:t>
      </w:r>
      <w:r w:rsidR="0007759F">
        <w:rPr>
          <w:rFonts w:ascii="Times New Roman" w:hAnsi="Times New Roman" w:cs="Times New Roman"/>
          <w:b/>
          <w:sz w:val="22"/>
          <w:szCs w:val="22"/>
        </w:rPr>
        <w:t xml:space="preserve">– 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egzaminy, dla których nie określa się poziomu </w:t>
      </w:r>
      <w:r w:rsidRPr="00592EFF">
        <w:rPr>
          <w:rFonts w:ascii="Times New Roman" w:hAnsi="Times New Roman" w:cs="Times New Roman"/>
          <w:sz w:val="22"/>
          <w:szCs w:val="22"/>
        </w:rPr>
        <w:t>z następujących przedmiotów: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41CE96D6" w14:textId="2F66F2E6" w:rsidR="00AC5D6D" w:rsidRPr="006C7E80" w:rsidRDefault="00AC5D6D" w:rsidP="00B9200E">
      <w:pPr>
        <w:numPr>
          <w:ilvl w:val="1"/>
          <w:numId w:val="106"/>
        </w:numPr>
        <w:suppressAutoHyphens/>
        <w:ind w:left="700" w:hanging="36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 xml:space="preserve">język polski </w:t>
      </w:r>
      <w:r w:rsidR="00E26C8E">
        <w:rPr>
          <w:rFonts w:ascii="Times New Roman" w:hAnsi="Times New Roman" w:cs="Times New Roman"/>
          <w:sz w:val="22"/>
          <w:szCs w:val="22"/>
        </w:rPr>
        <w:t>(prezentacja)</w:t>
      </w:r>
    </w:p>
    <w:p w14:paraId="2D7D6CE1" w14:textId="77777777" w:rsidR="00AC5D6D" w:rsidRPr="006C7E80" w:rsidRDefault="00AC5D6D" w:rsidP="00B9200E">
      <w:pPr>
        <w:numPr>
          <w:ilvl w:val="1"/>
          <w:numId w:val="106"/>
        </w:numPr>
        <w:suppressAutoHyphens/>
        <w:ind w:left="700" w:hanging="36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 xml:space="preserve">język obcy nowożytny wybrany spośród języków: angielskiego, francuskiego, hiszpańskiego, niemieckiego, rosyjskiego i włoskiego </w:t>
      </w:r>
    </w:p>
    <w:p w14:paraId="3FC6C51C" w14:textId="55323402" w:rsidR="00AC5D6D" w:rsidRPr="00297CC7" w:rsidRDefault="00AC5D6D" w:rsidP="00B9200E">
      <w:pPr>
        <w:numPr>
          <w:ilvl w:val="1"/>
          <w:numId w:val="106"/>
        </w:numPr>
        <w:suppressAutoHyphens/>
        <w:ind w:left="700" w:hanging="364"/>
        <w:jc w:val="both"/>
        <w:rPr>
          <w:rFonts w:ascii="Times New Roman" w:hAnsi="Times New Roman" w:cs="Times New Roman"/>
          <w:sz w:val="22"/>
          <w:szCs w:val="22"/>
        </w:rPr>
      </w:pPr>
      <w:r w:rsidRPr="00297CC7">
        <w:rPr>
          <w:rFonts w:ascii="Times New Roman" w:hAnsi="Times New Roman" w:cs="Times New Roman"/>
          <w:sz w:val="22"/>
          <w:szCs w:val="22"/>
        </w:rPr>
        <w:t>język mniejszości narodowej</w:t>
      </w:r>
      <w:r w:rsidR="00E26C8E">
        <w:rPr>
          <w:rFonts w:ascii="Times New Roman" w:hAnsi="Times New Roman" w:cs="Times New Roman"/>
          <w:sz w:val="22"/>
          <w:szCs w:val="22"/>
        </w:rPr>
        <w:t xml:space="preserve"> (prezentacja)</w:t>
      </w:r>
      <w:r w:rsidRPr="00297CC7">
        <w:rPr>
          <w:rFonts w:ascii="Times New Roman" w:hAnsi="Times New Roman" w:cs="Times New Roman"/>
          <w:sz w:val="22"/>
          <w:szCs w:val="22"/>
        </w:rPr>
        <w:t>, jeżeli jest absolwentem szkoły lub oddziału z</w:t>
      </w:r>
      <w:r w:rsidR="00E26C8E">
        <w:rPr>
          <w:rFonts w:ascii="Times New Roman" w:hAnsi="Times New Roman" w:cs="Times New Roman"/>
          <w:sz w:val="22"/>
          <w:szCs w:val="22"/>
        </w:rPr>
        <w:t> </w:t>
      </w:r>
      <w:r w:rsidRPr="00297CC7">
        <w:rPr>
          <w:rFonts w:ascii="Times New Roman" w:hAnsi="Times New Roman" w:cs="Times New Roman"/>
          <w:sz w:val="22"/>
          <w:szCs w:val="22"/>
        </w:rPr>
        <w:t xml:space="preserve">językiem </w:t>
      </w:r>
      <w:r w:rsidR="00297CC7" w:rsidRPr="00297CC7">
        <w:rPr>
          <w:rFonts w:ascii="Times New Roman" w:hAnsi="Times New Roman" w:cs="Times New Roman"/>
          <w:sz w:val="22"/>
          <w:szCs w:val="22"/>
        </w:rPr>
        <w:t>nauczania mniejszości narodowej;</w:t>
      </w:r>
      <w:r w:rsidRPr="00297CC7">
        <w:rPr>
          <w:rFonts w:ascii="Times New Roman" w:hAnsi="Times New Roman" w:cs="Times New Roman"/>
          <w:sz w:val="22"/>
          <w:szCs w:val="22"/>
        </w:rPr>
        <w:t xml:space="preserve"> absolwent szkoły lub oddziału z nauczaniem języka danej mniejszości narodowej nie może wybrać języka danej mniejszości narodowej na egzaminie maturalnym z</w:t>
      </w:r>
      <w:r w:rsidR="0016444D">
        <w:rPr>
          <w:rFonts w:ascii="Times New Roman" w:hAnsi="Times New Roman" w:cs="Times New Roman"/>
          <w:sz w:val="22"/>
          <w:szCs w:val="22"/>
        </w:rPr>
        <w:t xml:space="preserve"> </w:t>
      </w:r>
      <w:r w:rsidRPr="00297CC7">
        <w:rPr>
          <w:rFonts w:ascii="Times New Roman" w:hAnsi="Times New Roman" w:cs="Times New Roman"/>
          <w:sz w:val="22"/>
          <w:szCs w:val="22"/>
        </w:rPr>
        <w:t xml:space="preserve">języka obcego nowożytnego jako przedmiotu obowiązkowego </w:t>
      </w:r>
    </w:p>
    <w:p w14:paraId="4784A70D" w14:textId="77777777" w:rsidR="00AC5D6D" w:rsidRPr="006C7E80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b/>
          <w:sz w:val="22"/>
          <w:szCs w:val="22"/>
        </w:rPr>
        <w:t xml:space="preserve">w części pisemnej </w:t>
      </w:r>
      <w:r w:rsidR="0007759F">
        <w:rPr>
          <w:rFonts w:ascii="Times New Roman" w:hAnsi="Times New Roman" w:cs="Times New Roman"/>
          <w:b/>
          <w:sz w:val="22"/>
          <w:szCs w:val="22"/>
        </w:rPr>
        <w:t xml:space="preserve">– 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egzaminy na poziomie podstawowym </w:t>
      </w:r>
      <w:r w:rsidRPr="00592EFF">
        <w:rPr>
          <w:rFonts w:ascii="Times New Roman" w:hAnsi="Times New Roman" w:cs="Times New Roman"/>
          <w:sz w:val="22"/>
          <w:szCs w:val="22"/>
        </w:rPr>
        <w:t>z następujących przedmiotów: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C7E8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7097C6F" w14:textId="77777777" w:rsidR="00AC5D6D" w:rsidRDefault="00AC5D6D" w:rsidP="00592EFF">
      <w:pPr>
        <w:pStyle w:val="Akapitzlist"/>
        <w:numPr>
          <w:ilvl w:val="1"/>
          <w:numId w:val="153"/>
        </w:numPr>
        <w:suppressAutoHyphens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język polski </w:t>
      </w:r>
    </w:p>
    <w:p w14:paraId="51F77894" w14:textId="77777777" w:rsidR="00AC5D6D" w:rsidRDefault="00AC5D6D" w:rsidP="00592EFF">
      <w:pPr>
        <w:pStyle w:val="Akapitzlist"/>
        <w:numPr>
          <w:ilvl w:val="1"/>
          <w:numId w:val="153"/>
        </w:numPr>
        <w:suppressAutoHyphens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matematyka </w:t>
      </w:r>
    </w:p>
    <w:p w14:paraId="1DD99FD5" w14:textId="77777777" w:rsidR="00AC5D6D" w:rsidRDefault="00AC5D6D" w:rsidP="00592EFF">
      <w:pPr>
        <w:pStyle w:val="Akapitzlist"/>
        <w:numPr>
          <w:ilvl w:val="1"/>
          <w:numId w:val="153"/>
        </w:numPr>
        <w:suppressAutoHyphens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język obcy nowożytny, ten sam, który zdaje w części ustnej </w:t>
      </w:r>
    </w:p>
    <w:p w14:paraId="40D56E98" w14:textId="77777777" w:rsidR="00AC5D6D" w:rsidRPr="00592EFF" w:rsidRDefault="00AC5D6D" w:rsidP="00592EFF">
      <w:pPr>
        <w:pStyle w:val="Akapitzlist"/>
        <w:numPr>
          <w:ilvl w:val="1"/>
          <w:numId w:val="153"/>
        </w:numPr>
        <w:suppressAutoHyphens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język mniejszości narodowej, jeżeli jest absolwentem szkoły lub oddziału z językiem nauczania mniejszości narodowej</w:t>
      </w:r>
    </w:p>
    <w:p w14:paraId="57008A3E" w14:textId="77777777" w:rsidR="00AC5D6D" w:rsidRPr="006C7E80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>Absolwent</w:t>
      </w:r>
      <w:r w:rsidRPr="006C7E80">
        <w:rPr>
          <w:rFonts w:ascii="Times New Roman" w:hAnsi="Times New Roman" w:cs="Times New Roman"/>
          <w:b/>
          <w:sz w:val="22"/>
          <w:szCs w:val="22"/>
        </w:rPr>
        <w:t xml:space="preserve"> może</w:t>
      </w:r>
      <w:r w:rsidRPr="006C7E80">
        <w:rPr>
          <w:sz w:val="22"/>
          <w:szCs w:val="22"/>
        </w:rPr>
        <w:t xml:space="preserve"> </w:t>
      </w:r>
      <w:r w:rsidRPr="006C7E80">
        <w:rPr>
          <w:rFonts w:ascii="Times New Roman" w:hAnsi="Times New Roman" w:cs="Times New Roman"/>
          <w:sz w:val="22"/>
          <w:szCs w:val="22"/>
        </w:rPr>
        <w:t>ponadto przystąpić w danym roku do egzaminu maturalnego z nie więcej niż sześciu przedmiotów dodatkowych:</w:t>
      </w:r>
      <w:r w:rsidRPr="006C7E80">
        <w:rPr>
          <w:sz w:val="22"/>
          <w:szCs w:val="22"/>
        </w:rPr>
        <w:t xml:space="preserve"> </w:t>
      </w:r>
    </w:p>
    <w:p w14:paraId="4AC4623C" w14:textId="7E2CFC43" w:rsidR="00AC5D6D" w:rsidRPr="006C7E80" w:rsidRDefault="00AC5D6D" w:rsidP="000B69AB">
      <w:pPr>
        <w:pStyle w:val="Default"/>
        <w:ind w:left="546" w:hanging="262"/>
        <w:jc w:val="both"/>
        <w:rPr>
          <w:color w:val="auto"/>
          <w:sz w:val="22"/>
          <w:szCs w:val="22"/>
        </w:rPr>
      </w:pPr>
      <w:r w:rsidRPr="006C7E80">
        <w:rPr>
          <w:b/>
          <w:bCs/>
          <w:color w:val="auto"/>
          <w:sz w:val="22"/>
          <w:szCs w:val="22"/>
        </w:rPr>
        <w:t>w części ustnej:</w:t>
      </w:r>
      <w:r w:rsidRPr="006C7E80">
        <w:rPr>
          <w:color w:val="auto"/>
          <w:sz w:val="22"/>
          <w:szCs w:val="22"/>
        </w:rPr>
        <w:t xml:space="preserve"> </w:t>
      </w:r>
    </w:p>
    <w:p w14:paraId="6AF97F58" w14:textId="77777777" w:rsidR="006F7716" w:rsidRDefault="00AC5D6D" w:rsidP="00592EFF">
      <w:pPr>
        <w:pStyle w:val="Akapitzlist"/>
        <w:numPr>
          <w:ilvl w:val="1"/>
          <w:numId w:val="155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języka obcego nowożytnego – jeżeli jest to inny język niż zadeklarowany jako przedmiot obowiązkowy – egzamin bez określania poziomu albo – jeżeli wybrany język był drugim językiem nauczania w szkole lub oddziale dwujęzycznym – na poziomie dwujęzycznym</w:t>
      </w:r>
    </w:p>
    <w:p w14:paraId="00975439" w14:textId="77777777" w:rsidR="006F7716" w:rsidRDefault="00AC5D6D" w:rsidP="00592EFF">
      <w:pPr>
        <w:pStyle w:val="Akapitzlist"/>
        <w:numPr>
          <w:ilvl w:val="1"/>
          <w:numId w:val="155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języka obcego nowożytnego – jeżeli jest to ten sam język, który zadeklarował jako przedmiot obowiązkowy – na poziomie dwujęzycznym, jeżeli wybrany język był drugim językiem nauczania w szkole lub oddziale dwujęzycznym</w:t>
      </w:r>
    </w:p>
    <w:p w14:paraId="4886CEEC" w14:textId="77777777" w:rsidR="00AC5D6D" w:rsidRPr="00592EFF" w:rsidRDefault="00AC5D6D" w:rsidP="00592EFF">
      <w:pPr>
        <w:pStyle w:val="Akapitzlist"/>
        <w:numPr>
          <w:ilvl w:val="1"/>
          <w:numId w:val="155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języka mniejszości narodowej, języka mniejszości etnicznej, języka regionalnego  – egzamin bez określania poziomu (prezentacja)</w:t>
      </w:r>
    </w:p>
    <w:p w14:paraId="76BD00C2" w14:textId="77777777" w:rsidR="00AC5D6D" w:rsidRPr="006C7E80" w:rsidRDefault="00AC5D6D" w:rsidP="000B69AB">
      <w:pPr>
        <w:pStyle w:val="Default"/>
        <w:ind w:left="546" w:hanging="206"/>
        <w:jc w:val="both"/>
        <w:rPr>
          <w:color w:val="auto"/>
          <w:sz w:val="22"/>
          <w:szCs w:val="22"/>
        </w:rPr>
      </w:pPr>
      <w:r w:rsidRPr="006C7E80">
        <w:rPr>
          <w:b/>
          <w:bCs/>
          <w:color w:val="auto"/>
          <w:sz w:val="22"/>
          <w:szCs w:val="22"/>
        </w:rPr>
        <w:t>w części pisemnej:</w:t>
      </w:r>
      <w:r w:rsidRPr="006C7E80">
        <w:rPr>
          <w:color w:val="auto"/>
          <w:sz w:val="22"/>
          <w:szCs w:val="22"/>
        </w:rPr>
        <w:t xml:space="preserve"> </w:t>
      </w:r>
    </w:p>
    <w:p w14:paraId="4BD313A7" w14:textId="77777777" w:rsidR="006F7716" w:rsidRPr="00546A2A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języka polskiego – na poziomie rozszerzonym</w:t>
      </w:r>
    </w:p>
    <w:p w14:paraId="7BA5CD33" w14:textId="1ED6A18F" w:rsidR="006F7716" w:rsidRPr="00546A2A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matematyki – na poziomie rozszerzonym</w:t>
      </w:r>
    </w:p>
    <w:p w14:paraId="22BE0E12" w14:textId="77777777" w:rsidR="006F7716" w:rsidRPr="00546A2A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lastRenderedPageBreak/>
        <w:t>z języka obcego nowożytnego – jeżeli jest to ten sam język, który zadeklarował jako przedmiot obowiązkowy – na poziomie rozszerzonym albo – jeżeli wybrany język był drugim językiem nauczania w szkole lub oddziale dwujęzycznym – na poziomie dwujęzycznym</w:t>
      </w:r>
    </w:p>
    <w:p w14:paraId="702E9BC8" w14:textId="77777777" w:rsidR="006F7716" w:rsidRPr="00546A2A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języka obcego nowożytnego – jeżeli jest to inny język niż zadeklarowany jako obowiązkowy – na poziomie podstawowym albo rozszerzonym albo – jeżeli wybrany język był drugim językiem nauczania w szkole lub oddziale dwujęzycznym – na poziomie dwujęzycznym</w:t>
      </w:r>
    </w:p>
    <w:p w14:paraId="471B404A" w14:textId="77777777" w:rsidR="006F7716" w:rsidRPr="00546A2A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z biologii, chemii, filozofii, fizyki i astronomii, geografii, historii, historii muzyki, historii sztuki, informatyki, języka łacińskiego i kultury antycznej, języka mniejszości etnicznej, języka regionalnego, wiedzy o społeczeństwie, wiedzy o tańcu – na poziomie podstawowym albo rozszerzonym</w:t>
      </w:r>
    </w:p>
    <w:p w14:paraId="7B7E41CD" w14:textId="77777777" w:rsidR="00AC5D6D" w:rsidRPr="00592EFF" w:rsidRDefault="00AC5D6D" w:rsidP="00592EFF">
      <w:pPr>
        <w:pStyle w:val="Akapitzlist"/>
        <w:numPr>
          <w:ilvl w:val="1"/>
          <w:numId w:val="156"/>
        </w:numPr>
        <w:suppressAutoHyphens/>
        <w:jc w:val="both"/>
        <w:rPr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 xml:space="preserve">z języka mniejszości narodowej – na poziomie rozszerzonym – jeśli jest absolwentem szkoły lub oddziału z językiem nauczania mniejszości narodowej, w których zajęcia są prowadzone w tym języku; pozostali absolwenci mogą wybrać ten język na poziomie podstawowym lub rozszerzonym. </w:t>
      </w:r>
    </w:p>
    <w:p w14:paraId="35AF5D65" w14:textId="77777777" w:rsidR="00AC5D6D" w:rsidRPr="006C7E80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 xml:space="preserve">Egzamin maturalny z języka obcego nowożytnego jako przedmiotu dodatkowego może być zdawany w części ustnej albo w części pisemnej, albo w obu tych częściach. </w:t>
      </w:r>
    </w:p>
    <w:p w14:paraId="239EB25A" w14:textId="77777777" w:rsidR="00AC5D6D" w:rsidRPr="006C7E80" w:rsidRDefault="006F7716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Egzamin maturalny z j</w:t>
      </w:r>
      <w:r w:rsidR="00AC5D6D" w:rsidRPr="006C7E80">
        <w:rPr>
          <w:rFonts w:ascii="Times New Roman" w:hAnsi="Times New Roman" w:cs="Times New Roman"/>
          <w:sz w:val="22"/>
          <w:szCs w:val="22"/>
        </w:rPr>
        <w:t>ęzyk</w:t>
      </w:r>
      <w:r>
        <w:rPr>
          <w:rFonts w:ascii="Times New Roman" w:hAnsi="Times New Roman" w:cs="Times New Roman"/>
          <w:sz w:val="22"/>
          <w:szCs w:val="22"/>
        </w:rPr>
        <w:t>a</w:t>
      </w:r>
      <w:r w:rsidR="00AC5D6D" w:rsidRPr="006C7E80">
        <w:rPr>
          <w:rFonts w:ascii="Times New Roman" w:hAnsi="Times New Roman" w:cs="Times New Roman"/>
          <w:sz w:val="22"/>
          <w:szCs w:val="22"/>
        </w:rPr>
        <w:t xml:space="preserve"> mniejszości etnicznej i język</w:t>
      </w:r>
      <w:r>
        <w:rPr>
          <w:rFonts w:ascii="Times New Roman" w:hAnsi="Times New Roman" w:cs="Times New Roman"/>
          <w:sz w:val="22"/>
          <w:szCs w:val="22"/>
        </w:rPr>
        <w:t>a</w:t>
      </w:r>
      <w:r w:rsidR="00AC5D6D" w:rsidRPr="006C7E80">
        <w:rPr>
          <w:rFonts w:ascii="Times New Roman" w:hAnsi="Times New Roman" w:cs="Times New Roman"/>
          <w:sz w:val="22"/>
          <w:szCs w:val="22"/>
        </w:rPr>
        <w:t xml:space="preserve"> regionaln</w:t>
      </w:r>
      <w:r>
        <w:rPr>
          <w:rFonts w:ascii="Times New Roman" w:hAnsi="Times New Roman" w:cs="Times New Roman"/>
          <w:sz w:val="22"/>
          <w:szCs w:val="22"/>
        </w:rPr>
        <w:t>ego</w:t>
      </w:r>
      <w:r w:rsidR="00AC5D6D" w:rsidRPr="006C7E80">
        <w:rPr>
          <w:rFonts w:ascii="Times New Roman" w:hAnsi="Times New Roman" w:cs="Times New Roman"/>
          <w:sz w:val="22"/>
          <w:szCs w:val="22"/>
        </w:rPr>
        <w:t xml:space="preserve"> jako przedmiot</w:t>
      </w:r>
      <w:r>
        <w:rPr>
          <w:rFonts w:ascii="Times New Roman" w:hAnsi="Times New Roman" w:cs="Times New Roman"/>
          <w:sz w:val="22"/>
          <w:szCs w:val="22"/>
        </w:rPr>
        <w:t>u</w:t>
      </w:r>
      <w:r w:rsidR="00AC5D6D" w:rsidRPr="006C7E80">
        <w:rPr>
          <w:rFonts w:ascii="Times New Roman" w:hAnsi="Times New Roman" w:cs="Times New Roman"/>
          <w:sz w:val="22"/>
          <w:szCs w:val="22"/>
        </w:rPr>
        <w:t xml:space="preserve"> dodatkow</w:t>
      </w:r>
      <w:r>
        <w:rPr>
          <w:rFonts w:ascii="Times New Roman" w:hAnsi="Times New Roman" w:cs="Times New Roman"/>
          <w:sz w:val="22"/>
          <w:szCs w:val="22"/>
        </w:rPr>
        <w:t>ego</w:t>
      </w:r>
      <w:r w:rsidR="00AC5D6D" w:rsidRPr="006C7E80">
        <w:rPr>
          <w:rFonts w:ascii="Times New Roman" w:hAnsi="Times New Roman" w:cs="Times New Roman"/>
          <w:sz w:val="22"/>
          <w:szCs w:val="22"/>
        </w:rPr>
        <w:t xml:space="preserve"> może być zdawany w części ustnej albo w części pisemnej, albo w obu </w:t>
      </w:r>
      <w:r w:rsidR="00297CC7">
        <w:rPr>
          <w:rFonts w:ascii="Times New Roman" w:hAnsi="Times New Roman" w:cs="Times New Roman"/>
          <w:sz w:val="22"/>
          <w:szCs w:val="22"/>
        </w:rPr>
        <w:t xml:space="preserve">tych </w:t>
      </w:r>
      <w:r w:rsidR="00AC5D6D" w:rsidRPr="006C7E80">
        <w:rPr>
          <w:rFonts w:ascii="Times New Roman" w:hAnsi="Times New Roman" w:cs="Times New Roman"/>
          <w:sz w:val="22"/>
          <w:szCs w:val="22"/>
        </w:rPr>
        <w:t>częściach.</w:t>
      </w:r>
      <w:r w:rsidR="00AC5D6D" w:rsidRPr="006C7E80">
        <w:rPr>
          <w:sz w:val="22"/>
          <w:szCs w:val="22"/>
        </w:rPr>
        <w:t xml:space="preserve"> </w:t>
      </w:r>
    </w:p>
    <w:p w14:paraId="1A2CE530" w14:textId="0202247F" w:rsidR="00AC5D6D" w:rsidRPr="006C7E80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>Absolwenci szkół lub oddziałów z językiem nauczania mn</w:t>
      </w:r>
      <w:r w:rsidR="00743587">
        <w:rPr>
          <w:rFonts w:ascii="Times New Roman" w:hAnsi="Times New Roman" w:cs="Times New Roman"/>
          <w:sz w:val="22"/>
          <w:szCs w:val="22"/>
        </w:rPr>
        <w:t xml:space="preserve">iejszości narodowej, w których </w:t>
      </w:r>
      <w:r w:rsidRPr="006C7E80">
        <w:rPr>
          <w:rFonts w:ascii="Times New Roman" w:hAnsi="Times New Roman" w:cs="Times New Roman"/>
          <w:sz w:val="22"/>
          <w:szCs w:val="22"/>
        </w:rPr>
        <w:t>zajęcia są prowadzone w tym ję</w:t>
      </w:r>
      <w:r w:rsidR="00743587">
        <w:rPr>
          <w:rFonts w:ascii="Times New Roman" w:hAnsi="Times New Roman" w:cs="Times New Roman"/>
          <w:sz w:val="22"/>
          <w:szCs w:val="22"/>
        </w:rPr>
        <w:t xml:space="preserve">zyku, mogą zdawać na egzaminie </w:t>
      </w:r>
      <w:r w:rsidRPr="006C7E80">
        <w:rPr>
          <w:rFonts w:ascii="Times New Roman" w:hAnsi="Times New Roman" w:cs="Times New Roman"/>
          <w:sz w:val="22"/>
          <w:szCs w:val="22"/>
        </w:rPr>
        <w:t xml:space="preserve">maturalnym przedmioty w języku polskim lub – z wyjątkiem języka polskiego oraz treści dotyczących historii Polski i geografii Polski – w języku danej mniejszości narodowej. Wolę rozwiązywania zadań w tym języku </w:t>
      </w:r>
      <w:r w:rsidR="00E26C8E">
        <w:rPr>
          <w:rFonts w:ascii="Times New Roman" w:hAnsi="Times New Roman" w:cs="Times New Roman"/>
          <w:sz w:val="22"/>
          <w:szCs w:val="22"/>
        </w:rPr>
        <w:t>zapisują</w:t>
      </w:r>
      <w:r w:rsidRPr="006C7E80">
        <w:rPr>
          <w:rFonts w:ascii="Times New Roman" w:hAnsi="Times New Roman" w:cs="Times New Roman"/>
          <w:sz w:val="22"/>
          <w:szCs w:val="22"/>
        </w:rPr>
        <w:t xml:space="preserve"> w </w:t>
      </w:r>
      <w:r w:rsidRPr="00743587">
        <w:rPr>
          <w:rFonts w:ascii="Times New Roman" w:hAnsi="Times New Roman" w:cs="Times New Roman"/>
          <w:i/>
          <w:sz w:val="22"/>
          <w:szCs w:val="22"/>
        </w:rPr>
        <w:t>Deklaracji przystąpienia do egzaminu maturalnego</w:t>
      </w:r>
      <w:r w:rsidRPr="006C7E80">
        <w:rPr>
          <w:rFonts w:ascii="Times New Roman" w:hAnsi="Times New Roman" w:cs="Times New Roman"/>
          <w:sz w:val="22"/>
          <w:szCs w:val="22"/>
        </w:rPr>
        <w:t xml:space="preserve"> (</w:t>
      </w:r>
      <w:r w:rsidR="0074263F">
        <w:rPr>
          <w:rFonts w:ascii="Times New Roman" w:hAnsi="Times New Roman" w:cs="Times New Roman"/>
          <w:i/>
          <w:sz w:val="22"/>
          <w:szCs w:val="22"/>
        </w:rPr>
        <w:t>załącznik L</w:t>
      </w:r>
      <w:r w:rsidRPr="00E42319">
        <w:rPr>
          <w:rFonts w:ascii="Times New Roman" w:hAnsi="Times New Roman" w:cs="Times New Roman"/>
          <w:i/>
          <w:sz w:val="22"/>
          <w:szCs w:val="22"/>
        </w:rPr>
        <w:t>_1</w:t>
      </w:r>
      <w:r w:rsidR="00E42319">
        <w:rPr>
          <w:rFonts w:ascii="Times New Roman" w:hAnsi="Times New Roman" w:cs="Times New Roman"/>
          <w:i/>
          <w:sz w:val="22"/>
          <w:szCs w:val="22"/>
        </w:rPr>
        <w:t>b</w:t>
      </w:r>
      <w:r w:rsidRPr="006C7E80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476128A5" w14:textId="273EC19A" w:rsidR="00AC5D6D" w:rsidRPr="006C7E80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>Absolwenci szkół lub oddziałów dwujęzycznych na egzaminie maturalnym z przedmiotów: biologia, chemia, fizyka i astronomia, z części geografii odnoszącej się do geografii ogólnej i z</w:t>
      </w:r>
      <w:r w:rsidR="006F7716">
        <w:rPr>
          <w:rFonts w:ascii="Times New Roman" w:hAnsi="Times New Roman" w:cs="Times New Roman"/>
          <w:sz w:val="22"/>
          <w:szCs w:val="22"/>
        </w:rPr>
        <w:t> </w:t>
      </w:r>
      <w:r w:rsidRPr="006C7E80">
        <w:rPr>
          <w:rFonts w:ascii="Times New Roman" w:hAnsi="Times New Roman" w:cs="Times New Roman"/>
          <w:sz w:val="22"/>
          <w:szCs w:val="22"/>
        </w:rPr>
        <w:t>części historii odnoszącej się do historii powszechnej, matematyka, nauczanych w języku obcym będącym drugim językiem nauczania, rozwiązują w języku polskim zadania egzaminacyjne przygotowane dla zdających egzamin maturalny w języku polskim oraz mogą rozwiązywać w</w:t>
      </w:r>
      <w:r w:rsidR="006F7716">
        <w:rPr>
          <w:rFonts w:ascii="Times New Roman" w:hAnsi="Times New Roman" w:cs="Times New Roman"/>
          <w:sz w:val="22"/>
          <w:szCs w:val="22"/>
        </w:rPr>
        <w:t> </w:t>
      </w:r>
      <w:r w:rsidRPr="006C7E80">
        <w:rPr>
          <w:rFonts w:ascii="Times New Roman" w:hAnsi="Times New Roman" w:cs="Times New Roman"/>
          <w:sz w:val="22"/>
          <w:szCs w:val="22"/>
        </w:rPr>
        <w:t xml:space="preserve">języku obcym będącym drugim językiem nauczania dodatkowe zadania egzaminacyjne przygotowane w tym języku. Wolę rozwiązywania dodatkowych zadań w języku obcym będącym drugim językiem nauczania </w:t>
      </w:r>
      <w:r w:rsidR="00E26C8E">
        <w:rPr>
          <w:rFonts w:ascii="Times New Roman" w:hAnsi="Times New Roman" w:cs="Times New Roman"/>
          <w:sz w:val="22"/>
          <w:szCs w:val="22"/>
        </w:rPr>
        <w:t>zapisują</w:t>
      </w:r>
      <w:r w:rsidRPr="006C7E80">
        <w:rPr>
          <w:rFonts w:ascii="Times New Roman" w:hAnsi="Times New Roman" w:cs="Times New Roman"/>
          <w:sz w:val="22"/>
          <w:szCs w:val="22"/>
        </w:rPr>
        <w:t xml:space="preserve"> w </w:t>
      </w:r>
      <w:r w:rsidRPr="00743587">
        <w:rPr>
          <w:rFonts w:ascii="Times New Roman" w:hAnsi="Times New Roman" w:cs="Times New Roman"/>
          <w:i/>
          <w:sz w:val="22"/>
          <w:szCs w:val="22"/>
        </w:rPr>
        <w:t>Deklaracji przystąpienia do egzaminu maturalnego</w:t>
      </w:r>
      <w:r w:rsidRPr="006C7E80">
        <w:rPr>
          <w:rFonts w:ascii="Times New Roman" w:hAnsi="Times New Roman" w:cs="Times New Roman"/>
          <w:sz w:val="22"/>
          <w:szCs w:val="22"/>
        </w:rPr>
        <w:t xml:space="preserve"> (</w:t>
      </w:r>
      <w:r w:rsidR="0074263F">
        <w:rPr>
          <w:rFonts w:ascii="Times New Roman" w:hAnsi="Times New Roman" w:cs="Times New Roman"/>
          <w:i/>
          <w:sz w:val="22"/>
          <w:szCs w:val="22"/>
        </w:rPr>
        <w:t>załącznik L</w:t>
      </w:r>
      <w:r w:rsidR="00E42319">
        <w:rPr>
          <w:rFonts w:ascii="Times New Roman" w:hAnsi="Times New Roman" w:cs="Times New Roman"/>
          <w:i/>
          <w:sz w:val="22"/>
          <w:szCs w:val="22"/>
        </w:rPr>
        <w:t>_</w:t>
      </w:r>
      <w:r w:rsidRPr="00E42319">
        <w:rPr>
          <w:rFonts w:ascii="Times New Roman" w:hAnsi="Times New Roman" w:cs="Times New Roman"/>
          <w:i/>
          <w:sz w:val="22"/>
          <w:szCs w:val="22"/>
        </w:rPr>
        <w:t>1</w:t>
      </w:r>
      <w:r w:rsidR="00E42319">
        <w:rPr>
          <w:rFonts w:ascii="Times New Roman" w:hAnsi="Times New Roman" w:cs="Times New Roman"/>
          <w:i/>
          <w:sz w:val="22"/>
          <w:szCs w:val="22"/>
        </w:rPr>
        <w:t>b</w:t>
      </w:r>
      <w:r w:rsidRPr="006C7E80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75612358" w14:textId="77777777" w:rsidR="00AC5D6D" w:rsidRDefault="00AC5D6D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6C7E80">
        <w:rPr>
          <w:rFonts w:ascii="Times New Roman" w:hAnsi="Times New Roman" w:cs="Times New Roman"/>
          <w:sz w:val="22"/>
          <w:szCs w:val="22"/>
        </w:rPr>
        <w:t xml:space="preserve">Wybór przedmiotów dodatkowych zdawanych na egzaminie maturalnym nie jest zależny od typu szkoły, do której uczęszczał absolwent, ani od przedmiotów nauczanych w tej szkole. </w:t>
      </w:r>
    </w:p>
    <w:p w14:paraId="45F8D4FA" w14:textId="6F203597" w:rsidR="0063584C" w:rsidRPr="000B69AB" w:rsidRDefault="0063584C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Absolwent, który nie przystępował wcześniej do egzaminu maturalnego w części 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ustnej z języka polskiego</w:t>
      </w:r>
      <w:r w:rsidR="0039036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, 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języka mniejszości narodowej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, </w:t>
      </w:r>
      <w:r w:rsidR="0039036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języka mniejszości etnicznej lub języka regionalnego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>wskazuje w deklaracji temat wybrany z listy tematów obowiązujących w szkole w ostatnim roku szkolnym (2013/2014)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</w:p>
    <w:p w14:paraId="2A95EC45" w14:textId="77777777" w:rsidR="00743587" w:rsidRPr="006C7E80" w:rsidRDefault="00743587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6C7E80">
        <w:rPr>
          <w:rFonts w:ascii="Times New Roman" w:hAnsi="Times New Roman" w:cs="Times New Roman"/>
          <w:sz w:val="22"/>
          <w:szCs w:val="22"/>
        </w:rPr>
        <w:t>Absolwent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, który nie zdał obowiązkowego egzaminu z języka obcego nowożytnego, może wybrać inny język obcy w części ustnej i pisemnej, z wyjątkiem języka obcego nowożytnego, który zdawał jako przedmiot dodatkowy </w:t>
      </w:r>
      <w:r w:rsidR="006F7716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części pisemnej 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na poziomie podstawowym lub </w:t>
      </w:r>
      <w:r w:rsidR="006F7716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części ustnej bez określania poziomu. </w:t>
      </w:r>
    </w:p>
    <w:p w14:paraId="5495CBF0" w14:textId="4FDB9772" w:rsidR="00743587" w:rsidRPr="006C7E80" w:rsidRDefault="00743587" w:rsidP="00B9200E">
      <w:pPr>
        <w:pStyle w:val="Akapitzlist"/>
        <w:numPr>
          <w:ilvl w:val="0"/>
          <w:numId w:val="105"/>
        </w:numPr>
        <w:tabs>
          <w:tab w:val="left" w:pos="-1560"/>
        </w:tabs>
        <w:suppressAutoHyphens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6C7E80">
        <w:rPr>
          <w:rFonts w:ascii="Times New Roman" w:hAnsi="Times New Roman" w:cs="Times New Roman"/>
          <w:sz w:val="22"/>
          <w:szCs w:val="22"/>
        </w:rPr>
        <w:t>Absolwent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, który nie zdał egzaminu maturalnego w części ustnej z języka polskiego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lub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języka mniejszości narodowej, przystępując ponownie do egzaminu z tych języków, wskazuje w</w:t>
      </w:r>
      <w:r w:rsidR="006F7716">
        <w:rPr>
          <w:rFonts w:ascii="Times New Roman" w:eastAsia="Calibri" w:hAnsi="Times New Roman" w:cs="Times New Roman"/>
          <w:sz w:val="22"/>
          <w:szCs w:val="22"/>
          <w:lang w:eastAsia="en-US"/>
        </w:rPr>
        <w:t> 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deklaracji poprzednio wybrany temat</w:t>
      </w:r>
      <w:r w:rsidR="006F7716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prezentacji</w:t>
      </w:r>
      <w:r w:rsidR="003C5E1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lub nowy temat wybrany z listy tematów obowiązujących w szkole w </w:t>
      </w:r>
      <w:r w:rsidR="0048054A">
        <w:rPr>
          <w:rFonts w:ascii="Times New Roman" w:eastAsia="Calibri" w:hAnsi="Times New Roman" w:cs="Times New Roman"/>
          <w:sz w:val="22"/>
          <w:szCs w:val="22"/>
          <w:lang w:eastAsia="en-US"/>
        </w:rPr>
        <w:t>ostatnim roku szkolnym (2013/2014)</w:t>
      </w:r>
      <w:r w:rsidRPr="006C7E80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</w:p>
    <w:p w14:paraId="11BD8ADC" w14:textId="77777777" w:rsidR="00743587" w:rsidRDefault="00743587" w:rsidP="00743587">
      <w:pPr>
        <w:pStyle w:val="Akapitzlist"/>
        <w:tabs>
          <w:tab w:val="left" w:pos="-1560"/>
        </w:tabs>
        <w:suppressAutoHyphens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2F84D724" w14:textId="77777777" w:rsidR="006F5D2B" w:rsidRPr="006C7E80" w:rsidRDefault="006F5D2B" w:rsidP="00743587">
      <w:pPr>
        <w:pStyle w:val="Akapitzlist"/>
        <w:tabs>
          <w:tab w:val="left" w:pos="-1560"/>
        </w:tabs>
        <w:suppressAutoHyphens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62EB0F98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6EC22BBC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2A14AC41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7621153F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6E3917B5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1F4F647B" w14:textId="77777777" w:rsidR="00E26C8E" w:rsidRDefault="00E26C8E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163E42EB" w14:textId="77777777" w:rsidR="00743587" w:rsidRPr="00592EFF" w:rsidRDefault="00DB5013" w:rsidP="00743587">
      <w:pPr>
        <w:widowControl w:val="0"/>
        <w:autoSpaceDE w:val="0"/>
        <w:autoSpaceDN w:val="0"/>
        <w:adjustRightInd w:val="0"/>
        <w:ind w:left="336" w:hanging="336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lastRenderedPageBreak/>
        <w:t>D</w:t>
      </w:r>
      <w:r w:rsidR="00743587" w:rsidRPr="00592EFF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>.</w:t>
      </w:r>
      <w:r w:rsidR="00743587" w:rsidRPr="00743587"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 xml:space="preserve"> </w:t>
      </w:r>
      <w:r w:rsidR="00743587" w:rsidRPr="00592EFF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 xml:space="preserve">Informacja dla absolwenta, który zdał egzamin maturalny i chce podwyższyć wynik lub przystąpić </w:t>
      </w:r>
      <w:r w:rsidR="006F7716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 xml:space="preserve">do </w:t>
      </w:r>
      <w:r w:rsidR="00743587" w:rsidRPr="00592EFF"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  <w:t>egzaminu z nowego przedmiotu dodatkowego</w:t>
      </w:r>
    </w:p>
    <w:p w14:paraId="6D99E5BE" w14:textId="77777777" w:rsidR="00743587" w:rsidRDefault="00743587" w:rsidP="0074358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440FA8F4" w14:textId="41B4D40C" w:rsidR="00743587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Absolwent, który chce podwyższyć wynik lub przystąpić do egzaminu z nowego przedmiotu dodatkowego w części ustnej lub w części pisemnej, </w:t>
      </w:r>
      <w:r w:rsidR="00CE5436">
        <w:rPr>
          <w:rFonts w:ascii="Times New Roman" w:hAnsi="Times New Roman" w:cs="Times New Roman"/>
          <w:sz w:val="22"/>
          <w:szCs w:val="22"/>
        </w:rPr>
        <w:t>przystępuje ponownie</w:t>
      </w:r>
      <w:r>
        <w:rPr>
          <w:rFonts w:ascii="Times New Roman" w:hAnsi="Times New Roman" w:cs="Times New Roman"/>
          <w:sz w:val="22"/>
          <w:szCs w:val="22"/>
        </w:rPr>
        <w:t xml:space="preserve"> do tego egzaminu lub egzaminów na warunkach obowiązujących w roku szkolnym 2013/2014. </w:t>
      </w:r>
    </w:p>
    <w:p w14:paraId="27D16718" w14:textId="77777777" w:rsidR="00743587" w:rsidRPr="0061016A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1F2FB9">
        <w:rPr>
          <w:rFonts w:ascii="Times New Roman" w:hAnsi="Times New Roman" w:cs="Times New Roman"/>
          <w:sz w:val="22"/>
          <w:szCs w:val="22"/>
        </w:rPr>
        <w:t xml:space="preserve">Absolwent, który otrzymał świadectwo dojrzałości przed rokiem </w:t>
      </w:r>
      <w:r w:rsidR="005C2F32">
        <w:rPr>
          <w:rFonts w:ascii="Times New Roman" w:hAnsi="Times New Roman" w:cs="Times New Roman"/>
          <w:sz w:val="22"/>
          <w:szCs w:val="22"/>
        </w:rPr>
        <w:t xml:space="preserve">szkolnym </w:t>
      </w:r>
      <w:r w:rsidRPr="001F2FB9">
        <w:rPr>
          <w:rFonts w:ascii="Times New Roman" w:hAnsi="Times New Roman" w:cs="Times New Roman"/>
          <w:sz w:val="22"/>
          <w:szCs w:val="22"/>
        </w:rPr>
        <w:t xml:space="preserve">2009/2010 i nie zdawał egzaminu maturalnego z matematyki jako przedmiotu obowiązkowego, może przystąpić do </w:t>
      </w:r>
      <w:r w:rsidRPr="0061016A">
        <w:rPr>
          <w:rFonts w:ascii="Times New Roman" w:hAnsi="Times New Roman" w:cs="Times New Roman"/>
          <w:sz w:val="22"/>
          <w:szCs w:val="22"/>
        </w:rPr>
        <w:t xml:space="preserve">egzaminu maturalnego z matematyki, jako przedmiotu dodatkowego, na poziomie podstawowym. </w:t>
      </w:r>
    </w:p>
    <w:p w14:paraId="276CBE04" w14:textId="77777777" w:rsidR="00743587" w:rsidRPr="0061016A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61016A">
        <w:rPr>
          <w:rFonts w:ascii="Times New Roman" w:hAnsi="Times New Roman" w:cs="Times New Roman"/>
          <w:sz w:val="22"/>
          <w:szCs w:val="22"/>
        </w:rPr>
        <w:t>Absolwent z lat 2004/2005</w:t>
      </w:r>
      <w:r w:rsidRPr="0061016A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Pr="0061016A">
        <w:rPr>
          <w:rFonts w:ascii="Times New Roman" w:hAnsi="Times New Roman" w:cs="Times New Roman"/>
          <w:sz w:val="22"/>
          <w:szCs w:val="22"/>
        </w:rPr>
        <w:t>2008/2009, który przystąpił do egzaminu z biologii, chemii, filozofii, fizyki i astronomii, geografii, historii, historii muzyki, historii sztuki, informatyki, języka łacińskiego i kultury antycznej, wiedzy o społeczeństwie, wiedzy o tańcu jako przedmiotu obowiązkowego, może podwyższyć wynik z tego przedmiotu, deklarując go jako przedmiot dodatkowy.</w:t>
      </w:r>
    </w:p>
    <w:p w14:paraId="11C25F12" w14:textId="5137A34E" w:rsidR="00743587" w:rsidRPr="001F2FB9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61016A">
        <w:rPr>
          <w:rFonts w:ascii="Times New Roman" w:hAnsi="Times New Roman" w:cs="Times New Roman"/>
          <w:sz w:val="22"/>
          <w:szCs w:val="22"/>
        </w:rPr>
        <w:t xml:space="preserve">Absolwent </w:t>
      </w:r>
      <w:r w:rsidRPr="0061016A">
        <w:rPr>
          <w:rFonts w:ascii="Times New Roman" w:eastAsia="Calibri" w:hAnsi="Times New Roman" w:cs="Times New Roman"/>
          <w:sz w:val="22"/>
          <w:szCs w:val="22"/>
          <w:lang w:eastAsia="en-US"/>
        </w:rPr>
        <w:t>szkoły</w:t>
      </w:r>
      <w:r w:rsidRPr="001F2FB9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lub oddziału dwujęzycznego </w:t>
      </w:r>
      <w:r w:rsidRPr="001F2FB9">
        <w:rPr>
          <w:rFonts w:ascii="Times New Roman" w:hAnsi="Times New Roman" w:cs="Times New Roman"/>
          <w:sz w:val="22"/>
          <w:szCs w:val="22"/>
        </w:rPr>
        <w:t>z lat 2004/2005</w:t>
      </w:r>
      <w:r w:rsidRPr="001F2FB9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Pr="001F2FB9">
        <w:rPr>
          <w:rFonts w:ascii="Times New Roman" w:hAnsi="Times New Roman" w:cs="Times New Roman"/>
          <w:sz w:val="22"/>
          <w:szCs w:val="22"/>
        </w:rPr>
        <w:t xml:space="preserve">2010/2011, który przystąpił do egzaminu z języka obcego nowożytnego będącego drugim językiem nauczania </w:t>
      </w:r>
      <w:r w:rsidR="005C2F32">
        <w:rPr>
          <w:rFonts w:ascii="Times New Roman" w:hAnsi="Times New Roman" w:cs="Times New Roman"/>
          <w:sz w:val="22"/>
          <w:szCs w:val="22"/>
        </w:rPr>
        <w:t xml:space="preserve">jako przedmiotu obowiązkowego, </w:t>
      </w:r>
      <w:r w:rsidRPr="001F2FB9">
        <w:rPr>
          <w:rFonts w:ascii="Times New Roman" w:hAnsi="Times New Roman" w:cs="Times New Roman"/>
          <w:sz w:val="22"/>
          <w:szCs w:val="22"/>
        </w:rPr>
        <w:t xml:space="preserve">może podwyższyć </w:t>
      </w:r>
      <w:r w:rsidR="005C2F32">
        <w:rPr>
          <w:rFonts w:ascii="Times New Roman" w:hAnsi="Times New Roman" w:cs="Times New Roman"/>
          <w:sz w:val="22"/>
          <w:szCs w:val="22"/>
        </w:rPr>
        <w:t xml:space="preserve">wynik </w:t>
      </w:r>
      <w:r w:rsidRPr="001F2FB9">
        <w:rPr>
          <w:rFonts w:ascii="Times New Roman" w:hAnsi="Times New Roman" w:cs="Times New Roman"/>
          <w:sz w:val="22"/>
          <w:szCs w:val="22"/>
        </w:rPr>
        <w:t>z tego przedmiotu, deklarując go jako przedmiot dodatkowy</w:t>
      </w:r>
      <w:r w:rsidR="00E26C8E">
        <w:rPr>
          <w:rFonts w:ascii="Times New Roman" w:hAnsi="Times New Roman" w:cs="Times New Roman"/>
          <w:sz w:val="22"/>
          <w:szCs w:val="22"/>
        </w:rPr>
        <w:t xml:space="preserve"> na poziomie dwujęzycznym.</w:t>
      </w:r>
    </w:p>
    <w:p w14:paraId="68C5F12E" w14:textId="5F91A596" w:rsidR="00743587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Absolwent, który chce podwyższyć wynik części ustnej egzaminu z języka polskiego, języka mniejszości narodowej, języka mniejszości etnicznej lub języka regionalnego, wskazuje w deklaracji poprzednio wybrany temat</w:t>
      </w:r>
      <w:r w:rsidR="003C5E17">
        <w:rPr>
          <w:rFonts w:ascii="Times New Roman" w:hAnsi="Times New Roman" w:cs="Times New Roman"/>
          <w:sz w:val="22"/>
          <w:szCs w:val="22"/>
        </w:rPr>
        <w:t xml:space="preserve"> </w:t>
      </w:r>
      <w:r w:rsidR="003C5E1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lub nowy temat wybrany z listy tematów obowiązujących w szkole w </w:t>
      </w:r>
      <w:r w:rsidR="0048054A">
        <w:rPr>
          <w:rFonts w:ascii="Times New Roman" w:eastAsia="Calibri" w:hAnsi="Times New Roman" w:cs="Times New Roman"/>
          <w:sz w:val="22"/>
          <w:szCs w:val="22"/>
          <w:lang w:eastAsia="en-US"/>
        </w:rPr>
        <w:t>ostatnim roku szkolnym (2013/2014)</w:t>
      </w:r>
      <w:r>
        <w:rPr>
          <w:rFonts w:ascii="Times New Roman" w:hAnsi="Times New Roman" w:cs="Times New Roman"/>
          <w:sz w:val="22"/>
          <w:szCs w:val="22"/>
        </w:rPr>
        <w:t xml:space="preserve">. Absolwent przekazuje przewodniczącemu zespołu egzaminacyjnego (dyrektorowi szkoły) nie później niż do </w:t>
      </w:r>
      <w:r w:rsidR="00AE1927">
        <w:rPr>
          <w:rFonts w:ascii="Times New Roman" w:hAnsi="Times New Roman" w:cs="Times New Roman"/>
          <w:b/>
          <w:sz w:val="22"/>
          <w:szCs w:val="22"/>
        </w:rPr>
        <w:t>4</w:t>
      </w:r>
      <w:r w:rsidRPr="00700989">
        <w:rPr>
          <w:rFonts w:ascii="Times New Roman" w:hAnsi="Times New Roman" w:cs="Times New Roman"/>
          <w:b/>
          <w:sz w:val="22"/>
          <w:szCs w:val="22"/>
        </w:rPr>
        <w:t xml:space="preserve"> kwietnia 2015 r.</w:t>
      </w:r>
      <w:r>
        <w:rPr>
          <w:rFonts w:ascii="Times New Roman" w:hAnsi="Times New Roman" w:cs="Times New Roman"/>
          <w:sz w:val="22"/>
          <w:szCs w:val="22"/>
        </w:rPr>
        <w:t xml:space="preserve"> bibliografię wykorzystaną do opracowania wybranego tematu. Po wyznaczonym terminie bibliografii nie przyjmuje się. Złożenie bibliografii w wyznaczonym terminie jest warunkiem przystąpienia do części ustnej. </w:t>
      </w:r>
    </w:p>
    <w:p w14:paraId="0CC26208" w14:textId="5E80C418" w:rsidR="00743587" w:rsidRPr="0074263F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Absolwent może podwyższyć wynik egzaminu obowiązkowego z języka obcego nowożytnego w części pisemnej na poziomie podstawowym, a w części ustnej </w:t>
      </w:r>
      <w:r w:rsidR="00AB6522">
        <w:rPr>
          <w:rFonts w:ascii="Times New Roman" w:hAnsi="Times New Roman" w:cs="Times New Roman"/>
          <w:sz w:val="22"/>
          <w:szCs w:val="22"/>
        </w:rPr>
        <w:t xml:space="preserve">– </w:t>
      </w:r>
      <w:r>
        <w:rPr>
          <w:rFonts w:ascii="Times New Roman" w:hAnsi="Times New Roman" w:cs="Times New Roman"/>
          <w:sz w:val="22"/>
          <w:szCs w:val="22"/>
        </w:rPr>
        <w:t>bez określania poziomu</w:t>
      </w:r>
      <w:r w:rsidR="00222D3A">
        <w:rPr>
          <w:rFonts w:ascii="Times New Roman" w:hAnsi="Times New Roman" w:cs="Times New Roman"/>
          <w:sz w:val="22"/>
          <w:szCs w:val="22"/>
        </w:rPr>
        <w:t xml:space="preserve"> (dotyczy również absolwentów, </w:t>
      </w:r>
      <w:r w:rsidR="00222D3A" w:rsidRPr="00222D3A">
        <w:rPr>
          <w:rFonts w:ascii="Times New Roman" w:hAnsi="Times New Roman" w:cs="Times New Roman"/>
          <w:sz w:val="22"/>
          <w:szCs w:val="22"/>
        </w:rPr>
        <w:t xml:space="preserve">którzy wcześniej przystępowali do egzaminu </w:t>
      </w:r>
      <w:r w:rsidR="00E26C8E">
        <w:rPr>
          <w:rFonts w:ascii="Times New Roman" w:hAnsi="Times New Roman" w:cs="Times New Roman"/>
          <w:sz w:val="22"/>
          <w:szCs w:val="22"/>
        </w:rPr>
        <w:t xml:space="preserve">w części ustnej </w:t>
      </w:r>
      <w:r w:rsidR="00222D3A" w:rsidRPr="00222D3A">
        <w:rPr>
          <w:rFonts w:ascii="Times New Roman" w:hAnsi="Times New Roman" w:cs="Times New Roman"/>
          <w:sz w:val="22"/>
          <w:szCs w:val="22"/>
        </w:rPr>
        <w:t>na poziomie podstawowym lub rozszerzonym</w:t>
      </w:r>
      <w:r w:rsidR="00222D3A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5C2F32" w:rsidRPr="00592EFF">
        <w:rPr>
          <w:rFonts w:ascii="Times New Roman" w:hAnsi="Times New Roman" w:cs="Times New Roman"/>
          <w:sz w:val="22"/>
          <w:szCs w:val="22"/>
        </w:rPr>
        <w:t>Jeśli absolwent z lat 2004/2005</w:t>
      </w:r>
      <w:r w:rsidR="005C2F32" w:rsidRPr="00592EFF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="005C2F32" w:rsidRPr="00592EFF">
        <w:rPr>
          <w:rFonts w:ascii="Times New Roman" w:hAnsi="Times New Roman" w:cs="Times New Roman"/>
          <w:sz w:val="22"/>
          <w:szCs w:val="22"/>
        </w:rPr>
        <w:t xml:space="preserve">2008/2009 przystąpił do </w:t>
      </w:r>
      <w:r w:rsidR="0074263F" w:rsidRPr="00592EFF">
        <w:rPr>
          <w:rFonts w:ascii="Times New Roman" w:hAnsi="Times New Roman" w:cs="Times New Roman"/>
          <w:sz w:val="22"/>
          <w:szCs w:val="22"/>
        </w:rPr>
        <w:t xml:space="preserve">części pisemnej </w:t>
      </w:r>
      <w:r w:rsidR="005C2F32" w:rsidRPr="00592EFF">
        <w:rPr>
          <w:rFonts w:ascii="Times New Roman" w:hAnsi="Times New Roman" w:cs="Times New Roman"/>
          <w:sz w:val="22"/>
          <w:szCs w:val="22"/>
        </w:rPr>
        <w:t>egzaminu z języka obcego nowożytnego jako przedmiotu obowiązkowego na poziomie rozszerzonym, to może podwyższyć wynik z tego przedmiotu, deklarując go jako przedmiot dodatkowy</w:t>
      </w:r>
      <w:r w:rsidR="00E26C8E">
        <w:rPr>
          <w:rFonts w:ascii="Times New Roman" w:hAnsi="Times New Roman" w:cs="Times New Roman"/>
          <w:sz w:val="22"/>
          <w:szCs w:val="22"/>
        </w:rPr>
        <w:t xml:space="preserve"> na poziomie rozszerzonym.</w:t>
      </w:r>
    </w:p>
    <w:p w14:paraId="18378B19" w14:textId="77777777" w:rsidR="00743587" w:rsidRPr="0074263F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9E1C6F">
        <w:rPr>
          <w:rFonts w:ascii="Times New Roman" w:hAnsi="Times New Roman" w:cs="Times New Roman"/>
          <w:sz w:val="22"/>
          <w:szCs w:val="22"/>
        </w:rPr>
        <w:t>Absolwent może podwyższyć wyniki części pisemnej egzaminów obowiązkowych z języka polskiego</w:t>
      </w:r>
      <w:r w:rsidR="00163936" w:rsidRPr="009E1C6F">
        <w:rPr>
          <w:rFonts w:ascii="Times New Roman" w:hAnsi="Times New Roman" w:cs="Times New Roman"/>
          <w:sz w:val="22"/>
          <w:szCs w:val="22"/>
        </w:rPr>
        <w:t>, języka mniejszości narodowej</w:t>
      </w:r>
      <w:r w:rsidRPr="009E1C6F">
        <w:rPr>
          <w:rFonts w:ascii="Times New Roman" w:hAnsi="Times New Roman" w:cs="Times New Roman"/>
          <w:sz w:val="22"/>
          <w:szCs w:val="22"/>
        </w:rPr>
        <w:t xml:space="preserve"> </w:t>
      </w:r>
      <w:r w:rsidR="00163936" w:rsidRPr="00B84AE7">
        <w:rPr>
          <w:rFonts w:ascii="Times New Roman" w:hAnsi="Times New Roman" w:cs="Times New Roman"/>
          <w:sz w:val="22"/>
          <w:szCs w:val="22"/>
        </w:rPr>
        <w:t>lub</w:t>
      </w:r>
      <w:r w:rsidRPr="00B84AE7">
        <w:rPr>
          <w:rFonts w:ascii="Times New Roman" w:hAnsi="Times New Roman" w:cs="Times New Roman"/>
          <w:sz w:val="22"/>
          <w:szCs w:val="22"/>
        </w:rPr>
        <w:t xml:space="preserve"> matematyki na poziomie podstawowym. </w:t>
      </w:r>
      <w:r w:rsidR="004C7F47" w:rsidRPr="00592EFF">
        <w:rPr>
          <w:rFonts w:ascii="Times New Roman" w:hAnsi="Times New Roman" w:cs="Times New Roman"/>
          <w:sz w:val="22"/>
          <w:szCs w:val="22"/>
        </w:rPr>
        <w:t>Jeśli absolwent z lat 2004/2005</w:t>
      </w:r>
      <w:r w:rsidR="004C7F47" w:rsidRPr="00592EFF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="004C7F47" w:rsidRPr="00592EFF">
        <w:rPr>
          <w:rFonts w:ascii="Times New Roman" w:hAnsi="Times New Roman" w:cs="Times New Roman"/>
          <w:sz w:val="22"/>
          <w:szCs w:val="22"/>
        </w:rPr>
        <w:t>2008/2009 przystąpił do egzaminu z tych przedmiotów jako obowiązkowych na poziomie rozszerzonym, to może podwyższyć wynik z tych przedmiotów, deklarując je jako przedmioty dodatkowe</w:t>
      </w:r>
      <w:r w:rsidR="004C7F47" w:rsidRPr="0074263F">
        <w:rPr>
          <w:rFonts w:ascii="Times New Roman" w:hAnsi="Times New Roman" w:cs="Times New Roman"/>
          <w:sz w:val="22"/>
          <w:szCs w:val="22"/>
        </w:rPr>
        <w:t>.</w:t>
      </w:r>
      <w:r w:rsidRPr="0074263F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5E00EC8" w14:textId="77777777" w:rsidR="00743587" w:rsidRDefault="00743587" w:rsidP="00B9200E">
      <w:pPr>
        <w:numPr>
          <w:ilvl w:val="0"/>
          <w:numId w:val="117"/>
        </w:numPr>
        <w:spacing w:before="20" w:after="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Absolwent może podwyższyć wyniki egzaminów pisemnych zdawanych jako dodatkowe w części pisemnej </w:t>
      </w:r>
    </w:p>
    <w:p w14:paraId="1FA3DA30" w14:textId="77777777" w:rsidR="00743587" w:rsidRDefault="00743587" w:rsidP="00B9200E">
      <w:pPr>
        <w:numPr>
          <w:ilvl w:val="0"/>
          <w:numId w:val="118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zdawał na poziomie podstawowym – na poziomie podstawowym albo rozszerzonym </w:t>
      </w:r>
    </w:p>
    <w:p w14:paraId="6BF61A82" w14:textId="77777777" w:rsidR="00743587" w:rsidRDefault="00743587" w:rsidP="00B9200E">
      <w:pPr>
        <w:numPr>
          <w:ilvl w:val="0"/>
          <w:numId w:val="118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>jeżeli zdawał na poziomie rozszerzonym – wyłącznie na poziomie rozszerzonym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</w:p>
    <w:p w14:paraId="5B63DA78" w14:textId="77777777" w:rsidR="00AB6522" w:rsidRDefault="00743587" w:rsidP="00592EFF">
      <w:pPr>
        <w:pStyle w:val="Akapitzlist"/>
        <w:widowControl w:val="0"/>
        <w:autoSpaceDE w:val="0"/>
        <w:autoSpaceDN w:val="0"/>
        <w:adjustRightInd w:val="0"/>
        <w:ind w:left="36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szkoły lub oddziału dwujęzycznego może podwyższyć wyniki egzaminu z języka obcego nowożytnego będącego drugim językiem nauczania zdawanego jako przedmiot dodatkowy: </w:t>
      </w:r>
    </w:p>
    <w:p w14:paraId="20C12781" w14:textId="77777777" w:rsidR="00743587" w:rsidRPr="00592EFF" w:rsidRDefault="00743587" w:rsidP="00592EFF">
      <w:pPr>
        <w:pStyle w:val="Akapitzlist"/>
        <w:widowControl w:val="0"/>
        <w:numPr>
          <w:ilvl w:val="1"/>
          <w:numId w:val="11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części pisemnej: </w:t>
      </w:r>
    </w:p>
    <w:p w14:paraId="2D1547A5" w14:textId="77777777" w:rsidR="00743587" w:rsidRPr="00592EFF" w:rsidRDefault="00743587" w:rsidP="00592EFF">
      <w:pPr>
        <w:pStyle w:val="Akapitzlist"/>
        <w:numPr>
          <w:ilvl w:val="0"/>
          <w:numId w:val="157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jeżeli zdawał na poziomie podstawowym – na poziomie podstawowym albo rozszerzonym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>,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albo dwujęzycznym  </w:t>
      </w:r>
    </w:p>
    <w:p w14:paraId="246A5F3B" w14:textId="77777777" w:rsidR="00743587" w:rsidRPr="00592EFF" w:rsidRDefault="00743587" w:rsidP="00592EFF">
      <w:pPr>
        <w:pStyle w:val="Akapitzlist"/>
        <w:numPr>
          <w:ilvl w:val="0"/>
          <w:numId w:val="157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zdawał na poziomie rozszerzonym – na poziomie rozszerzonym albo dwujęzycznym </w:t>
      </w:r>
    </w:p>
    <w:p w14:paraId="1FD42F8E" w14:textId="77777777" w:rsidR="00743587" w:rsidRDefault="00743587" w:rsidP="00592EFF">
      <w:pPr>
        <w:pStyle w:val="Akapitzlist"/>
        <w:numPr>
          <w:ilvl w:val="0"/>
          <w:numId w:val="157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jeżeli zdawał na poziomie dwujęzycznym – na poziomie dwujęzycznym</w:t>
      </w:r>
    </w:p>
    <w:p w14:paraId="6B961B64" w14:textId="77777777" w:rsidR="00DB1462" w:rsidRDefault="00DB1462" w:rsidP="000B69AB">
      <w:p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33D9311" w14:textId="77777777" w:rsidR="00DB1462" w:rsidRPr="000B69AB" w:rsidRDefault="00DB1462" w:rsidP="000B69AB">
      <w:p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2A311B40" w14:textId="77777777" w:rsidR="00743587" w:rsidRDefault="00743587" w:rsidP="00592EFF">
      <w:pPr>
        <w:pStyle w:val="Akapitzlist"/>
        <w:widowControl w:val="0"/>
        <w:numPr>
          <w:ilvl w:val="1"/>
          <w:numId w:val="118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lastRenderedPageBreak/>
        <w:t xml:space="preserve">w części ustnej: </w:t>
      </w:r>
    </w:p>
    <w:p w14:paraId="38EF36B9" w14:textId="77777777" w:rsidR="00743587" w:rsidRPr="00592EFF" w:rsidRDefault="00743587" w:rsidP="00592EFF">
      <w:pPr>
        <w:pStyle w:val="Akapitzlist"/>
        <w:numPr>
          <w:ilvl w:val="0"/>
          <w:numId w:val="157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zdawał egzamin </w:t>
      </w:r>
      <w:r w:rsidR="004C7F47"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na poziomie podstawowym lub rozszerzonym, lub przystępował do egzaminu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bez określania poziomu –</w:t>
      </w:r>
      <w:r w:rsidR="004C7F47"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bez określania poziomu albo na poziomie dwujęzycznym </w:t>
      </w:r>
    </w:p>
    <w:p w14:paraId="4C133431" w14:textId="77777777" w:rsidR="00743587" w:rsidRPr="00592EFF" w:rsidRDefault="00743587" w:rsidP="00592EFF">
      <w:pPr>
        <w:pStyle w:val="Akapitzlist"/>
        <w:numPr>
          <w:ilvl w:val="0"/>
          <w:numId w:val="157"/>
        </w:numPr>
        <w:spacing w:before="20" w:after="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jeżeli zdawał na poziomie dwujęzycznym –</w:t>
      </w:r>
      <w:r w:rsidR="004C7F47"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>na poziomie dwujęzycznym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  <w:r w:rsidRPr="00592EF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</w:p>
    <w:p w14:paraId="17C6259A" w14:textId="77777777" w:rsidR="00743587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szkoły lub oddziału dwujęzycznego może przystąpić ponownie do rozwiązywania dodatkowych zadań egzaminacyjnych w celu podwyższenia wyniku części pisemnej egzaminu maturalnego z przedmiotów nauczanych w języku obcym, będącym drugim językiem nauczania.  </w:t>
      </w:r>
    </w:p>
    <w:p w14:paraId="279D4AB5" w14:textId="5BCD7F3C" w:rsidR="00743587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>Jeżeli nowym przedmiotem dodatkowym jest ten sam</w:t>
      </w:r>
      <w:r>
        <w:rPr>
          <w:rFonts w:ascii="Times New Roman" w:eastAsia="Calibri" w:hAnsi="Times New Roman" w:cs="Times New Roman"/>
          <w:b/>
          <w:bCs/>
          <w:sz w:val="22"/>
          <w:szCs w:val="2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język obcy nowożytny, który był zdawany wcześniej jako przedmiot obowiązkowy, 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zdaje go wyłącznie w części pisemnej na poziomie rozszerzonym. </w:t>
      </w:r>
      <w:r w:rsidR="00E26C8E"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szkoły lub oddziału dwujęzycznego może przystąpić do egzaminu w części ustnej albo części pisemnej, albo </w:t>
      </w:r>
      <w:r w:rsidR="00E26C8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</w:t>
      </w:r>
      <w:r w:rsidR="00E26C8E"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>obu tych częściach na poziomie dwujęzycznym (jeśli jest to język, który był drugim językiem nauczania).</w:t>
      </w:r>
    </w:p>
    <w:p w14:paraId="5847B959" w14:textId="77777777" w:rsidR="00743587" w:rsidRPr="00087D95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nowym przedmiotem dodatkowym jest inny język obcy nowożytny niż zdawany wcześniej jako przedmiot obowiązkowy 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zdaje go albo w części ustnej, albo w części pisemnej, albo w obu tych częściach. W części 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>ustnej przystępuje do egzaminu bez określania poziomu, w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> 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części pisemnej – do egzaminu na poziomie podstawowym albo rozszerzonym. Absolwent szkoły lub oddziału dwujęzycznego może przystąpić do egzaminu w części ustnej albo części pisemnej, albo 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 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obu tych częściach na poziomie dwujęzycznym (jeśli jest to język, który był drugim językiem nauczania).  </w:t>
      </w:r>
    </w:p>
    <w:p w14:paraId="529E82FE" w14:textId="0CEFC7FB" w:rsidR="00743587" w:rsidRPr="00087D95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Jeżeli nowym przedmiotem dodatkowym jest język mniejszości narodowej, język mniejszości etnicznej lub język regionalny, 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 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>zdaje go albo w części ustnej, albo w części pisemnej, albo w</w:t>
      </w:r>
      <w:r w:rsidR="00AB652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>obu tych częściach.  W części ustnej przystępuje do egzaminu bez określania poziomu</w:t>
      </w:r>
      <w:r w:rsidR="003C5E17" w:rsidRPr="003C5E1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="003C5E17">
        <w:rPr>
          <w:rFonts w:ascii="Times New Roman" w:eastAsia="Calibri" w:hAnsi="Times New Roman" w:cs="Times New Roman"/>
          <w:sz w:val="22"/>
          <w:szCs w:val="22"/>
          <w:lang w:eastAsia="en-US"/>
        </w:rPr>
        <w:t>(</w:t>
      </w:r>
      <w:r w:rsidR="003C5E17" w:rsidRPr="003C5E1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wskazuje temat wybrany z listy tematów obowiązujących w szkole w </w:t>
      </w:r>
      <w:r w:rsidR="0048054A">
        <w:rPr>
          <w:rFonts w:ascii="Times New Roman" w:eastAsia="Calibri" w:hAnsi="Times New Roman" w:cs="Times New Roman"/>
          <w:sz w:val="22"/>
          <w:szCs w:val="22"/>
          <w:lang w:eastAsia="en-US"/>
        </w:rPr>
        <w:t>ostatnim roku szkolnym, tj. 2013/2014</w:t>
      </w:r>
      <w:r w:rsidR="003C5E17">
        <w:rPr>
          <w:rFonts w:ascii="Times New Roman" w:eastAsia="Calibri" w:hAnsi="Times New Roman" w:cs="Times New Roman"/>
          <w:sz w:val="22"/>
          <w:szCs w:val="22"/>
          <w:lang w:eastAsia="en-US"/>
        </w:rPr>
        <w:t>)</w:t>
      </w: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, w części pisemnej – do egzaminu na poziomie podstawowym albo rozszerzonym. </w:t>
      </w:r>
      <w:r w:rsidR="00E26C8E">
        <w:rPr>
          <w:rFonts w:ascii="Times New Roman" w:eastAsia="Calibri" w:hAnsi="Times New Roman" w:cs="Times New Roman"/>
          <w:sz w:val="22"/>
          <w:szCs w:val="22"/>
          <w:lang w:eastAsia="en-US"/>
        </w:rPr>
        <w:t>Absolwenci szkół lub oddziałów z językiem nauczania danej mniejszości narodowej, którzy zdawali egzamin z tego języka jako przedmiotu obowiązkowego, wybierając go jako przedmiot dodatkowy zdają go tylko w części pisemnej na poziomie rozszerzonym.</w:t>
      </w:r>
    </w:p>
    <w:p w14:paraId="26142730" w14:textId="77777777" w:rsidR="00743587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87D95">
        <w:rPr>
          <w:rFonts w:ascii="Times New Roman" w:eastAsia="Calibri" w:hAnsi="Times New Roman" w:cs="Times New Roman"/>
          <w:sz w:val="22"/>
          <w:szCs w:val="22"/>
          <w:lang w:eastAsia="en-US"/>
        </w:rPr>
        <w:t>Absolwent może przystąpić w danym roku do egzaminów z nie więcej niż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sześciu przedmiotów wybranych jako dodatkowe.  </w:t>
      </w:r>
    </w:p>
    <w:p w14:paraId="6E3018E7" w14:textId="77777777" w:rsidR="00743587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Absolwent, który podwyższył wynik lub przystąpił do egzaminu/ów z przedmiotu/ów dodatkowych, otrzymuje aneks do świadectwa dojrzałości wraz z odpisem.   </w:t>
      </w:r>
    </w:p>
    <w:p w14:paraId="46384629" w14:textId="65D793F1" w:rsidR="00743587" w:rsidRDefault="00743587" w:rsidP="00B9200E">
      <w:pPr>
        <w:pStyle w:val="Akapitzlist"/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sz w:val="22"/>
          <w:szCs w:val="22"/>
          <w:lang w:eastAsia="en-US"/>
        </w:rPr>
        <w:t>Aneks do świadectwa i jego odpis wydawane są przez OKE i przekazywane absolwentom w macierzystej szkole za potwierdzeniem odbioru.</w:t>
      </w:r>
      <w:r w:rsidR="009B6236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Zdający, których szkoła macierzysta została zlikwidowana, odbierają aneks do świadectwa </w:t>
      </w:r>
      <w:r w:rsidR="004C3E57">
        <w:rPr>
          <w:rFonts w:ascii="Times New Roman" w:eastAsia="Calibri" w:hAnsi="Times New Roman" w:cs="Times New Roman"/>
          <w:sz w:val="22"/>
          <w:szCs w:val="22"/>
          <w:lang w:eastAsia="en-US"/>
        </w:rPr>
        <w:t>w szkole, do której zostali skierowani na zdawanie egzaminu</w:t>
      </w:r>
      <w:r w:rsidR="009B6236">
        <w:rPr>
          <w:rFonts w:ascii="Times New Roman" w:eastAsia="Calibri" w:hAnsi="Times New Roman" w:cs="Times New Roman"/>
          <w:sz w:val="22"/>
          <w:szCs w:val="22"/>
          <w:lang w:eastAsia="en-US"/>
        </w:rPr>
        <w:t>.</w:t>
      </w:r>
    </w:p>
    <w:p w14:paraId="77E870A0" w14:textId="77777777" w:rsidR="00AC5D6D" w:rsidRDefault="00AC5D6D" w:rsidP="00AC5D6D">
      <w:pPr>
        <w:tabs>
          <w:tab w:val="left" w:pos="-1560"/>
        </w:tabs>
        <w:suppressAutoHyphens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2B35B33F" w14:textId="77777777" w:rsidR="00DB5013" w:rsidRPr="003D5D18" w:rsidRDefault="00DB5013" w:rsidP="00DB5013">
      <w:pPr>
        <w:autoSpaceDE w:val="0"/>
        <w:autoSpaceDN w:val="0"/>
        <w:adjustRightInd w:val="0"/>
        <w:spacing w:before="120"/>
        <w:jc w:val="both"/>
        <w:rPr>
          <w:rFonts w:ascii="Times New Roman" w:eastAsia="Calibri" w:hAnsi="Times New Roman" w:cs="Times New Roman"/>
          <w:b/>
          <w:bCs/>
          <w:color w:val="7030A0"/>
          <w:sz w:val="22"/>
          <w:szCs w:val="22"/>
        </w:rPr>
      </w:pPr>
      <w:r w:rsidRPr="003D5D18">
        <w:rPr>
          <w:rFonts w:ascii="Times New Roman" w:eastAsia="Calibri" w:hAnsi="Times New Roman" w:cs="Times New Roman"/>
          <w:b/>
          <w:bCs/>
          <w:color w:val="7030A0"/>
          <w:sz w:val="22"/>
          <w:szCs w:val="22"/>
        </w:rPr>
        <w:t xml:space="preserve">E. Zwolnienie laureatów i finalistów olimpiad przedmiotowych z egzaminu maturalnego </w:t>
      </w:r>
    </w:p>
    <w:p w14:paraId="462A3AF3" w14:textId="77777777" w:rsidR="00DB5013" w:rsidRPr="00DB5013" w:rsidRDefault="00DB5013" w:rsidP="00DB5013">
      <w:pPr>
        <w:keepNext/>
        <w:spacing w:before="240"/>
        <w:jc w:val="both"/>
        <w:outlineLvl w:val="2"/>
        <w:rPr>
          <w:rFonts w:ascii="Times New Roman" w:eastAsia="Arial Unicode MS" w:hAnsi="Times New Roman" w:cs="Times New Roman"/>
          <w:sz w:val="22"/>
        </w:rPr>
      </w:pPr>
      <w:r w:rsidRPr="00DB5013">
        <w:rPr>
          <w:rFonts w:ascii="Times New Roman" w:eastAsia="Arial Unicode MS" w:hAnsi="Times New Roman" w:cs="Times New Roman"/>
          <w:i/>
          <w:sz w:val="22"/>
        </w:rPr>
        <w:t xml:space="preserve">Szczegółowe informacje dla zdających znajdują się na str. </w:t>
      </w:r>
      <w:r w:rsidR="00700989">
        <w:rPr>
          <w:rFonts w:ascii="Times New Roman" w:eastAsia="Arial Unicode MS" w:hAnsi="Times New Roman" w:cs="Times New Roman"/>
          <w:i/>
          <w:sz w:val="22"/>
        </w:rPr>
        <w:t>10–11.</w:t>
      </w:r>
    </w:p>
    <w:p w14:paraId="5D24458E" w14:textId="77777777" w:rsidR="00DB5013" w:rsidRDefault="00DB5013" w:rsidP="00AC5D6D">
      <w:pPr>
        <w:tabs>
          <w:tab w:val="left" w:pos="-1560"/>
        </w:tabs>
        <w:suppressAutoHyphens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3C3FB543" w14:textId="77777777" w:rsidR="00DB1462" w:rsidRDefault="00DB1462" w:rsidP="00AC5D6D">
      <w:pPr>
        <w:tabs>
          <w:tab w:val="left" w:pos="-1560"/>
        </w:tabs>
        <w:suppressAutoHyphens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538D4B27" w14:textId="77777777" w:rsidR="00AC5D6D" w:rsidRPr="00592EFF" w:rsidRDefault="00DB5013" w:rsidP="00592EFF">
      <w:pPr>
        <w:pStyle w:val="Default"/>
        <w:spacing w:before="120"/>
        <w:jc w:val="both"/>
        <w:rPr>
          <w:b/>
          <w:bCs/>
          <w:color w:val="7030A0"/>
          <w:sz w:val="22"/>
        </w:rPr>
      </w:pPr>
      <w:r>
        <w:rPr>
          <w:b/>
          <w:bCs/>
          <w:color w:val="7030A0"/>
          <w:sz w:val="22"/>
        </w:rPr>
        <w:t>F</w:t>
      </w:r>
      <w:r w:rsidR="00AC5D6D" w:rsidRPr="00592EFF">
        <w:rPr>
          <w:b/>
          <w:bCs/>
          <w:color w:val="7030A0"/>
          <w:sz w:val="22"/>
        </w:rPr>
        <w:t>.</w:t>
      </w:r>
      <w:r w:rsidR="00AC5D6D" w:rsidRPr="00592EFF">
        <w:rPr>
          <w:rFonts w:ascii="Arial" w:hAnsi="Arial" w:cs="Arial"/>
          <w:b/>
          <w:bCs/>
          <w:color w:val="7030A0"/>
          <w:sz w:val="22"/>
        </w:rPr>
        <w:t xml:space="preserve"> </w:t>
      </w:r>
      <w:r w:rsidR="00AC5D6D" w:rsidRPr="00592EFF">
        <w:rPr>
          <w:b/>
          <w:bCs/>
          <w:color w:val="7030A0"/>
          <w:sz w:val="22"/>
        </w:rPr>
        <w:t xml:space="preserve">Przebieg egzaminu – informacje ogólne </w:t>
      </w:r>
    </w:p>
    <w:p w14:paraId="6E88E697" w14:textId="5661C6BD" w:rsidR="0074263F" w:rsidRPr="00592EFF" w:rsidRDefault="005A7720" w:rsidP="00592EFF">
      <w:pPr>
        <w:pStyle w:val="Default"/>
        <w:widowControl w:val="0"/>
        <w:spacing w:before="120"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Ogólne informacje o p</w:t>
      </w:r>
      <w:r w:rsidR="0074263F">
        <w:rPr>
          <w:i/>
          <w:color w:val="auto"/>
          <w:sz w:val="22"/>
          <w:szCs w:val="22"/>
        </w:rPr>
        <w:t>rzebieg</w:t>
      </w:r>
      <w:r>
        <w:rPr>
          <w:i/>
          <w:color w:val="auto"/>
          <w:sz w:val="22"/>
          <w:szCs w:val="22"/>
        </w:rPr>
        <w:t>u</w:t>
      </w:r>
      <w:r w:rsidR="0074263F">
        <w:rPr>
          <w:i/>
          <w:color w:val="auto"/>
          <w:sz w:val="22"/>
          <w:szCs w:val="22"/>
        </w:rPr>
        <w:t xml:space="preserve"> egzaminu maturalnego dla absolwentów liceów z lat szkolnych 2004/2005–2013/2014 </w:t>
      </w:r>
      <w:r>
        <w:rPr>
          <w:i/>
          <w:color w:val="auto"/>
          <w:sz w:val="22"/>
          <w:szCs w:val="22"/>
        </w:rPr>
        <w:t xml:space="preserve">znajdują się na </w:t>
      </w:r>
      <w:r w:rsidR="0074263F">
        <w:rPr>
          <w:i/>
          <w:color w:val="auto"/>
          <w:sz w:val="22"/>
          <w:szCs w:val="22"/>
        </w:rPr>
        <w:t xml:space="preserve">str. </w:t>
      </w:r>
      <w:r w:rsidR="00700989">
        <w:rPr>
          <w:i/>
          <w:color w:val="auto"/>
          <w:sz w:val="22"/>
          <w:szCs w:val="22"/>
        </w:rPr>
        <w:t>11</w:t>
      </w:r>
      <w:r w:rsidR="0074263F">
        <w:rPr>
          <w:i/>
          <w:color w:val="auto"/>
          <w:sz w:val="22"/>
          <w:szCs w:val="22"/>
        </w:rPr>
        <w:t>.</w:t>
      </w:r>
      <w:r>
        <w:rPr>
          <w:i/>
          <w:color w:val="auto"/>
          <w:sz w:val="22"/>
          <w:szCs w:val="22"/>
        </w:rPr>
        <w:t xml:space="preserve"> </w:t>
      </w:r>
    </w:p>
    <w:p w14:paraId="338AC2B8" w14:textId="00122A3D" w:rsidR="006F5D2B" w:rsidRDefault="006F5D2B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7319AD1E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3B1359AD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70640C66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493C9AFE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3512D884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2F091C6A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0B93EDE5" w14:textId="77777777" w:rsidR="00DB1462" w:rsidRDefault="00DB1462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73F8BD8F" w14:textId="07559852" w:rsidR="001807B5" w:rsidRDefault="00DB5013" w:rsidP="00180E1C">
      <w:pPr>
        <w:pStyle w:val="Default"/>
        <w:tabs>
          <w:tab w:val="left" w:pos="4007"/>
        </w:tabs>
        <w:spacing w:before="120"/>
        <w:rPr>
          <w:color w:val="auto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lastRenderedPageBreak/>
        <w:t>G</w:t>
      </w:r>
      <w:r w:rsidR="00AC5D6D" w:rsidRPr="00592EFF">
        <w:rPr>
          <w:b/>
          <w:bCs/>
          <w:color w:val="7030A0"/>
          <w:sz w:val="22"/>
          <w:szCs w:val="22"/>
        </w:rPr>
        <w:t>.</w:t>
      </w:r>
      <w:r w:rsidR="00AC5D6D" w:rsidRPr="00592EFF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  <w:r w:rsidR="00AC5D6D" w:rsidRPr="00592EFF">
        <w:rPr>
          <w:b/>
          <w:bCs/>
          <w:color w:val="7030A0"/>
          <w:sz w:val="22"/>
          <w:szCs w:val="22"/>
        </w:rPr>
        <w:t>Część ustna egzaminu maturalnego</w:t>
      </w:r>
      <w:r w:rsidR="0048054A">
        <w:rPr>
          <w:b/>
          <w:bCs/>
          <w:color w:val="7030A0"/>
          <w:sz w:val="22"/>
          <w:szCs w:val="22"/>
        </w:rPr>
        <w:t>, w tym ocenianie i dokumentacja</w:t>
      </w:r>
    </w:p>
    <w:p w14:paraId="288D047F" w14:textId="6AC1543B" w:rsidR="001807B5" w:rsidRPr="00180E1C" w:rsidRDefault="001807B5" w:rsidP="00180E1C">
      <w:pPr>
        <w:pStyle w:val="Default"/>
        <w:widowControl w:val="0"/>
        <w:spacing w:before="240"/>
        <w:jc w:val="both"/>
        <w:rPr>
          <w:b/>
          <w:color w:val="auto"/>
          <w:sz w:val="22"/>
          <w:szCs w:val="22"/>
        </w:rPr>
      </w:pPr>
      <w:r w:rsidRPr="00180E1C">
        <w:rPr>
          <w:b/>
          <w:color w:val="7030A0"/>
          <w:sz w:val="22"/>
          <w:szCs w:val="22"/>
        </w:rPr>
        <w:t>G1.</w:t>
      </w:r>
      <w:r>
        <w:rPr>
          <w:b/>
          <w:color w:val="auto"/>
          <w:sz w:val="22"/>
          <w:szCs w:val="22"/>
        </w:rPr>
        <w:t xml:space="preserve"> </w:t>
      </w:r>
      <w:r w:rsidRPr="00180E1C">
        <w:rPr>
          <w:color w:val="7030A0"/>
          <w:sz w:val="22"/>
          <w:szCs w:val="22"/>
        </w:rPr>
        <w:t>Część ustna z języka polskiego, języka mniejszości narodowej, języka mniejszości etnicznej i języka regionalnego</w:t>
      </w:r>
    </w:p>
    <w:p w14:paraId="1D4A58EF" w14:textId="6FEAA5E6" w:rsidR="005A7720" w:rsidRDefault="005A7720" w:rsidP="00592EFF">
      <w:pPr>
        <w:pStyle w:val="Default"/>
        <w:widowControl w:val="0"/>
        <w:numPr>
          <w:ilvl w:val="3"/>
          <w:numId w:val="105"/>
        </w:numPr>
        <w:spacing w:before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 przypadku egzaminu ustnego z </w:t>
      </w:r>
      <w:r w:rsidRPr="00592EFF">
        <w:rPr>
          <w:color w:val="auto"/>
          <w:sz w:val="22"/>
          <w:szCs w:val="22"/>
        </w:rPr>
        <w:t>języka polskiego, języka mniejszości narodowej,</w:t>
      </w:r>
      <w:r w:rsidRPr="005A7720">
        <w:rPr>
          <w:color w:val="auto"/>
          <w:sz w:val="22"/>
          <w:szCs w:val="22"/>
        </w:rPr>
        <w:t xml:space="preserve"> języka mniejszości etnicznej oraz</w:t>
      </w:r>
      <w:r w:rsidRPr="00592EFF">
        <w:rPr>
          <w:color w:val="auto"/>
          <w:sz w:val="22"/>
          <w:szCs w:val="22"/>
        </w:rPr>
        <w:t xml:space="preserve"> języka regionalnego</w:t>
      </w:r>
      <w:r>
        <w:rPr>
          <w:color w:val="auto"/>
          <w:sz w:val="22"/>
          <w:szCs w:val="22"/>
        </w:rPr>
        <w:t xml:space="preserve"> – do </w:t>
      </w:r>
      <w:r w:rsidRPr="00180E1C">
        <w:rPr>
          <w:b/>
          <w:color w:val="auto"/>
          <w:sz w:val="22"/>
          <w:szCs w:val="22"/>
        </w:rPr>
        <w:t>4 kwietnia 2015 r.</w:t>
      </w:r>
      <w:r>
        <w:rPr>
          <w:color w:val="auto"/>
          <w:sz w:val="22"/>
          <w:szCs w:val="22"/>
        </w:rPr>
        <w:t xml:space="preserve"> a</w:t>
      </w:r>
      <w:r w:rsidRPr="00FD0068">
        <w:rPr>
          <w:color w:val="auto"/>
          <w:sz w:val="22"/>
          <w:szCs w:val="22"/>
        </w:rPr>
        <w:t xml:space="preserve">bsolwent przekazuje przewodniczącemu zespołu egzaminacyjnego (dyrektorowi szkoły) bibliografię wykorzystaną do opracowania wybranego tematu. Bibliografia musi być podpisana imieniem i nazwiskiem. </w:t>
      </w:r>
      <w:r w:rsidRPr="00FD0068">
        <w:rPr>
          <w:b/>
          <w:bCs/>
          <w:color w:val="auto"/>
          <w:sz w:val="22"/>
          <w:szCs w:val="22"/>
        </w:rPr>
        <w:t>Złożenie bibliografii w wyznaczonym terminie jest warunkiem przystąpienia do części ustnej.</w:t>
      </w:r>
      <w:r w:rsidRPr="00FD0068">
        <w:rPr>
          <w:color w:val="auto"/>
          <w:sz w:val="22"/>
          <w:szCs w:val="22"/>
        </w:rPr>
        <w:t xml:space="preserve"> Razem z</w:t>
      </w:r>
      <w:r w:rsidR="00CF0619">
        <w:rPr>
          <w:color w:val="auto"/>
          <w:sz w:val="22"/>
          <w:szCs w:val="22"/>
        </w:rPr>
        <w:t xml:space="preserve"> </w:t>
      </w:r>
      <w:r w:rsidRPr="00FD0068">
        <w:rPr>
          <w:color w:val="auto"/>
          <w:sz w:val="22"/>
          <w:szCs w:val="22"/>
        </w:rPr>
        <w:t>bibliografią zdający przedkłada informację o</w:t>
      </w:r>
      <w:r w:rsidR="00CF0619">
        <w:rPr>
          <w:color w:val="auto"/>
          <w:sz w:val="22"/>
          <w:szCs w:val="22"/>
        </w:rPr>
        <w:t xml:space="preserve"> </w:t>
      </w:r>
      <w:r w:rsidR="00344250">
        <w:rPr>
          <w:color w:val="auto"/>
          <w:sz w:val="22"/>
          <w:szCs w:val="22"/>
        </w:rPr>
        <w:t>materiałach pomocniczych i </w:t>
      </w:r>
      <w:r w:rsidRPr="00FD0068">
        <w:rPr>
          <w:color w:val="auto"/>
          <w:sz w:val="22"/>
          <w:szCs w:val="22"/>
        </w:rPr>
        <w:t>środkach technicznych, którymi zamierza posłużyć się podczas pr</w:t>
      </w:r>
      <w:r>
        <w:rPr>
          <w:color w:val="auto"/>
          <w:sz w:val="22"/>
          <w:szCs w:val="22"/>
        </w:rPr>
        <w:t>e</w:t>
      </w:r>
      <w:r w:rsidR="00344250">
        <w:rPr>
          <w:color w:val="auto"/>
          <w:sz w:val="22"/>
          <w:szCs w:val="22"/>
        </w:rPr>
        <w:t>zentacji, a następnie ustala z </w:t>
      </w:r>
      <w:r w:rsidRPr="00FD0068">
        <w:rPr>
          <w:color w:val="auto"/>
          <w:sz w:val="22"/>
          <w:szCs w:val="22"/>
        </w:rPr>
        <w:t>przewodniczącym zespołu egzaminacyjnego sposób przygotowania zgłoszonych środków technicznych. Szkoła udostępnia środki techniczne, którymi dysponuje.</w:t>
      </w:r>
    </w:p>
    <w:p w14:paraId="48428823" w14:textId="77777777" w:rsidR="00AC5D6D" w:rsidRPr="000429C8" w:rsidRDefault="00AC5D6D" w:rsidP="00592EFF">
      <w:pPr>
        <w:pStyle w:val="Default"/>
        <w:widowControl w:val="0"/>
        <w:numPr>
          <w:ilvl w:val="3"/>
          <w:numId w:val="105"/>
        </w:numPr>
        <w:spacing w:before="120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 xml:space="preserve">Część ustna egzaminu z </w:t>
      </w:r>
      <w:r w:rsidRPr="00344250">
        <w:rPr>
          <w:b/>
          <w:color w:val="auto"/>
          <w:sz w:val="22"/>
          <w:szCs w:val="22"/>
          <w:u w:val="single"/>
        </w:rPr>
        <w:t>języka polskiego</w:t>
      </w:r>
      <w:r w:rsidRPr="000429C8">
        <w:rPr>
          <w:color w:val="auto"/>
          <w:sz w:val="22"/>
          <w:szCs w:val="22"/>
        </w:rPr>
        <w:t xml:space="preserve"> (</w:t>
      </w:r>
      <w:r w:rsidRPr="00344250">
        <w:rPr>
          <w:b/>
          <w:color w:val="auto"/>
          <w:sz w:val="22"/>
          <w:szCs w:val="22"/>
        </w:rPr>
        <w:t>języka mniejszości narodowej, języka mniejszości etnicznej, języka regionalnego</w:t>
      </w:r>
      <w:r w:rsidRPr="000429C8">
        <w:rPr>
          <w:color w:val="auto"/>
          <w:sz w:val="22"/>
          <w:szCs w:val="22"/>
        </w:rPr>
        <w:t xml:space="preserve">) przebiega w następujący sposób: </w:t>
      </w:r>
    </w:p>
    <w:p w14:paraId="3B6D9336" w14:textId="77777777" w:rsidR="00AC5D6D" w:rsidRPr="000429C8" w:rsidRDefault="00AC5D6D" w:rsidP="00B9200E">
      <w:pPr>
        <w:pStyle w:val="Default"/>
        <w:numPr>
          <w:ilvl w:val="4"/>
          <w:numId w:val="105"/>
        </w:numPr>
        <w:ind w:left="851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>zdający, po okazaniu dokumentu stwierdzającego tożsamość (a w przypadku zdających skierowanych na egzamin przez dyrektora OKE również świadectwa ukończenia szkoły), wchodzi do sali egzaminacyjnej wg kolejności ustalone</w:t>
      </w:r>
      <w:r w:rsidR="00E01E5B">
        <w:rPr>
          <w:color w:val="auto"/>
          <w:sz w:val="22"/>
          <w:szCs w:val="22"/>
        </w:rPr>
        <w:t xml:space="preserve">j na liście / w harmonogramie </w:t>
      </w:r>
    </w:p>
    <w:p w14:paraId="75B5590D" w14:textId="77777777" w:rsidR="00AC5D6D" w:rsidRPr="000429C8" w:rsidRDefault="00AC5D6D" w:rsidP="00B9200E">
      <w:pPr>
        <w:pStyle w:val="Default"/>
        <w:widowControl w:val="0"/>
        <w:numPr>
          <w:ilvl w:val="4"/>
          <w:numId w:val="105"/>
        </w:numPr>
        <w:ind w:left="851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>w sali przebywa jeden zdający</w:t>
      </w:r>
    </w:p>
    <w:p w14:paraId="49265124" w14:textId="77777777" w:rsidR="00AC5D6D" w:rsidRPr="000429C8" w:rsidRDefault="00AC5D6D" w:rsidP="00B9200E">
      <w:pPr>
        <w:pStyle w:val="Default"/>
        <w:widowControl w:val="0"/>
        <w:numPr>
          <w:ilvl w:val="4"/>
          <w:numId w:val="105"/>
        </w:numPr>
        <w:ind w:left="851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>w czasie trwania egzaminu zdający może korzystać z materiałów pomocniczych przygotowanych we własnym zakresie do prezentacji, w tym ramowego planu prezentacji, który okazuje do wglądu przed przystąpieniem do egzaminu (objętość planu nie powinna przekraczać jednej strony formatu A4; nie jest wymagane wcześniejsze złożenie planu)</w:t>
      </w:r>
    </w:p>
    <w:p w14:paraId="5E03B103" w14:textId="77777777" w:rsidR="00AC5D6D" w:rsidRPr="000429C8" w:rsidRDefault="00AC5D6D" w:rsidP="00B9200E">
      <w:pPr>
        <w:pStyle w:val="Default"/>
        <w:widowControl w:val="0"/>
        <w:numPr>
          <w:ilvl w:val="4"/>
          <w:numId w:val="105"/>
        </w:numPr>
        <w:ind w:left="851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 xml:space="preserve">egzamin trwa ok. 25 minut i składa się z dwóch części: </w:t>
      </w:r>
    </w:p>
    <w:p w14:paraId="4EAA9F40" w14:textId="77777777" w:rsidR="00AC5D6D" w:rsidRPr="00650210" w:rsidRDefault="00AC5D6D" w:rsidP="00B9200E">
      <w:pPr>
        <w:pStyle w:val="Default"/>
        <w:widowControl w:val="0"/>
        <w:numPr>
          <w:ilvl w:val="0"/>
          <w:numId w:val="131"/>
        </w:numPr>
        <w:ind w:left="1276"/>
        <w:jc w:val="both"/>
        <w:rPr>
          <w:color w:val="auto"/>
          <w:sz w:val="22"/>
        </w:rPr>
      </w:pPr>
      <w:r w:rsidRPr="00650210">
        <w:rPr>
          <w:b/>
          <w:bCs/>
          <w:color w:val="auto"/>
          <w:sz w:val="22"/>
        </w:rPr>
        <w:t>w części pierwszej</w:t>
      </w:r>
      <w:r w:rsidRPr="00650210">
        <w:rPr>
          <w:color w:val="auto"/>
          <w:sz w:val="22"/>
        </w:rPr>
        <w:t>, trwającej ok. 15 minut, zdający prezentuje przygotowany temat</w:t>
      </w:r>
      <w:r w:rsidR="00163936">
        <w:rPr>
          <w:color w:val="auto"/>
          <w:sz w:val="22"/>
        </w:rPr>
        <w:t>.</w:t>
      </w:r>
      <w:r w:rsidRPr="00650210">
        <w:rPr>
          <w:color w:val="auto"/>
          <w:sz w:val="22"/>
        </w:rPr>
        <w:t xml:space="preserve">   </w:t>
      </w:r>
      <w:r w:rsidR="00163936">
        <w:rPr>
          <w:color w:val="auto"/>
          <w:sz w:val="22"/>
        </w:rPr>
        <w:t>P</w:t>
      </w:r>
      <w:r w:rsidRPr="00650210">
        <w:rPr>
          <w:color w:val="auto"/>
          <w:sz w:val="22"/>
        </w:rPr>
        <w:t>odczas prezentacji może wykorzystać materiały pomocnicze</w:t>
      </w:r>
      <w:r w:rsidR="00163936">
        <w:rPr>
          <w:color w:val="auto"/>
          <w:sz w:val="22"/>
        </w:rPr>
        <w:t>.</w:t>
      </w:r>
      <w:r w:rsidRPr="00650210">
        <w:rPr>
          <w:color w:val="auto"/>
          <w:sz w:val="22"/>
        </w:rPr>
        <w:t xml:space="preserve"> Projekcja filmu lub odtworzenie nagranej wypowiedzi lub muzyki może trwać do 5 minut z czasu przeznaczonego na prezentację tematu. W trakcie prezentacji członkowie przedmiotowego zespołu egzaminacyjnego nie przerywają wypowiedzi zdającego, chyba że zostanie przekroczony limit czasu</w:t>
      </w:r>
    </w:p>
    <w:p w14:paraId="21857CFB" w14:textId="79C14525" w:rsidR="00681C47" w:rsidRPr="00180E1C" w:rsidRDefault="00AC5D6D" w:rsidP="00180E1C">
      <w:pPr>
        <w:pStyle w:val="Default"/>
        <w:widowControl w:val="0"/>
        <w:numPr>
          <w:ilvl w:val="0"/>
          <w:numId w:val="131"/>
        </w:numPr>
        <w:ind w:left="1276"/>
        <w:jc w:val="both"/>
        <w:rPr>
          <w:color w:val="auto"/>
          <w:sz w:val="22"/>
        </w:rPr>
      </w:pPr>
      <w:r w:rsidRPr="00650210">
        <w:rPr>
          <w:b/>
          <w:bCs/>
          <w:color w:val="auto"/>
          <w:sz w:val="22"/>
        </w:rPr>
        <w:t>część druga</w:t>
      </w:r>
      <w:r w:rsidRPr="00650210">
        <w:rPr>
          <w:color w:val="auto"/>
          <w:sz w:val="22"/>
        </w:rPr>
        <w:t xml:space="preserve">, trwająca ok. 10 minut, polega na rozmowie zdającego z zespołem przedmiotowym. Pytania egzaminujących mogą dotyczyć jedynie prezentowanego tematu i przedłożonej wcześniej bibliografii. </w:t>
      </w:r>
      <w:r w:rsidRPr="00650210">
        <w:rPr>
          <w:b/>
          <w:bCs/>
          <w:color w:val="auto"/>
          <w:sz w:val="22"/>
        </w:rPr>
        <w:t>Jeżeli zdający nie wygłosi prezentacji lub zaprezentuje temat inny niż zgłoszony w deklaracji ostatecznej, zespół przedmiotowy nie przeprowadza z nim rozmowy.</w:t>
      </w:r>
      <w:r w:rsidRPr="00650210">
        <w:rPr>
          <w:color w:val="auto"/>
          <w:sz w:val="22"/>
        </w:rPr>
        <w:t xml:space="preserve"> </w:t>
      </w:r>
    </w:p>
    <w:p w14:paraId="23A45267" w14:textId="41D68371" w:rsidR="0048054A" w:rsidRPr="000A3840" w:rsidRDefault="0048054A" w:rsidP="00180E1C">
      <w:pPr>
        <w:numPr>
          <w:ilvl w:val="0"/>
          <w:numId w:val="178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Ocenie podlegają wszystkie elementy egzaminu </w:t>
      </w:r>
      <w:r w:rsidRPr="00180E1C">
        <w:rPr>
          <w:rFonts w:ascii="Times New Roman" w:hAnsi="Times New Roman" w:cs="Times New Roman"/>
          <w:b/>
          <w:sz w:val="22"/>
          <w:szCs w:val="22"/>
        </w:rPr>
        <w:t>zgodnie z obowiązującymi kryteriami oceniania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  <w:r w:rsidR="00B346CB">
        <w:rPr>
          <w:rFonts w:ascii="Times New Roman" w:hAnsi="Times New Roman" w:cs="Times New Roman"/>
          <w:sz w:val="22"/>
          <w:szCs w:val="22"/>
        </w:rPr>
        <w:t xml:space="preserve">W trakcie prezentacji członkowie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przedmiotowego zespołu egzaminacyjnego indywidualnie oceniają każdego zdającego. Swoje </w:t>
      </w:r>
      <w:r w:rsidRPr="000A3840">
        <w:rPr>
          <w:rFonts w:ascii="Times New Roman" w:hAnsi="Times New Roman" w:cs="Times New Roman"/>
          <w:sz w:val="22"/>
          <w:szCs w:val="22"/>
        </w:rPr>
        <w:t xml:space="preserve">propozycje członkowie przedmiotowego zespołu egzaminacyjnego nanoszą na kartę indywidualnej oceny </w:t>
      </w:r>
      <w:r w:rsidRPr="000A3840">
        <w:rPr>
          <w:rFonts w:ascii="Times New Roman" w:hAnsi="Times New Roman" w:cs="Times New Roman"/>
          <w:i/>
          <w:sz w:val="22"/>
          <w:szCs w:val="22"/>
        </w:rPr>
        <w:t>(</w:t>
      </w:r>
      <w:r w:rsidRPr="0016444D">
        <w:rPr>
          <w:rFonts w:ascii="Times New Roman" w:hAnsi="Times New Roman" w:cs="Times New Roman"/>
          <w:i/>
          <w:sz w:val="22"/>
          <w:szCs w:val="22"/>
        </w:rPr>
        <w:t>załącznik L_5</w:t>
      </w:r>
      <w:r w:rsidR="00B346CB">
        <w:rPr>
          <w:rFonts w:ascii="Times New Roman" w:hAnsi="Times New Roman" w:cs="Times New Roman"/>
          <w:i/>
          <w:sz w:val="22"/>
          <w:szCs w:val="22"/>
        </w:rPr>
        <w:t>d</w:t>
      </w:r>
      <w:r w:rsidR="00AC2045">
        <w:rPr>
          <w:rFonts w:ascii="Times New Roman" w:hAnsi="Times New Roman" w:cs="Times New Roman"/>
          <w:i/>
          <w:sz w:val="22"/>
          <w:szCs w:val="22"/>
        </w:rPr>
        <w:t xml:space="preserve">, L_5h, </w:t>
      </w:r>
      <w:r w:rsidR="00AC2045" w:rsidRPr="00180E1C">
        <w:rPr>
          <w:rFonts w:ascii="Times New Roman" w:hAnsi="Times New Roman" w:cs="Times New Roman"/>
          <w:sz w:val="22"/>
          <w:szCs w:val="22"/>
        </w:rPr>
        <w:t>a w </w:t>
      </w:r>
      <w:r w:rsidR="00B346CB" w:rsidRPr="00180E1C">
        <w:rPr>
          <w:rFonts w:ascii="Times New Roman" w:hAnsi="Times New Roman" w:cs="Times New Roman"/>
          <w:sz w:val="22"/>
          <w:szCs w:val="22"/>
        </w:rPr>
        <w:t>przypadku osób niesłyszących</w:t>
      </w:r>
      <w:r w:rsidR="00B346CB">
        <w:rPr>
          <w:rFonts w:ascii="Times New Roman" w:hAnsi="Times New Roman" w:cs="Times New Roman"/>
          <w:i/>
          <w:sz w:val="22"/>
          <w:szCs w:val="22"/>
        </w:rPr>
        <w:t xml:space="preserve"> – L_5f</w:t>
      </w:r>
      <w:r w:rsidRPr="00997C19">
        <w:rPr>
          <w:rFonts w:ascii="Times New Roman" w:hAnsi="Times New Roman" w:cs="Times New Roman"/>
          <w:i/>
          <w:sz w:val="22"/>
          <w:szCs w:val="22"/>
        </w:rPr>
        <w:t>).</w:t>
      </w:r>
      <w:r w:rsidRPr="00997C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1F9F129" w14:textId="2496E2D1" w:rsidR="0048054A" w:rsidRDefault="00B346CB" w:rsidP="00180E1C">
      <w:pPr>
        <w:numPr>
          <w:ilvl w:val="0"/>
          <w:numId w:val="178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Przedmiotowy z</w:t>
      </w:r>
      <w:r w:rsidR="0048054A" w:rsidRPr="00365D93">
        <w:rPr>
          <w:rFonts w:ascii="Times New Roman" w:hAnsi="Times New Roman" w:cs="Times New Roman"/>
          <w:sz w:val="22"/>
          <w:szCs w:val="22"/>
        </w:rPr>
        <w:t xml:space="preserve">espół egzaminacyjny ustala wynik każdego zdającego </w:t>
      </w:r>
      <w:r>
        <w:rPr>
          <w:rFonts w:ascii="Times New Roman" w:hAnsi="Times New Roman" w:cs="Times New Roman"/>
          <w:sz w:val="22"/>
          <w:szCs w:val="22"/>
        </w:rPr>
        <w:t xml:space="preserve">bezpośrednio po jego wyjściu z sali egzaminacyjnej. </w:t>
      </w:r>
      <w:r w:rsidR="0048054A" w:rsidRPr="00C22B19">
        <w:rPr>
          <w:rFonts w:ascii="Times New Roman" w:hAnsi="Times New Roman" w:cs="Times New Roman"/>
          <w:sz w:val="22"/>
          <w:szCs w:val="22"/>
        </w:rPr>
        <w:t xml:space="preserve">W przypadku braku możliwości uzgodnienia przez zespół wyniku egzaminu decydujący głos ma przewodniczący. Wynik ustalony przez zespół </w:t>
      </w:r>
      <w:r w:rsidR="0048054A">
        <w:rPr>
          <w:rFonts w:ascii="Times New Roman" w:hAnsi="Times New Roman" w:cs="Times New Roman"/>
          <w:sz w:val="22"/>
          <w:szCs w:val="22"/>
        </w:rPr>
        <w:t xml:space="preserve">egzaminacyjny </w:t>
      </w:r>
      <w:r w:rsidR="0048054A" w:rsidRPr="00C22B19">
        <w:rPr>
          <w:rFonts w:ascii="Times New Roman" w:hAnsi="Times New Roman" w:cs="Times New Roman"/>
          <w:sz w:val="22"/>
          <w:szCs w:val="22"/>
        </w:rPr>
        <w:t>jest ostateczny.</w:t>
      </w:r>
    </w:p>
    <w:p w14:paraId="6692B4C1" w14:textId="1A536164" w:rsidR="00B346CB" w:rsidRDefault="00B346CB" w:rsidP="00180E1C">
      <w:pPr>
        <w:numPr>
          <w:ilvl w:val="0"/>
          <w:numId w:val="178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 zakończeniu egzaminu każdego zdającego przewodniczący lub członek przedmiotowego zespołu egzaminacyjnego wypełnia protokół indywidualny części ustnej egzaminu maturalnego z języka polskiego</w:t>
      </w:r>
      <w:r w:rsidR="000250AB">
        <w:rPr>
          <w:rFonts w:ascii="Times New Roman" w:hAnsi="Times New Roman" w:cs="Times New Roman"/>
          <w:sz w:val="22"/>
          <w:szCs w:val="22"/>
        </w:rPr>
        <w:t xml:space="preserve">, </w:t>
      </w:r>
      <w:r w:rsidR="00E26C8E">
        <w:rPr>
          <w:rFonts w:ascii="Times New Roman" w:hAnsi="Times New Roman" w:cs="Times New Roman"/>
          <w:sz w:val="22"/>
          <w:szCs w:val="22"/>
        </w:rPr>
        <w:t>języka mniejszości narodowej</w:t>
      </w:r>
      <w:r w:rsidR="000250AB">
        <w:rPr>
          <w:rFonts w:ascii="Times New Roman" w:hAnsi="Times New Roman" w:cs="Times New Roman"/>
          <w:sz w:val="22"/>
          <w:szCs w:val="22"/>
        </w:rPr>
        <w:t>, języka mniejszości etnicznej lub języka regionalnego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i/>
          <w:sz w:val="22"/>
          <w:szCs w:val="22"/>
        </w:rPr>
        <w:t xml:space="preserve">załącznik L_5c, L_5g, </w:t>
      </w:r>
      <w:r w:rsidRPr="00180E1C">
        <w:rPr>
          <w:rFonts w:ascii="Times New Roman" w:hAnsi="Times New Roman" w:cs="Times New Roman"/>
          <w:sz w:val="22"/>
          <w:szCs w:val="22"/>
        </w:rPr>
        <w:t>a w przypadku osób niesłyszących</w:t>
      </w:r>
      <w:r>
        <w:rPr>
          <w:rFonts w:ascii="Times New Roman" w:hAnsi="Times New Roman" w:cs="Times New Roman"/>
          <w:i/>
          <w:sz w:val="22"/>
          <w:szCs w:val="22"/>
        </w:rPr>
        <w:t xml:space="preserve"> – L_5e). </w:t>
      </w:r>
      <w:r w:rsidRPr="00180E1C">
        <w:rPr>
          <w:rFonts w:ascii="Times New Roman" w:hAnsi="Times New Roman" w:cs="Times New Roman"/>
          <w:sz w:val="22"/>
          <w:szCs w:val="22"/>
        </w:rPr>
        <w:t>Do ww. protokołu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wpisuje w przypadku egzaminu obowiązkowego:</w:t>
      </w:r>
    </w:p>
    <w:p w14:paraId="05B15ABC" w14:textId="0388159A" w:rsidR="00B346CB" w:rsidRPr="00B346CB" w:rsidRDefault="00B346CB" w:rsidP="00180E1C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i/>
          <w:sz w:val="22"/>
          <w:szCs w:val="22"/>
        </w:rPr>
        <w:t xml:space="preserve">zdał/a, </w:t>
      </w:r>
      <w:r w:rsidRPr="00B346CB">
        <w:rPr>
          <w:rFonts w:ascii="Times New Roman" w:hAnsi="Times New Roman" w:cs="Times New Roman"/>
          <w:sz w:val="22"/>
          <w:szCs w:val="22"/>
        </w:rPr>
        <w:t xml:space="preserve">jeżeli zdający uzyskał minimum 30% punktów możliwych do uzyskania (minimum 6 pkt) </w:t>
      </w:r>
    </w:p>
    <w:p w14:paraId="0BFA8DB5" w14:textId="40AA4586" w:rsidR="00B346CB" w:rsidRDefault="00B346CB" w:rsidP="00180E1C">
      <w:pPr>
        <w:pStyle w:val="Akapitzlist"/>
        <w:numPr>
          <w:ilvl w:val="0"/>
          <w:numId w:val="104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AD4A35">
        <w:rPr>
          <w:rFonts w:ascii="Times New Roman" w:hAnsi="Times New Roman" w:cs="Times New Roman"/>
          <w:i/>
          <w:sz w:val="22"/>
          <w:szCs w:val="22"/>
        </w:rPr>
        <w:t>nie zdał/a</w:t>
      </w:r>
      <w:r w:rsidRPr="00592EFF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B346CB">
        <w:rPr>
          <w:rFonts w:ascii="Times New Roman" w:hAnsi="Times New Roman" w:cs="Times New Roman"/>
          <w:sz w:val="22"/>
          <w:szCs w:val="22"/>
        </w:rPr>
        <w:t>jeżeli zdający uzyskał poniżej 30% punktów mo</w:t>
      </w:r>
      <w:r>
        <w:rPr>
          <w:rFonts w:ascii="Times New Roman" w:hAnsi="Times New Roman" w:cs="Times New Roman"/>
          <w:sz w:val="22"/>
          <w:szCs w:val="22"/>
        </w:rPr>
        <w:t>żliwych do uzyskania (poniżej 6</w:t>
      </w:r>
      <w:r w:rsidRPr="00B346CB">
        <w:rPr>
          <w:rFonts w:ascii="Times New Roman" w:hAnsi="Times New Roman" w:cs="Times New Roman"/>
          <w:sz w:val="22"/>
          <w:szCs w:val="22"/>
        </w:rPr>
        <w:t> pkt).</w:t>
      </w:r>
    </w:p>
    <w:p w14:paraId="5F3A0CA1" w14:textId="62167184" w:rsidR="00B346CB" w:rsidRDefault="00B346CB" w:rsidP="00180E1C">
      <w:pPr>
        <w:pStyle w:val="Akapitzlist"/>
        <w:numPr>
          <w:ilvl w:val="0"/>
          <w:numId w:val="178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Pytania zadane przez przedmiotowy zespół egzaminacyjny w czasie rozmowy po prezentacji odnotowywane są w protokole indywidualnym.</w:t>
      </w:r>
    </w:p>
    <w:p w14:paraId="2AE53694" w14:textId="77777777" w:rsidR="0048054A" w:rsidRPr="00180E1C" w:rsidRDefault="0048054A" w:rsidP="00180E1C">
      <w:pPr>
        <w:pStyle w:val="Akapitzlist"/>
        <w:numPr>
          <w:ilvl w:val="0"/>
          <w:numId w:val="178"/>
        </w:numPr>
        <w:spacing w:before="75" w:after="75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180E1C">
        <w:rPr>
          <w:rFonts w:ascii="Times New Roman" w:hAnsi="Times New Roman" w:cs="Times New Roman"/>
          <w:sz w:val="22"/>
          <w:szCs w:val="22"/>
        </w:rPr>
        <w:t>Podczas ustalania wyników w sali nie mogą przebywać zdający.</w:t>
      </w:r>
    </w:p>
    <w:p w14:paraId="366BA6E1" w14:textId="3395FCBB" w:rsidR="0048054A" w:rsidRDefault="0048054A" w:rsidP="00180E1C">
      <w:pPr>
        <w:numPr>
          <w:ilvl w:val="0"/>
          <w:numId w:val="178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Wypełnione protokoły podpisują członkowie zespołu</w:t>
      </w:r>
      <w:r w:rsidR="005E29A4">
        <w:rPr>
          <w:rFonts w:ascii="Times New Roman" w:hAnsi="Times New Roman" w:cs="Times New Roman"/>
          <w:sz w:val="22"/>
          <w:szCs w:val="22"/>
        </w:rPr>
        <w:t xml:space="preserve"> i obserwatorzy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7A7AE312" w14:textId="50B416A2" w:rsidR="0048054A" w:rsidRPr="00180E1C" w:rsidRDefault="0048054A" w:rsidP="00180E1C">
      <w:pPr>
        <w:numPr>
          <w:ilvl w:val="0"/>
          <w:numId w:val="178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592EFF">
        <w:rPr>
          <w:rFonts w:ascii="Times New Roman" w:hAnsi="Times New Roman" w:cs="Times New Roman"/>
          <w:sz w:val="22"/>
          <w:szCs w:val="22"/>
        </w:rPr>
        <w:t>Dokumentacja z każdego dnia egzaminu przekazywana jest przewodniczącemu zespołu</w:t>
      </w:r>
      <w:r>
        <w:rPr>
          <w:rFonts w:ascii="Times New Roman" w:hAnsi="Times New Roman" w:cs="Times New Roman"/>
          <w:sz w:val="22"/>
          <w:szCs w:val="22"/>
        </w:rPr>
        <w:t xml:space="preserve"> egzaminacyjnego</w:t>
      </w:r>
      <w:r w:rsidRPr="00592EFF">
        <w:rPr>
          <w:rFonts w:ascii="Times New Roman" w:hAnsi="Times New Roman" w:cs="Times New Roman"/>
          <w:sz w:val="22"/>
          <w:szCs w:val="22"/>
        </w:rPr>
        <w:t>.</w:t>
      </w:r>
    </w:p>
    <w:p w14:paraId="764CEABD" w14:textId="77777777" w:rsidR="001807B5" w:rsidRDefault="001807B5" w:rsidP="00681C47">
      <w:pPr>
        <w:pStyle w:val="Default"/>
        <w:widowControl w:val="0"/>
        <w:jc w:val="both"/>
        <w:rPr>
          <w:color w:val="auto"/>
          <w:sz w:val="22"/>
        </w:rPr>
      </w:pPr>
    </w:p>
    <w:p w14:paraId="311465F2" w14:textId="77777777" w:rsidR="00E26C8E" w:rsidRDefault="00E26C8E" w:rsidP="00681C47">
      <w:pPr>
        <w:pStyle w:val="Default"/>
        <w:widowControl w:val="0"/>
        <w:jc w:val="both"/>
        <w:rPr>
          <w:color w:val="auto"/>
          <w:sz w:val="22"/>
        </w:rPr>
      </w:pPr>
    </w:p>
    <w:p w14:paraId="01905E23" w14:textId="0BCBEED5" w:rsidR="001807B5" w:rsidRDefault="001807B5" w:rsidP="00681C47">
      <w:pPr>
        <w:pStyle w:val="Default"/>
        <w:widowControl w:val="0"/>
        <w:jc w:val="both"/>
        <w:rPr>
          <w:color w:val="auto"/>
          <w:sz w:val="22"/>
        </w:rPr>
      </w:pPr>
      <w:r w:rsidRPr="00C768C5">
        <w:rPr>
          <w:b/>
          <w:color w:val="7030A0"/>
          <w:sz w:val="22"/>
          <w:szCs w:val="22"/>
        </w:rPr>
        <w:t>G</w:t>
      </w:r>
      <w:r w:rsidR="00092FB9">
        <w:rPr>
          <w:b/>
          <w:color w:val="7030A0"/>
          <w:sz w:val="22"/>
          <w:szCs w:val="22"/>
        </w:rPr>
        <w:t>2</w:t>
      </w:r>
      <w:r w:rsidRPr="00C768C5">
        <w:rPr>
          <w:b/>
          <w:color w:val="7030A0"/>
          <w:sz w:val="22"/>
          <w:szCs w:val="22"/>
        </w:rPr>
        <w:t>.</w:t>
      </w:r>
      <w:r>
        <w:rPr>
          <w:b/>
          <w:color w:val="auto"/>
          <w:sz w:val="22"/>
          <w:szCs w:val="22"/>
        </w:rPr>
        <w:t xml:space="preserve"> </w:t>
      </w:r>
      <w:r w:rsidRPr="00C768C5">
        <w:rPr>
          <w:color w:val="7030A0"/>
          <w:sz w:val="22"/>
          <w:szCs w:val="22"/>
        </w:rPr>
        <w:t>Część ustna z języka</w:t>
      </w:r>
      <w:r>
        <w:rPr>
          <w:color w:val="7030A0"/>
          <w:sz w:val="22"/>
          <w:szCs w:val="22"/>
        </w:rPr>
        <w:t xml:space="preserve"> obcego nowożytnego</w:t>
      </w:r>
    </w:p>
    <w:p w14:paraId="1A781C3D" w14:textId="77777777" w:rsidR="001807B5" w:rsidRDefault="001807B5" w:rsidP="00681C47">
      <w:pPr>
        <w:pStyle w:val="Default"/>
        <w:widowControl w:val="0"/>
        <w:jc w:val="both"/>
        <w:rPr>
          <w:color w:val="auto"/>
          <w:sz w:val="22"/>
        </w:rPr>
      </w:pPr>
    </w:p>
    <w:p w14:paraId="19186BA6" w14:textId="6FDD660F" w:rsidR="00681C47" w:rsidRPr="00180E1C" w:rsidRDefault="00163936" w:rsidP="00180E1C">
      <w:pPr>
        <w:pStyle w:val="Default"/>
        <w:widowControl w:val="0"/>
        <w:numPr>
          <w:ilvl w:val="6"/>
          <w:numId w:val="105"/>
        </w:numPr>
        <w:ind w:left="426" w:hanging="426"/>
        <w:jc w:val="both"/>
        <w:rPr>
          <w:color w:val="auto"/>
          <w:sz w:val="22"/>
        </w:rPr>
      </w:pPr>
      <w:r w:rsidRPr="00592EFF">
        <w:rPr>
          <w:i/>
          <w:color w:val="auto"/>
          <w:sz w:val="22"/>
        </w:rPr>
        <w:t>Opis p</w:t>
      </w:r>
      <w:r w:rsidR="00681C47" w:rsidRPr="00592EFF">
        <w:rPr>
          <w:i/>
          <w:color w:val="auto"/>
          <w:sz w:val="22"/>
        </w:rPr>
        <w:t>rzebieg</w:t>
      </w:r>
      <w:r w:rsidRPr="00592EFF">
        <w:rPr>
          <w:i/>
          <w:color w:val="auto"/>
          <w:sz w:val="22"/>
        </w:rPr>
        <w:t>u</w:t>
      </w:r>
      <w:r w:rsidR="00681C47" w:rsidRPr="00592EFF">
        <w:rPr>
          <w:i/>
          <w:color w:val="auto"/>
          <w:sz w:val="22"/>
        </w:rPr>
        <w:t xml:space="preserve"> części ustnej egzaminu z </w:t>
      </w:r>
      <w:r w:rsidR="00681C47" w:rsidRPr="00344250">
        <w:rPr>
          <w:b/>
          <w:i/>
          <w:color w:val="auto"/>
          <w:sz w:val="22"/>
        </w:rPr>
        <w:t>języka obcego nowożytnego bez określania poziomu</w:t>
      </w:r>
      <w:r w:rsidR="00681C47" w:rsidRPr="00592EFF">
        <w:rPr>
          <w:i/>
          <w:color w:val="auto"/>
          <w:sz w:val="22"/>
        </w:rPr>
        <w:t xml:space="preserve"> oraz dla </w:t>
      </w:r>
      <w:r w:rsidR="00681C47" w:rsidRPr="00344250">
        <w:rPr>
          <w:b/>
          <w:i/>
          <w:color w:val="auto"/>
          <w:sz w:val="22"/>
        </w:rPr>
        <w:t>osób niewidomych</w:t>
      </w:r>
      <w:r w:rsidR="00681C47" w:rsidRPr="00592EFF">
        <w:rPr>
          <w:i/>
          <w:color w:val="auto"/>
          <w:sz w:val="22"/>
        </w:rPr>
        <w:t xml:space="preserve"> </w:t>
      </w:r>
      <w:r w:rsidR="00E01E5B" w:rsidRPr="00592EFF">
        <w:rPr>
          <w:i/>
          <w:color w:val="auto"/>
          <w:sz w:val="22"/>
        </w:rPr>
        <w:t>znajduje się</w:t>
      </w:r>
      <w:r w:rsidR="00681C47" w:rsidRPr="00592EFF">
        <w:rPr>
          <w:i/>
          <w:color w:val="auto"/>
          <w:sz w:val="22"/>
        </w:rPr>
        <w:t xml:space="preserve"> na str</w:t>
      </w:r>
      <w:r w:rsidRPr="00592EFF">
        <w:rPr>
          <w:i/>
          <w:color w:val="auto"/>
          <w:sz w:val="22"/>
        </w:rPr>
        <w:t>.</w:t>
      </w:r>
      <w:r w:rsidR="00700989">
        <w:rPr>
          <w:i/>
          <w:color w:val="auto"/>
          <w:sz w:val="22"/>
        </w:rPr>
        <w:t xml:space="preserve"> 1</w:t>
      </w:r>
      <w:r w:rsidR="00736BD7">
        <w:rPr>
          <w:i/>
          <w:color w:val="auto"/>
          <w:sz w:val="22"/>
        </w:rPr>
        <w:t>4</w:t>
      </w:r>
      <w:r w:rsidR="00700989">
        <w:rPr>
          <w:i/>
          <w:color w:val="auto"/>
          <w:sz w:val="22"/>
        </w:rPr>
        <w:t>–1</w:t>
      </w:r>
      <w:r w:rsidR="00736BD7">
        <w:rPr>
          <w:i/>
          <w:color w:val="auto"/>
          <w:sz w:val="22"/>
        </w:rPr>
        <w:t>5</w:t>
      </w:r>
      <w:r w:rsidR="003C25BE">
        <w:rPr>
          <w:i/>
          <w:color w:val="auto"/>
          <w:sz w:val="22"/>
        </w:rPr>
        <w:t xml:space="preserve">, a informacje dotyczące oceniania i dokumentacji – na str. </w:t>
      </w:r>
      <w:r w:rsidR="00736BD7">
        <w:rPr>
          <w:i/>
          <w:color w:val="auto"/>
          <w:sz w:val="22"/>
        </w:rPr>
        <w:t>30</w:t>
      </w:r>
      <w:r w:rsidR="003C25BE">
        <w:rPr>
          <w:i/>
          <w:color w:val="auto"/>
          <w:sz w:val="22"/>
        </w:rPr>
        <w:t>.</w:t>
      </w:r>
    </w:p>
    <w:p w14:paraId="57A1D3F3" w14:textId="77777777" w:rsidR="001807B5" w:rsidRPr="00180E1C" w:rsidRDefault="001807B5" w:rsidP="00180E1C">
      <w:pPr>
        <w:pStyle w:val="Default"/>
        <w:widowControl w:val="0"/>
        <w:ind w:left="426"/>
        <w:jc w:val="both"/>
        <w:rPr>
          <w:color w:val="auto"/>
          <w:sz w:val="22"/>
        </w:rPr>
      </w:pPr>
    </w:p>
    <w:p w14:paraId="1FEA44FF" w14:textId="77777777" w:rsidR="00AC5D6D" w:rsidRPr="00681C47" w:rsidRDefault="00AC5D6D" w:rsidP="00180E1C">
      <w:pPr>
        <w:pStyle w:val="Default"/>
        <w:widowControl w:val="0"/>
        <w:numPr>
          <w:ilvl w:val="6"/>
          <w:numId w:val="105"/>
        </w:numPr>
        <w:ind w:left="426" w:hanging="426"/>
        <w:jc w:val="both"/>
        <w:rPr>
          <w:color w:val="auto"/>
          <w:sz w:val="22"/>
        </w:rPr>
      </w:pPr>
      <w:r w:rsidRPr="00344250">
        <w:rPr>
          <w:color w:val="auto"/>
          <w:sz w:val="22"/>
        </w:rPr>
        <w:t xml:space="preserve">Część ustna egzaminu z </w:t>
      </w:r>
      <w:r w:rsidRPr="00344250">
        <w:rPr>
          <w:b/>
          <w:color w:val="auto"/>
          <w:sz w:val="22"/>
          <w:u w:val="single"/>
        </w:rPr>
        <w:t>języka obcego nowożytnego na poziomie dwujęzycznym</w:t>
      </w:r>
      <w:r w:rsidRPr="00344250">
        <w:rPr>
          <w:b/>
          <w:color w:val="auto"/>
          <w:sz w:val="22"/>
        </w:rPr>
        <w:t xml:space="preserve"> </w:t>
      </w:r>
      <w:r w:rsidR="00163936" w:rsidRPr="00344250">
        <w:rPr>
          <w:b/>
          <w:color w:val="auto"/>
          <w:sz w:val="22"/>
        </w:rPr>
        <w:t>dla absolwentów szkół lub oddziałów dwujęzycznych</w:t>
      </w:r>
      <w:r w:rsidR="00163936">
        <w:rPr>
          <w:color w:val="auto"/>
          <w:sz w:val="22"/>
        </w:rPr>
        <w:t xml:space="preserve"> </w:t>
      </w:r>
      <w:r w:rsidRPr="00681C47">
        <w:rPr>
          <w:color w:val="auto"/>
          <w:sz w:val="22"/>
        </w:rPr>
        <w:t xml:space="preserve">przebiega w następujący sposób: </w:t>
      </w:r>
    </w:p>
    <w:p w14:paraId="7965B7E2" w14:textId="77777777" w:rsidR="00602AFD" w:rsidRDefault="00AC5D6D" w:rsidP="00180E1C">
      <w:pPr>
        <w:pStyle w:val="Default"/>
        <w:numPr>
          <w:ilvl w:val="0"/>
          <w:numId w:val="179"/>
        </w:numPr>
        <w:jc w:val="both"/>
        <w:rPr>
          <w:color w:val="auto"/>
          <w:sz w:val="22"/>
          <w:szCs w:val="22"/>
        </w:rPr>
      </w:pPr>
      <w:r w:rsidRPr="00546A2A">
        <w:rPr>
          <w:color w:val="auto"/>
          <w:sz w:val="22"/>
          <w:szCs w:val="22"/>
        </w:rPr>
        <w:t>w sali może przebywać jeden zdający i jeden przygotowujący się do egzaminu</w:t>
      </w:r>
    </w:p>
    <w:p w14:paraId="4E4C63B8" w14:textId="77777777" w:rsidR="00AC5D6D" w:rsidRDefault="00AC5D6D" w:rsidP="00180E1C">
      <w:pPr>
        <w:pStyle w:val="Default"/>
        <w:numPr>
          <w:ilvl w:val="0"/>
          <w:numId w:val="179"/>
        </w:numPr>
        <w:jc w:val="both"/>
        <w:rPr>
          <w:color w:val="auto"/>
          <w:sz w:val="22"/>
        </w:rPr>
      </w:pPr>
      <w:r w:rsidRPr="00602AFD">
        <w:rPr>
          <w:color w:val="auto"/>
          <w:sz w:val="22"/>
        </w:rPr>
        <w:t>zdający losuje zestaw egzaminacyjny, a następnie przy</w:t>
      </w:r>
      <w:r w:rsidR="00344250">
        <w:rPr>
          <w:color w:val="auto"/>
          <w:sz w:val="22"/>
        </w:rPr>
        <w:t>gotowuje się do egzaminu ok. 15 </w:t>
      </w:r>
      <w:r w:rsidRPr="00602AFD">
        <w:rPr>
          <w:color w:val="auto"/>
          <w:sz w:val="22"/>
        </w:rPr>
        <w:t xml:space="preserve">minut, których nie wlicza się do czasu trwania egzaminu </w:t>
      </w:r>
    </w:p>
    <w:p w14:paraId="639A652E" w14:textId="77777777" w:rsidR="00AC5D6D" w:rsidRDefault="00AC5D6D" w:rsidP="00180E1C">
      <w:pPr>
        <w:pStyle w:val="Default"/>
        <w:numPr>
          <w:ilvl w:val="0"/>
          <w:numId w:val="179"/>
        </w:numPr>
        <w:jc w:val="both"/>
        <w:rPr>
          <w:color w:val="auto"/>
          <w:sz w:val="22"/>
        </w:rPr>
      </w:pPr>
      <w:r w:rsidRPr="00602AFD">
        <w:rPr>
          <w:color w:val="auto"/>
          <w:sz w:val="22"/>
        </w:rPr>
        <w:t>egzamin prowadzony jest w danym języku obcym nowożytnym, trwa ok. 15 minut i składa się z prezentacji przeczytanego tekstu zamieszczonego w zestawie oraz rozmowy z</w:t>
      </w:r>
      <w:r w:rsidR="00602AFD">
        <w:rPr>
          <w:color w:val="auto"/>
          <w:sz w:val="22"/>
        </w:rPr>
        <w:t> </w:t>
      </w:r>
      <w:r w:rsidRPr="00602AFD">
        <w:rPr>
          <w:color w:val="auto"/>
          <w:sz w:val="22"/>
        </w:rPr>
        <w:t xml:space="preserve">egzaminującym na temat tego tekstu </w:t>
      </w:r>
    </w:p>
    <w:p w14:paraId="35287FA9" w14:textId="77777777" w:rsidR="00AC5D6D" w:rsidRDefault="00AC5D6D" w:rsidP="00180E1C">
      <w:pPr>
        <w:pStyle w:val="Default"/>
        <w:numPr>
          <w:ilvl w:val="0"/>
          <w:numId w:val="179"/>
        </w:numPr>
        <w:jc w:val="both"/>
        <w:rPr>
          <w:color w:val="auto"/>
          <w:sz w:val="22"/>
        </w:rPr>
      </w:pPr>
      <w:r w:rsidRPr="00602AFD">
        <w:rPr>
          <w:color w:val="auto"/>
          <w:sz w:val="22"/>
        </w:rPr>
        <w:t>w czasie trwania egzaminu zdający nie może korzystać ze słowników i innych pomocy</w:t>
      </w:r>
      <w:r w:rsidR="00602AFD">
        <w:rPr>
          <w:color w:val="auto"/>
          <w:sz w:val="22"/>
        </w:rPr>
        <w:t>.</w:t>
      </w:r>
      <w:r w:rsidRPr="00602AFD">
        <w:rPr>
          <w:color w:val="auto"/>
          <w:sz w:val="22"/>
        </w:rPr>
        <w:t xml:space="preserve"> </w:t>
      </w:r>
    </w:p>
    <w:p w14:paraId="379E691B" w14:textId="77777777" w:rsidR="001807B5" w:rsidRDefault="001807B5" w:rsidP="00180E1C">
      <w:pPr>
        <w:pStyle w:val="Default"/>
        <w:ind w:left="823"/>
        <w:jc w:val="both"/>
        <w:rPr>
          <w:color w:val="auto"/>
          <w:sz w:val="22"/>
        </w:rPr>
      </w:pPr>
    </w:p>
    <w:p w14:paraId="7FD65037" w14:textId="4EEA6106" w:rsidR="001807B5" w:rsidRDefault="001807B5" w:rsidP="00180E1C">
      <w:pPr>
        <w:pStyle w:val="Default"/>
        <w:numPr>
          <w:ilvl w:val="3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Ocenianie i dokumentacja egzaminu z języka obcego nowożytnego na poziomie dwujęzycznym dla absolwentów szkół lub oddziałów dwujęzycznych:</w:t>
      </w:r>
    </w:p>
    <w:p w14:paraId="63E4785D" w14:textId="1BA1366D" w:rsidR="001807B5" w:rsidRDefault="001807B5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ocenie podlegają wszystkie elementy egzaminu zgodnie z obowiązującymi kryteriami oceniania. Członkowie przedmiotowego zespołu egzaminacyjnego indywidualnie oceniają każdego zdającego w trakcie odpowiedzi, z zastrzeżenie</w:t>
      </w:r>
      <w:r w:rsidR="00222D3A">
        <w:rPr>
          <w:color w:val="auto"/>
          <w:sz w:val="22"/>
        </w:rPr>
        <w:t>m</w:t>
      </w:r>
      <w:r>
        <w:rPr>
          <w:color w:val="auto"/>
          <w:sz w:val="22"/>
        </w:rPr>
        <w:t xml:space="preserve"> że egzaminujący powinien ograniczyć robienie notatek do niezbędnego minimum. Swoje propozycje członkowie przedmiotowego zespołu egzaminacyjnego nanoszą na kartę indywidulanej oceny </w:t>
      </w:r>
      <w:r w:rsidR="005E29A4">
        <w:rPr>
          <w:color w:val="auto"/>
          <w:sz w:val="22"/>
        </w:rPr>
        <w:t>(</w:t>
      </w:r>
      <w:r w:rsidR="005E29A4">
        <w:rPr>
          <w:i/>
          <w:color w:val="auto"/>
          <w:sz w:val="22"/>
        </w:rPr>
        <w:t>załącznik L_7d</w:t>
      </w:r>
      <w:r w:rsidR="005E29A4">
        <w:rPr>
          <w:color w:val="auto"/>
          <w:sz w:val="22"/>
        </w:rPr>
        <w:t>)</w:t>
      </w:r>
    </w:p>
    <w:p w14:paraId="54D541FF" w14:textId="0BD42AB7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przedmiotowy zespół egzaminacyjny ustala ostateczne wyniki po przeegzaminowaniu nie więcej niż 3 zdających</w:t>
      </w:r>
    </w:p>
    <w:p w14:paraId="7CC42534" w14:textId="2DF05CF5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podczas ustalania wyników w sali nie mogą przebywać zdający oraz przygotowujący się do egzaminu</w:t>
      </w:r>
    </w:p>
    <w:p w14:paraId="65775478" w14:textId="13EDD41A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w przypadku braku możliwości uzgodnienia przez zespół wyniku egzaminu decydujący głos ma przewodniczący; wynik ustalony przez zespół jest ostateczny</w:t>
      </w:r>
    </w:p>
    <w:p w14:paraId="62B6A53C" w14:textId="263A492A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po ustaleniu liczby punktów za poszczególne elementy egzaminu przewodniczący lub członek zespołu wpisuje wyniki egzaminu do protokołu indywidualnego części ustnej egzaminu maturalnego z języka obcego nowożytnego (</w:t>
      </w:r>
      <w:r>
        <w:rPr>
          <w:i/>
          <w:color w:val="auto"/>
          <w:sz w:val="22"/>
        </w:rPr>
        <w:t>załącznik L_7c</w:t>
      </w:r>
      <w:r>
        <w:rPr>
          <w:color w:val="auto"/>
          <w:sz w:val="22"/>
        </w:rPr>
        <w:t>)</w:t>
      </w:r>
    </w:p>
    <w:p w14:paraId="38159B4A" w14:textId="6B5C4D24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 xml:space="preserve">pytania zadane przez egzaminującego w czasie rozmowy po prezentacji </w:t>
      </w:r>
      <w:r w:rsidR="003C25BE">
        <w:rPr>
          <w:color w:val="auto"/>
          <w:sz w:val="22"/>
        </w:rPr>
        <w:t xml:space="preserve">tekstu </w:t>
      </w:r>
      <w:r>
        <w:rPr>
          <w:color w:val="auto"/>
          <w:sz w:val="22"/>
        </w:rPr>
        <w:t>odnotowywane są na odwrocie protokołu egzaminu (</w:t>
      </w:r>
      <w:r>
        <w:rPr>
          <w:i/>
          <w:color w:val="auto"/>
          <w:sz w:val="22"/>
        </w:rPr>
        <w:t>załącznik L_7c</w:t>
      </w:r>
      <w:r>
        <w:rPr>
          <w:color w:val="auto"/>
          <w:sz w:val="22"/>
        </w:rPr>
        <w:t>)</w:t>
      </w:r>
    </w:p>
    <w:p w14:paraId="10DB6ED4" w14:textId="4E9B36E6" w:rsidR="005E29A4" w:rsidRDefault="005E29A4" w:rsidP="00180E1C">
      <w:pPr>
        <w:pStyle w:val="Default"/>
        <w:numPr>
          <w:ilvl w:val="4"/>
          <w:numId w:val="105"/>
        </w:numPr>
        <w:jc w:val="both"/>
        <w:rPr>
          <w:color w:val="auto"/>
          <w:sz w:val="22"/>
        </w:rPr>
      </w:pPr>
      <w:r>
        <w:rPr>
          <w:color w:val="auto"/>
          <w:sz w:val="22"/>
        </w:rPr>
        <w:t>wypełnione protokoły podpisują członkowie zespołu i obserwatorzy</w:t>
      </w:r>
    </w:p>
    <w:p w14:paraId="6DB946DA" w14:textId="5FB884C1" w:rsidR="005E29A4" w:rsidRPr="00180E1C" w:rsidRDefault="005E29A4" w:rsidP="00180E1C">
      <w:pPr>
        <w:pStyle w:val="Default"/>
        <w:numPr>
          <w:ilvl w:val="4"/>
          <w:numId w:val="105"/>
        </w:numPr>
        <w:jc w:val="both"/>
        <w:rPr>
          <w:sz w:val="22"/>
        </w:rPr>
      </w:pPr>
      <w:r>
        <w:rPr>
          <w:sz w:val="22"/>
          <w:szCs w:val="22"/>
        </w:rPr>
        <w:t>d</w:t>
      </w:r>
      <w:r w:rsidRPr="00180E1C">
        <w:rPr>
          <w:sz w:val="22"/>
          <w:szCs w:val="22"/>
        </w:rPr>
        <w:t>okumentacja z każdego dnia egzaminu przekazywana jest przewodniczącemu zespołu egzaminacyjnego.</w:t>
      </w:r>
    </w:p>
    <w:p w14:paraId="50C91E46" w14:textId="77777777" w:rsidR="005E29A4" w:rsidRDefault="005E29A4" w:rsidP="000B69AB">
      <w:pPr>
        <w:pStyle w:val="Default"/>
        <w:jc w:val="both"/>
        <w:rPr>
          <w:color w:val="auto"/>
          <w:sz w:val="22"/>
        </w:rPr>
      </w:pPr>
    </w:p>
    <w:p w14:paraId="17414BAA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3F007C58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10AF0FAB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26F8C27A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3049945E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11CDB005" w14:textId="77777777" w:rsidR="00DB1462" w:rsidRDefault="00DB1462" w:rsidP="000B69AB">
      <w:pPr>
        <w:pStyle w:val="Default"/>
        <w:jc w:val="both"/>
        <w:rPr>
          <w:color w:val="auto"/>
          <w:sz w:val="22"/>
        </w:rPr>
      </w:pPr>
    </w:p>
    <w:p w14:paraId="1AE66970" w14:textId="77777777" w:rsidR="00DB1462" w:rsidRPr="00602AFD" w:rsidRDefault="00DB1462" w:rsidP="000B69AB">
      <w:pPr>
        <w:pStyle w:val="Default"/>
        <w:jc w:val="both"/>
        <w:rPr>
          <w:color w:val="auto"/>
          <w:sz w:val="22"/>
        </w:rPr>
      </w:pPr>
    </w:p>
    <w:p w14:paraId="05452A14" w14:textId="77777777" w:rsidR="00AC5D6D" w:rsidRPr="00592EFF" w:rsidRDefault="00DB5013" w:rsidP="00592EFF">
      <w:pPr>
        <w:pStyle w:val="Default"/>
        <w:spacing w:before="120"/>
        <w:jc w:val="both"/>
        <w:rPr>
          <w:color w:val="7030A0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lastRenderedPageBreak/>
        <w:t>H</w:t>
      </w:r>
      <w:r w:rsidR="00AC5D6D" w:rsidRPr="00592EFF">
        <w:rPr>
          <w:b/>
          <w:bCs/>
          <w:color w:val="7030A0"/>
          <w:sz w:val="22"/>
          <w:szCs w:val="22"/>
        </w:rPr>
        <w:t>.</w:t>
      </w:r>
      <w:r w:rsidR="00AC5D6D" w:rsidRPr="00592EFF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  <w:r w:rsidR="00AC5D6D" w:rsidRPr="00592EFF">
        <w:rPr>
          <w:b/>
          <w:bCs/>
          <w:color w:val="7030A0"/>
          <w:sz w:val="22"/>
          <w:szCs w:val="22"/>
        </w:rPr>
        <w:t xml:space="preserve">Część pisemna egzaminu maturalnego </w:t>
      </w:r>
    </w:p>
    <w:p w14:paraId="496BECF3" w14:textId="76E6443B" w:rsidR="009E1C6F" w:rsidRDefault="009E1C6F" w:rsidP="00592EFF">
      <w:pPr>
        <w:pStyle w:val="Default"/>
        <w:widowControl w:val="0"/>
        <w:spacing w:before="120"/>
        <w:jc w:val="both"/>
        <w:rPr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Informacje o części pisemnej egzaminu maturalnego dla absolwentów liceów z lat szkolnych 2004/2005–2013/2014 znajdują się na str. </w:t>
      </w:r>
      <w:r w:rsidR="009C3D11">
        <w:rPr>
          <w:i/>
          <w:color w:val="auto"/>
          <w:sz w:val="22"/>
          <w:szCs w:val="22"/>
        </w:rPr>
        <w:t>15</w:t>
      </w:r>
      <w:r>
        <w:rPr>
          <w:i/>
          <w:color w:val="auto"/>
          <w:sz w:val="22"/>
          <w:szCs w:val="22"/>
        </w:rPr>
        <w:t>–</w:t>
      </w:r>
      <w:r w:rsidR="00700989">
        <w:rPr>
          <w:i/>
          <w:color w:val="auto"/>
          <w:sz w:val="22"/>
          <w:szCs w:val="22"/>
        </w:rPr>
        <w:t>16</w:t>
      </w:r>
      <w:r>
        <w:rPr>
          <w:i/>
          <w:color w:val="auto"/>
          <w:sz w:val="22"/>
          <w:szCs w:val="22"/>
        </w:rPr>
        <w:t>.</w:t>
      </w:r>
    </w:p>
    <w:p w14:paraId="4C6DFC25" w14:textId="14FF320E" w:rsidR="00AC5D6D" w:rsidRDefault="009E1C6F" w:rsidP="00592EFF">
      <w:pPr>
        <w:pStyle w:val="Default"/>
        <w:widowControl w:val="0"/>
        <w:spacing w:before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Jedyna różnica dotyczy części pisemnej </w:t>
      </w:r>
      <w:r w:rsidR="00AC5D6D" w:rsidRPr="000429C8">
        <w:rPr>
          <w:color w:val="auto"/>
          <w:sz w:val="22"/>
          <w:szCs w:val="22"/>
        </w:rPr>
        <w:t>egzaminu z języka obcego nowożytnego na poziomie rozszerzonym</w:t>
      </w:r>
      <w:r>
        <w:rPr>
          <w:color w:val="auto"/>
          <w:sz w:val="22"/>
          <w:szCs w:val="22"/>
        </w:rPr>
        <w:t>, który składa się</w:t>
      </w:r>
      <w:r w:rsidR="00AC5D6D" w:rsidRPr="000429C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z dwóch części, oddzielonych przerwą. Czynności organizacyjne przebiegają tak samo w przypadku obu części arkusza. </w:t>
      </w:r>
      <w:r w:rsidR="007A7586">
        <w:rPr>
          <w:color w:val="auto"/>
          <w:sz w:val="22"/>
          <w:szCs w:val="22"/>
        </w:rPr>
        <w:t>Po czynnościach organizacyjnych w drugiej części zostaje uruchomiona płyta CD.</w:t>
      </w:r>
    </w:p>
    <w:p w14:paraId="0BA66026" w14:textId="77777777" w:rsidR="0063584C" w:rsidRDefault="0063584C" w:rsidP="00592EFF">
      <w:pPr>
        <w:pStyle w:val="Default"/>
        <w:widowControl w:val="0"/>
        <w:spacing w:before="120"/>
        <w:jc w:val="both"/>
        <w:rPr>
          <w:color w:val="auto"/>
          <w:sz w:val="22"/>
          <w:szCs w:val="22"/>
        </w:rPr>
      </w:pPr>
    </w:p>
    <w:p w14:paraId="326EF76D" w14:textId="77777777" w:rsidR="00AC5D6D" w:rsidRPr="00592EFF" w:rsidRDefault="00DB5013" w:rsidP="00592EFF">
      <w:pPr>
        <w:pStyle w:val="Default"/>
        <w:spacing w:before="120"/>
        <w:jc w:val="both"/>
        <w:rPr>
          <w:color w:val="7030A0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t>I</w:t>
      </w:r>
      <w:r w:rsidR="00AC5D6D" w:rsidRPr="00592EFF">
        <w:rPr>
          <w:b/>
          <w:bCs/>
          <w:color w:val="7030A0"/>
          <w:sz w:val="22"/>
          <w:szCs w:val="22"/>
        </w:rPr>
        <w:t>.</w:t>
      </w:r>
      <w:r w:rsidR="00AC5D6D" w:rsidRPr="00592EFF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  <w:r w:rsidR="00AC5D6D" w:rsidRPr="00592EFF">
        <w:rPr>
          <w:b/>
          <w:bCs/>
          <w:color w:val="7030A0"/>
          <w:sz w:val="22"/>
          <w:szCs w:val="22"/>
        </w:rPr>
        <w:t>Informacje i zalecenia dla zdających egzamin maturalny z informatyki</w:t>
      </w:r>
    </w:p>
    <w:p w14:paraId="6616DE39" w14:textId="77777777" w:rsidR="00E01E5B" w:rsidRDefault="00E01E5B" w:rsidP="00AC5D6D">
      <w:pPr>
        <w:pStyle w:val="Default"/>
        <w:jc w:val="both"/>
        <w:rPr>
          <w:color w:val="auto"/>
          <w:sz w:val="22"/>
          <w:szCs w:val="22"/>
        </w:rPr>
      </w:pPr>
    </w:p>
    <w:p w14:paraId="16581171" w14:textId="12B1B982" w:rsidR="00AC5D6D" w:rsidRPr="00592EFF" w:rsidRDefault="00023DD8" w:rsidP="00592EFF">
      <w:pPr>
        <w:pStyle w:val="Default"/>
        <w:jc w:val="both"/>
        <w:rPr>
          <w:i/>
          <w:color w:val="auto"/>
          <w:sz w:val="22"/>
          <w:szCs w:val="22"/>
        </w:rPr>
      </w:pPr>
      <w:r w:rsidRPr="00592EFF">
        <w:rPr>
          <w:i/>
          <w:color w:val="auto"/>
          <w:sz w:val="22"/>
          <w:szCs w:val="22"/>
        </w:rPr>
        <w:t>Szczegółowe informacje dla zdających znajdują się na str</w:t>
      </w:r>
      <w:r w:rsidR="00F4419A" w:rsidRPr="00592EFF">
        <w:rPr>
          <w:i/>
          <w:color w:val="auto"/>
          <w:sz w:val="22"/>
          <w:szCs w:val="22"/>
        </w:rPr>
        <w:t xml:space="preserve">. </w:t>
      </w:r>
      <w:r w:rsidR="00700989">
        <w:rPr>
          <w:i/>
          <w:color w:val="auto"/>
          <w:sz w:val="22"/>
          <w:szCs w:val="22"/>
        </w:rPr>
        <w:t>1</w:t>
      </w:r>
      <w:r w:rsidR="00736BD7">
        <w:rPr>
          <w:i/>
          <w:color w:val="auto"/>
          <w:sz w:val="22"/>
          <w:szCs w:val="22"/>
        </w:rPr>
        <w:t>7</w:t>
      </w:r>
      <w:r w:rsidRPr="00592EFF">
        <w:rPr>
          <w:i/>
          <w:color w:val="auto"/>
          <w:sz w:val="22"/>
          <w:szCs w:val="22"/>
        </w:rPr>
        <w:t>.</w:t>
      </w:r>
    </w:p>
    <w:p w14:paraId="4BA1E2A2" w14:textId="77777777" w:rsidR="00023DD8" w:rsidRDefault="00023DD8" w:rsidP="00AC5D6D">
      <w:pPr>
        <w:pStyle w:val="Default"/>
        <w:jc w:val="both"/>
        <w:rPr>
          <w:color w:val="auto"/>
          <w:sz w:val="22"/>
          <w:szCs w:val="22"/>
        </w:rPr>
      </w:pPr>
    </w:p>
    <w:p w14:paraId="6A89CCCB" w14:textId="77777777" w:rsidR="00DB1462" w:rsidRDefault="00DB1462" w:rsidP="00AC5D6D">
      <w:pPr>
        <w:pStyle w:val="Default"/>
        <w:jc w:val="both"/>
        <w:rPr>
          <w:color w:val="auto"/>
          <w:sz w:val="22"/>
          <w:szCs w:val="22"/>
        </w:rPr>
      </w:pPr>
    </w:p>
    <w:p w14:paraId="7EF3A2FC" w14:textId="77777777" w:rsidR="00AC5D6D" w:rsidRPr="00592EFF" w:rsidRDefault="00DB5013" w:rsidP="00592EFF">
      <w:pPr>
        <w:pStyle w:val="Default"/>
        <w:spacing w:before="120"/>
        <w:jc w:val="both"/>
        <w:rPr>
          <w:color w:val="7030A0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t>J</w:t>
      </w:r>
      <w:r w:rsidR="00AC5D6D" w:rsidRPr="00592EFF">
        <w:rPr>
          <w:b/>
          <w:bCs/>
          <w:color w:val="7030A0"/>
          <w:sz w:val="22"/>
          <w:szCs w:val="22"/>
        </w:rPr>
        <w:t>.</w:t>
      </w:r>
      <w:r w:rsidR="00AC5D6D" w:rsidRPr="00592EFF">
        <w:rPr>
          <w:rFonts w:ascii="Arial" w:hAnsi="Arial" w:cs="Arial"/>
          <w:b/>
          <w:bCs/>
          <w:color w:val="7030A0"/>
          <w:sz w:val="22"/>
          <w:szCs w:val="22"/>
        </w:rPr>
        <w:t xml:space="preserve"> </w:t>
      </w:r>
      <w:r w:rsidR="00AC5D6D" w:rsidRPr="00592EFF">
        <w:rPr>
          <w:b/>
          <w:bCs/>
          <w:color w:val="7030A0"/>
          <w:sz w:val="22"/>
          <w:szCs w:val="22"/>
        </w:rPr>
        <w:t xml:space="preserve">Warunki zdania egzaminu </w:t>
      </w:r>
    </w:p>
    <w:p w14:paraId="63C0A4F1" w14:textId="77777777" w:rsidR="00AC5D6D" w:rsidRDefault="00AC5D6D" w:rsidP="00592EFF">
      <w:pPr>
        <w:pStyle w:val="Default"/>
        <w:widowControl w:val="0"/>
        <w:numPr>
          <w:ilvl w:val="0"/>
          <w:numId w:val="158"/>
        </w:numPr>
        <w:spacing w:before="120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>Zdający zdał egzamin maturalny, jeżeli z każdego egzaminu obowiązkowego w części ustnej</w:t>
      </w:r>
      <w:r w:rsidR="00023DD8" w:rsidRPr="000429C8">
        <w:rPr>
          <w:color w:val="auto"/>
          <w:sz w:val="22"/>
          <w:szCs w:val="22"/>
        </w:rPr>
        <w:t xml:space="preserve"> (język polski oraz język obcy nowożytny)</w:t>
      </w:r>
      <w:r w:rsidRPr="000429C8">
        <w:rPr>
          <w:color w:val="auto"/>
          <w:sz w:val="22"/>
          <w:szCs w:val="22"/>
        </w:rPr>
        <w:t xml:space="preserve"> i w części pisemnej </w:t>
      </w:r>
      <w:r w:rsidR="00023DD8" w:rsidRPr="000429C8">
        <w:rPr>
          <w:color w:val="auto"/>
          <w:sz w:val="22"/>
          <w:szCs w:val="22"/>
        </w:rPr>
        <w:t xml:space="preserve">(język polski, matematyka, język obcy nowożytny) </w:t>
      </w:r>
      <w:r w:rsidRPr="000429C8">
        <w:rPr>
          <w:color w:val="auto"/>
          <w:sz w:val="22"/>
          <w:szCs w:val="22"/>
        </w:rPr>
        <w:t xml:space="preserve">otrzymał co najmniej 30% punktów możliwych do uzyskania. </w:t>
      </w:r>
    </w:p>
    <w:p w14:paraId="70849414" w14:textId="77777777" w:rsidR="00AC5D6D" w:rsidRPr="00602AFD" w:rsidRDefault="00AC5D6D" w:rsidP="00592EFF">
      <w:pPr>
        <w:pStyle w:val="Default"/>
        <w:widowControl w:val="0"/>
        <w:numPr>
          <w:ilvl w:val="0"/>
          <w:numId w:val="158"/>
        </w:numPr>
        <w:spacing w:before="120"/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 xml:space="preserve">Na zdanie egzaminu maturalnego nie mają wpływu wyniki egzaminów z przedmiotów zdawanych jako dodatkowe oraz egzaminów zdawanych w drugim języku nauczania. Te egzaminy nie mają ustalonego progu zaliczenia.  </w:t>
      </w:r>
    </w:p>
    <w:p w14:paraId="2931BE00" w14:textId="77777777" w:rsidR="00AC5D6D" w:rsidRDefault="00AC5D6D" w:rsidP="00AC5D6D">
      <w:pPr>
        <w:pStyle w:val="Default"/>
        <w:jc w:val="both"/>
        <w:rPr>
          <w:color w:val="auto"/>
          <w:sz w:val="22"/>
          <w:szCs w:val="22"/>
        </w:rPr>
      </w:pPr>
    </w:p>
    <w:p w14:paraId="761A836B" w14:textId="77777777" w:rsidR="0063584C" w:rsidRPr="000429C8" w:rsidRDefault="0063584C" w:rsidP="00AC5D6D">
      <w:pPr>
        <w:pStyle w:val="Default"/>
        <w:jc w:val="both"/>
        <w:rPr>
          <w:color w:val="auto"/>
          <w:sz w:val="22"/>
          <w:szCs w:val="22"/>
        </w:rPr>
      </w:pPr>
    </w:p>
    <w:p w14:paraId="27B02BD1" w14:textId="77777777" w:rsidR="009E1C6F" w:rsidRDefault="00DB5013" w:rsidP="009E1C6F">
      <w:pPr>
        <w:pStyle w:val="Default"/>
        <w:jc w:val="both"/>
        <w:rPr>
          <w:i/>
          <w:color w:val="auto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t>K</w:t>
      </w:r>
      <w:r w:rsidR="00AC5D6D" w:rsidRPr="00592EFF">
        <w:rPr>
          <w:b/>
          <w:bCs/>
          <w:color w:val="7030A0"/>
          <w:sz w:val="22"/>
          <w:szCs w:val="22"/>
        </w:rPr>
        <w:t xml:space="preserve">. Informowanie o wynikach egzaminu maturalnego </w:t>
      </w:r>
    </w:p>
    <w:p w14:paraId="2C8DC213" w14:textId="77777777" w:rsidR="00EB453C" w:rsidRDefault="00EB453C" w:rsidP="009E1C6F">
      <w:pPr>
        <w:pStyle w:val="Default"/>
        <w:jc w:val="both"/>
        <w:rPr>
          <w:i/>
          <w:color w:val="auto"/>
          <w:sz w:val="22"/>
          <w:szCs w:val="22"/>
        </w:rPr>
      </w:pPr>
    </w:p>
    <w:p w14:paraId="555B21E0" w14:textId="472675C3" w:rsidR="009E1C6F" w:rsidRPr="006E65AF" w:rsidRDefault="009E1C6F" w:rsidP="009E1C6F">
      <w:pPr>
        <w:pStyle w:val="Default"/>
        <w:jc w:val="both"/>
        <w:rPr>
          <w:i/>
          <w:color w:val="auto"/>
          <w:sz w:val="22"/>
          <w:szCs w:val="22"/>
        </w:rPr>
      </w:pPr>
      <w:r w:rsidRPr="006E65AF">
        <w:rPr>
          <w:i/>
          <w:color w:val="auto"/>
          <w:sz w:val="22"/>
          <w:szCs w:val="22"/>
        </w:rPr>
        <w:t xml:space="preserve">Szczegółowe informacje dla zdających znajdują się na str. </w:t>
      </w:r>
      <w:r w:rsidR="00700989">
        <w:rPr>
          <w:i/>
          <w:color w:val="auto"/>
          <w:sz w:val="22"/>
          <w:szCs w:val="22"/>
        </w:rPr>
        <w:t>1</w:t>
      </w:r>
      <w:r w:rsidR="00736BD7">
        <w:rPr>
          <w:i/>
          <w:color w:val="auto"/>
          <w:sz w:val="22"/>
          <w:szCs w:val="22"/>
        </w:rPr>
        <w:t>8</w:t>
      </w:r>
      <w:r w:rsidRPr="006E65AF">
        <w:rPr>
          <w:i/>
          <w:color w:val="auto"/>
          <w:sz w:val="22"/>
          <w:szCs w:val="22"/>
        </w:rPr>
        <w:t>.</w:t>
      </w:r>
    </w:p>
    <w:p w14:paraId="242F7973" w14:textId="77777777" w:rsidR="00AC5D6D" w:rsidRDefault="00AC5D6D" w:rsidP="00AC5D6D">
      <w:pPr>
        <w:pStyle w:val="Default"/>
        <w:jc w:val="both"/>
        <w:rPr>
          <w:color w:val="auto"/>
          <w:sz w:val="22"/>
          <w:szCs w:val="22"/>
        </w:rPr>
      </w:pPr>
    </w:p>
    <w:p w14:paraId="06533FED" w14:textId="77777777" w:rsidR="0063584C" w:rsidRDefault="0063584C" w:rsidP="00AC5D6D">
      <w:pPr>
        <w:pStyle w:val="Default"/>
        <w:jc w:val="both"/>
        <w:rPr>
          <w:color w:val="auto"/>
          <w:sz w:val="22"/>
          <w:szCs w:val="22"/>
        </w:rPr>
      </w:pPr>
    </w:p>
    <w:p w14:paraId="4C52F9E8" w14:textId="77777777" w:rsidR="00AC5D6D" w:rsidRPr="00592EFF" w:rsidRDefault="00DB5013" w:rsidP="00592EFF">
      <w:pPr>
        <w:pStyle w:val="Default"/>
        <w:spacing w:before="120"/>
        <w:jc w:val="both"/>
        <w:rPr>
          <w:b/>
          <w:bCs/>
          <w:color w:val="7030A0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t>L</w:t>
      </w:r>
      <w:r w:rsidR="00AC5D6D" w:rsidRPr="00592EFF">
        <w:rPr>
          <w:b/>
          <w:bCs/>
          <w:color w:val="7030A0"/>
          <w:sz w:val="22"/>
          <w:szCs w:val="22"/>
        </w:rPr>
        <w:t>. Świadectw</w:t>
      </w:r>
      <w:r w:rsidR="00602AFD">
        <w:rPr>
          <w:b/>
          <w:bCs/>
          <w:color w:val="7030A0"/>
          <w:sz w:val="22"/>
          <w:szCs w:val="22"/>
        </w:rPr>
        <w:t>o</w:t>
      </w:r>
      <w:r w:rsidR="00AC5D6D" w:rsidRPr="00592EFF">
        <w:rPr>
          <w:b/>
          <w:bCs/>
          <w:color w:val="7030A0"/>
          <w:sz w:val="22"/>
          <w:szCs w:val="22"/>
        </w:rPr>
        <w:t xml:space="preserve"> dojrzałości </w:t>
      </w:r>
    </w:p>
    <w:p w14:paraId="264A1DE9" w14:textId="77777777" w:rsidR="00AC5D6D" w:rsidRDefault="00AC5D6D" w:rsidP="00592EFF">
      <w:pPr>
        <w:pStyle w:val="Default"/>
        <w:widowControl w:val="0"/>
        <w:numPr>
          <w:ilvl w:val="0"/>
          <w:numId w:val="160"/>
        </w:numPr>
        <w:spacing w:before="120"/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>Zdający, który zdał egzamin maturalny, otrzymuje świadectwo dojrzałości i jego odpis wydane przez OKE. Świadectwa i odpisy są przekazywane absolwentom, za potwierdzeniem odbioru, w</w:t>
      </w:r>
      <w:r w:rsidR="00602AFD" w:rsidRPr="00602AFD">
        <w:rPr>
          <w:color w:val="auto"/>
          <w:sz w:val="22"/>
          <w:szCs w:val="22"/>
        </w:rPr>
        <w:t> </w:t>
      </w:r>
      <w:r w:rsidRPr="00602AFD">
        <w:rPr>
          <w:color w:val="auto"/>
          <w:sz w:val="22"/>
          <w:szCs w:val="22"/>
        </w:rPr>
        <w:t xml:space="preserve">szkole macierzystej, a w przypadku osób skierowanych na cały egzamin przez OKE – w szkole, w której zdawali egzamin. </w:t>
      </w:r>
    </w:p>
    <w:p w14:paraId="046A4B51" w14:textId="77777777" w:rsidR="00602AFD" w:rsidRDefault="00AC5D6D" w:rsidP="00592EFF">
      <w:pPr>
        <w:pStyle w:val="Default"/>
        <w:widowControl w:val="0"/>
        <w:numPr>
          <w:ilvl w:val="0"/>
          <w:numId w:val="160"/>
        </w:numPr>
        <w:spacing w:before="120"/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>Na świadectwie dojrzałości odnotowane są wyniki uzyskane z egzaminów z każdego przedmiotu zdawanego w części ustnej oraz w części pisemnej.</w:t>
      </w:r>
    </w:p>
    <w:p w14:paraId="7CD80377" w14:textId="77777777" w:rsidR="00602AFD" w:rsidRDefault="00AC5D6D" w:rsidP="00592EFF">
      <w:pPr>
        <w:pStyle w:val="Default"/>
        <w:widowControl w:val="0"/>
        <w:numPr>
          <w:ilvl w:val="0"/>
          <w:numId w:val="160"/>
        </w:numPr>
        <w:spacing w:before="120"/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>Wyniki uzyskane w części pierwszej i w części drugiej egzaminu pisemnego odpowiednio z języka obcego nowożytnego zdawanego na poziomie rozszerzonym oraz z informatyki odnotowywane są łącznie.</w:t>
      </w:r>
    </w:p>
    <w:p w14:paraId="0609F068" w14:textId="77777777" w:rsidR="00602AFD" w:rsidRDefault="00AC5D6D" w:rsidP="00592EFF">
      <w:pPr>
        <w:pStyle w:val="Default"/>
        <w:widowControl w:val="0"/>
        <w:numPr>
          <w:ilvl w:val="0"/>
          <w:numId w:val="160"/>
        </w:numPr>
        <w:spacing w:before="120"/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>W przypadku gdy zdający nie przystąpił do zadeklarowanego:</w:t>
      </w:r>
    </w:p>
    <w:p w14:paraId="46588924" w14:textId="3785E7EF" w:rsidR="00602AFD" w:rsidRDefault="00AC5D6D" w:rsidP="003D5D18">
      <w:pPr>
        <w:pStyle w:val="Default"/>
        <w:numPr>
          <w:ilvl w:val="0"/>
          <w:numId w:val="174"/>
        </w:numPr>
        <w:jc w:val="both"/>
        <w:rPr>
          <w:color w:val="auto"/>
          <w:sz w:val="22"/>
          <w:szCs w:val="22"/>
        </w:rPr>
      </w:pPr>
      <w:r w:rsidRPr="00602AFD">
        <w:rPr>
          <w:color w:val="auto"/>
          <w:sz w:val="22"/>
          <w:szCs w:val="22"/>
        </w:rPr>
        <w:t>egzaminu maturalnego z przedmiotu dodatkowego</w:t>
      </w:r>
    </w:p>
    <w:p w14:paraId="4D920F3B" w14:textId="77777777" w:rsidR="00F4419A" w:rsidRPr="00602AFD" w:rsidRDefault="00602AFD" w:rsidP="003D5D18">
      <w:pPr>
        <w:pStyle w:val="Default"/>
        <w:numPr>
          <w:ilvl w:val="0"/>
          <w:numId w:val="174"/>
        </w:numPr>
        <w:jc w:val="both"/>
        <w:rPr>
          <w:color w:val="auto"/>
          <w:sz w:val="22"/>
          <w:szCs w:val="22"/>
        </w:rPr>
      </w:pPr>
      <w:r w:rsidRPr="003D5D18">
        <w:rPr>
          <w:color w:val="auto"/>
          <w:sz w:val="22"/>
          <w:szCs w:val="22"/>
        </w:rPr>
        <w:t xml:space="preserve"> </w:t>
      </w:r>
      <w:r w:rsidR="00AC5D6D" w:rsidRPr="00602AFD">
        <w:rPr>
          <w:color w:val="auto"/>
          <w:sz w:val="22"/>
          <w:szCs w:val="22"/>
        </w:rPr>
        <w:t xml:space="preserve">rozwiązywania dodatkowych zadań egzaminacyjnych w drugim języku nauczania </w:t>
      </w:r>
    </w:p>
    <w:p w14:paraId="775F2C83" w14:textId="77777777" w:rsidR="00AC5D6D" w:rsidRPr="000429C8" w:rsidRDefault="00AC5D6D" w:rsidP="003D5D18">
      <w:pPr>
        <w:pStyle w:val="Default"/>
        <w:widowControl w:val="0"/>
        <w:spacing w:after="120"/>
        <w:ind w:left="285"/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>na świadectwie dojrzałości, w miejscu przeznaczonym na wpisanie wyniku odpowiednio egzaminu maturalnego z przedmiotu dodatkowego albo dodatkowych zadań egzaminacyjnych zdawanych w</w:t>
      </w:r>
      <w:r w:rsidR="00602AFD">
        <w:rPr>
          <w:color w:val="auto"/>
          <w:sz w:val="22"/>
          <w:szCs w:val="22"/>
        </w:rPr>
        <w:t> </w:t>
      </w:r>
      <w:r w:rsidRPr="000429C8">
        <w:rPr>
          <w:color w:val="auto"/>
          <w:sz w:val="22"/>
          <w:szCs w:val="22"/>
        </w:rPr>
        <w:t xml:space="preserve">drugim języku nauczania wpisuje się „ 0%”.  </w:t>
      </w:r>
    </w:p>
    <w:p w14:paraId="193B94E1" w14:textId="77777777" w:rsidR="00AC5D6D" w:rsidRPr="000429C8" w:rsidRDefault="00AC5D6D" w:rsidP="00592EFF">
      <w:pPr>
        <w:pStyle w:val="Default"/>
        <w:widowControl w:val="0"/>
        <w:numPr>
          <w:ilvl w:val="0"/>
          <w:numId w:val="160"/>
        </w:numPr>
        <w:jc w:val="both"/>
        <w:rPr>
          <w:color w:val="auto"/>
          <w:sz w:val="22"/>
          <w:szCs w:val="22"/>
        </w:rPr>
      </w:pPr>
      <w:r w:rsidRPr="000429C8">
        <w:rPr>
          <w:color w:val="auto"/>
          <w:sz w:val="22"/>
          <w:szCs w:val="22"/>
        </w:rPr>
        <w:t xml:space="preserve">W przypadku unieważnienia egzaminu maturalnego z przedmiotu dodatkowego, na świadectwie dojrzałości, w miejscu przeznaczonym na wpisanie wyniku egzaminu maturalnego z tego przedmiotu wpisuje się „ </w:t>
      </w:r>
      <w:r w:rsidR="00F4419A">
        <w:rPr>
          <w:color w:val="auto"/>
          <w:sz w:val="22"/>
          <w:szCs w:val="22"/>
        </w:rPr>
        <w:t>0</w:t>
      </w:r>
      <w:r w:rsidRPr="000429C8">
        <w:rPr>
          <w:color w:val="auto"/>
          <w:sz w:val="22"/>
          <w:szCs w:val="22"/>
        </w:rPr>
        <w:t>%”.</w:t>
      </w:r>
    </w:p>
    <w:p w14:paraId="438274B1" w14:textId="77777777" w:rsidR="00DB1462" w:rsidRDefault="00DB1462" w:rsidP="00592EFF">
      <w:pPr>
        <w:pStyle w:val="Default"/>
        <w:widowControl w:val="0"/>
        <w:jc w:val="both"/>
        <w:rPr>
          <w:color w:val="auto"/>
        </w:rPr>
      </w:pPr>
    </w:p>
    <w:p w14:paraId="7EC3882F" w14:textId="77777777" w:rsidR="00DB1462" w:rsidRDefault="00DB1462" w:rsidP="00592EFF">
      <w:pPr>
        <w:pStyle w:val="Default"/>
        <w:widowControl w:val="0"/>
        <w:jc w:val="both"/>
        <w:rPr>
          <w:color w:val="auto"/>
        </w:rPr>
      </w:pPr>
    </w:p>
    <w:p w14:paraId="7175A06F" w14:textId="77777777" w:rsidR="00846E5F" w:rsidRDefault="00DB5013" w:rsidP="00592EFF">
      <w:pPr>
        <w:pStyle w:val="Default"/>
        <w:spacing w:before="120"/>
        <w:jc w:val="both"/>
        <w:rPr>
          <w:color w:val="auto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lastRenderedPageBreak/>
        <w:t>M</w:t>
      </w:r>
      <w:r w:rsidR="00AC5D6D" w:rsidRPr="00592EFF">
        <w:rPr>
          <w:b/>
          <w:bCs/>
          <w:color w:val="7030A0"/>
          <w:sz w:val="22"/>
          <w:szCs w:val="22"/>
        </w:rPr>
        <w:t xml:space="preserve">. Zgłaszanie zastrzeżeń </w:t>
      </w:r>
    </w:p>
    <w:p w14:paraId="4898B185" w14:textId="298082E6" w:rsidR="001F2FB9" w:rsidRPr="00592EFF" w:rsidRDefault="001F2FB9" w:rsidP="00592EFF">
      <w:pPr>
        <w:pStyle w:val="Default"/>
        <w:spacing w:before="120"/>
        <w:jc w:val="both"/>
        <w:rPr>
          <w:i/>
          <w:color w:val="auto"/>
          <w:sz w:val="22"/>
          <w:szCs w:val="22"/>
        </w:rPr>
      </w:pPr>
      <w:r w:rsidRPr="00592EFF">
        <w:rPr>
          <w:i/>
          <w:color w:val="auto"/>
          <w:sz w:val="22"/>
          <w:szCs w:val="22"/>
        </w:rPr>
        <w:t xml:space="preserve">Szczegółowe informacje </w:t>
      </w:r>
      <w:r w:rsidR="00F4419A" w:rsidRPr="00592EFF">
        <w:rPr>
          <w:i/>
          <w:color w:val="auto"/>
          <w:sz w:val="22"/>
          <w:szCs w:val="22"/>
        </w:rPr>
        <w:t>dotyczące zgłaszania zastrzeżeń</w:t>
      </w:r>
      <w:r w:rsidRPr="00592EFF">
        <w:rPr>
          <w:i/>
          <w:color w:val="auto"/>
          <w:sz w:val="22"/>
          <w:szCs w:val="22"/>
        </w:rPr>
        <w:t xml:space="preserve"> znajdują się na str</w:t>
      </w:r>
      <w:r w:rsidR="00F4419A" w:rsidRPr="00592EFF">
        <w:rPr>
          <w:i/>
          <w:color w:val="auto"/>
          <w:sz w:val="22"/>
          <w:szCs w:val="22"/>
        </w:rPr>
        <w:t xml:space="preserve">. </w:t>
      </w:r>
      <w:r w:rsidR="00700989">
        <w:rPr>
          <w:i/>
          <w:color w:val="auto"/>
          <w:sz w:val="22"/>
          <w:szCs w:val="22"/>
        </w:rPr>
        <w:t>1</w:t>
      </w:r>
      <w:r w:rsidR="00736BD7">
        <w:rPr>
          <w:i/>
          <w:color w:val="auto"/>
          <w:sz w:val="22"/>
          <w:szCs w:val="22"/>
        </w:rPr>
        <w:t>9</w:t>
      </w:r>
      <w:r w:rsidRPr="00592EFF">
        <w:rPr>
          <w:i/>
          <w:color w:val="auto"/>
          <w:sz w:val="22"/>
          <w:szCs w:val="22"/>
        </w:rPr>
        <w:t>.</w:t>
      </w:r>
    </w:p>
    <w:p w14:paraId="24DF0413" w14:textId="77777777" w:rsidR="00602AFD" w:rsidRDefault="00602AFD" w:rsidP="00592EFF">
      <w:pPr>
        <w:pStyle w:val="Default"/>
        <w:jc w:val="both"/>
        <w:rPr>
          <w:color w:val="auto"/>
          <w:sz w:val="22"/>
          <w:szCs w:val="22"/>
        </w:rPr>
      </w:pPr>
    </w:p>
    <w:p w14:paraId="1AAC0EB1" w14:textId="77777777" w:rsidR="00344250" w:rsidRPr="000429C8" w:rsidRDefault="00344250" w:rsidP="00592EFF">
      <w:pPr>
        <w:pStyle w:val="Default"/>
        <w:jc w:val="both"/>
        <w:rPr>
          <w:color w:val="auto"/>
          <w:sz w:val="22"/>
          <w:szCs w:val="22"/>
        </w:rPr>
      </w:pPr>
    </w:p>
    <w:p w14:paraId="55BC6235" w14:textId="77777777" w:rsidR="00846E5F" w:rsidRDefault="00DB5013" w:rsidP="00592EFF">
      <w:pPr>
        <w:pStyle w:val="Default"/>
        <w:spacing w:before="120"/>
        <w:jc w:val="both"/>
        <w:rPr>
          <w:color w:val="auto"/>
          <w:sz w:val="22"/>
          <w:szCs w:val="22"/>
        </w:rPr>
      </w:pPr>
      <w:r>
        <w:rPr>
          <w:b/>
          <w:bCs/>
          <w:color w:val="7030A0"/>
          <w:sz w:val="22"/>
          <w:szCs w:val="22"/>
        </w:rPr>
        <w:t>N</w:t>
      </w:r>
      <w:r w:rsidR="00AC5D6D" w:rsidRPr="00592EFF">
        <w:rPr>
          <w:b/>
          <w:bCs/>
          <w:color w:val="7030A0"/>
          <w:sz w:val="22"/>
          <w:szCs w:val="22"/>
        </w:rPr>
        <w:t xml:space="preserve">. Unieważnienie egzaminu </w:t>
      </w:r>
    </w:p>
    <w:p w14:paraId="37107727" w14:textId="422A68DA" w:rsidR="001F2FB9" w:rsidRPr="00592EFF" w:rsidRDefault="001F2FB9" w:rsidP="00592EFF">
      <w:pPr>
        <w:pStyle w:val="Default"/>
        <w:spacing w:before="120"/>
        <w:jc w:val="both"/>
        <w:rPr>
          <w:i/>
          <w:color w:val="auto"/>
          <w:sz w:val="22"/>
          <w:szCs w:val="22"/>
        </w:rPr>
      </w:pPr>
      <w:r w:rsidRPr="00592EFF">
        <w:rPr>
          <w:i/>
          <w:color w:val="auto"/>
          <w:sz w:val="22"/>
          <w:szCs w:val="22"/>
        </w:rPr>
        <w:t xml:space="preserve">Szczegółowe informacje </w:t>
      </w:r>
      <w:r w:rsidR="002E59C2" w:rsidRPr="00592EFF">
        <w:rPr>
          <w:i/>
          <w:color w:val="auto"/>
          <w:sz w:val="22"/>
          <w:szCs w:val="22"/>
        </w:rPr>
        <w:t>dotyczące unieważnienia egzaminu</w:t>
      </w:r>
      <w:r w:rsidRPr="00592EFF">
        <w:rPr>
          <w:i/>
          <w:color w:val="auto"/>
          <w:sz w:val="22"/>
          <w:szCs w:val="22"/>
        </w:rPr>
        <w:t xml:space="preserve"> znajdują się na str</w:t>
      </w:r>
      <w:r w:rsidR="002E59C2" w:rsidRPr="00592EFF">
        <w:rPr>
          <w:i/>
          <w:color w:val="auto"/>
          <w:sz w:val="22"/>
          <w:szCs w:val="22"/>
        </w:rPr>
        <w:t xml:space="preserve">. </w:t>
      </w:r>
      <w:r w:rsidR="00700989">
        <w:rPr>
          <w:i/>
          <w:color w:val="auto"/>
          <w:sz w:val="22"/>
          <w:szCs w:val="22"/>
        </w:rPr>
        <w:t>1</w:t>
      </w:r>
      <w:r w:rsidR="00736BD7">
        <w:rPr>
          <w:i/>
          <w:color w:val="auto"/>
          <w:sz w:val="22"/>
          <w:szCs w:val="22"/>
        </w:rPr>
        <w:t>9</w:t>
      </w:r>
      <w:r w:rsidRPr="00592EFF">
        <w:rPr>
          <w:i/>
          <w:color w:val="auto"/>
          <w:sz w:val="22"/>
          <w:szCs w:val="22"/>
        </w:rPr>
        <w:t>.</w:t>
      </w:r>
    </w:p>
    <w:p w14:paraId="0DB7DC3A" w14:textId="77777777" w:rsidR="00846E5F" w:rsidRDefault="00846E5F" w:rsidP="002E59C2">
      <w:pPr>
        <w:pStyle w:val="Default"/>
        <w:ind w:left="280"/>
        <w:jc w:val="both"/>
        <w:rPr>
          <w:color w:val="auto"/>
          <w:sz w:val="22"/>
          <w:szCs w:val="22"/>
        </w:rPr>
      </w:pPr>
    </w:p>
    <w:p w14:paraId="461975F0" w14:textId="47BE555F" w:rsidR="006F5D2B" w:rsidRDefault="006F5D2B">
      <w:pPr>
        <w:rPr>
          <w:rFonts w:ascii="Times New Roman" w:eastAsia="Calibri" w:hAnsi="Times New Roman" w:cs="Times New Roman"/>
          <w:b/>
          <w:bCs/>
          <w:color w:val="7030A0"/>
          <w:sz w:val="22"/>
          <w:szCs w:val="22"/>
          <w:lang w:eastAsia="en-US"/>
        </w:rPr>
      </w:pPr>
    </w:p>
    <w:p w14:paraId="59CE3F38" w14:textId="77777777" w:rsidR="001F2FB9" w:rsidRDefault="00DB5013" w:rsidP="00592EFF">
      <w:pPr>
        <w:pStyle w:val="Default"/>
        <w:spacing w:before="120"/>
        <w:jc w:val="both"/>
        <w:rPr>
          <w:color w:val="auto"/>
          <w:sz w:val="22"/>
          <w:szCs w:val="22"/>
          <w:highlight w:val="green"/>
        </w:rPr>
      </w:pPr>
      <w:r>
        <w:rPr>
          <w:b/>
          <w:bCs/>
          <w:color w:val="7030A0"/>
          <w:sz w:val="22"/>
          <w:szCs w:val="22"/>
        </w:rPr>
        <w:t>O</w:t>
      </w:r>
      <w:r w:rsidR="00AC5D6D" w:rsidRPr="00592EFF">
        <w:rPr>
          <w:b/>
          <w:bCs/>
          <w:color w:val="7030A0"/>
          <w:sz w:val="22"/>
          <w:szCs w:val="22"/>
        </w:rPr>
        <w:t xml:space="preserve">. Termin dodatkowy </w:t>
      </w:r>
    </w:p>
    <w:p w14:paraId="585C28AD" w14:textId="6BDDFD58" w:rsidR="001F2FB9" w:rsidRPr="00592EFF" w:rsidRDefault="001F2FB9" w:rsidP="00592EFF">
      <w:pPr>
        <w:pStyle w:val="Default"/>
        <w:spacing w:before="120"/>
        <w:jc w:val="both"/>
        <w:rPr>
          <w:i/>
          <w:color w:val="auto"/>
          <w:sz w:val="22"/>
          <w:szCs w:val="22"/>
        </w:rPr>
      </w:pPr>
      <w:r w:rsidRPr="00592EFF">
        <w:rPr>
          <w:i/>
          <w:color w:val="auto"/>
          <w:sz w:val="22"/>
          <w:szCs w:val="22"/>
        </w:rPr>
        <w:t>Szczegółowe informacje znajdują się na str</w:t>
      </w:r>
      <w:r w:rsidR="00846E5F" w:rsidRPr="00592EFF">
        <w:rPr>
          <w:i/>
          <w:color w:val="auto"/>
          <w:sz w:val="22"/>
          <w:szCs w:val="22"/>
        </w:rPr>
        <w:t>.</w:t>
      </w:r>
      <w:r w:rsidR="00700989">
        <w:rPr>
          <w:i/>
          <w:color w:val="auto"/>
          <w:sz w:val="22"/>
          <w:szCs w:val="22"/>
        </w:rPr>
        <w:t xml:space="preserve"> 1</w:t>
      </w:r>
      <w:r w:rsidR="009C3D11">
        <w:rPr>
          <w:i/>
          <w:color w:val="auto"/>
          <w:sz w:val="22"/>
          <w:szCs w:val="22"/>
        </w:rPr>
        <w:t>9</w:t>
      </w:r>
      <w:r w:rsidR="00700989">
        <w:rPr>
          <w:i/>
          <w:color w:val="auto"/>
          <w:sz w:val="22"/>
          <w:szCs w:val="22"/>
        </w:rPr>
        <w:t>.</w:t>
      </w:r>
    </w:p>
    <w:p w14:paraId="7B3CAAD7" w14:textId="77777777" w:rsidR="00344250" w:rsidRDefault="00344250" w:rsidP="00AC5D6D">
      <w:pPr>
        <w:pStyle w:val="Default"/>
        <w:jc w:val="both"/>
        <w:rPr>
          <w:color w:val="auto"/>
        </w:rPr>
      </w:pPr>
    </w:p>
    <w:p w14:paraId="0C91DEE0" w14:textId="77777777" w:rsidR="003C25BE" w:rsidRDefault="003C25BE" w:rsidP="00AC5D6D">
      <w:pPr>
        <w:pStyle w:val="Default"/>
        <w:jc w:val="both"/>
        <w:rPr>
          <w:color w:val="auto"/>
        </w:rPr>
      </w:pPr>
    </w:p>
    <w:p w14:paraId="6172EDCB" w14:textId="77777777" w:rsidR="001F2FB9" w:rsidRDefault="00DB5013" w:rsidP="00592EFF">
      <w:pPr>
        <w:pStyle w:val="Default"/>
        <w:spacing w:before="120"/>
        <w:jc w:val="both"/>
        <w:rPr>
          <w:color w:val="auto"/>
          <w:sz w:val="22"/>
          <w:szCs w:val="22"/>
          <w:highlight w:val="green"/>
        </w:rPr>
      </w:pPr>
      <w:r>
        <w:rPr>
          <w:b/>
          <w:bCs/>
          <w:color w:val="7030A0"/>
          <w:sz w:val="22"/>
          <w:szCs w:val="22"/>
        </w:rPr>
        <w:t>P</w:t>
      </w:r>
      <w:r w:rsidR="00AC5D6D" w:rsidRPr="00592EFF">
        <w:rPr>
          <w:b/>
          <w:bCs/>
          <w:color w:val="7030A0"/>
          <w:sz w:val="22"/>
          <w:szCs w:val="22"/>
        </w:rPr>
        <w:t xml:space="preserve">. Ponowne przystąpienie do egzaminu maturalnego (egzamin w terminie poprawkowym)  </w:t>
      </w:r>
    </w:p>
    <w:p w14:paraId="17E9542A" w14:textId="77777777" w:rsidR="002F181D" w:rsidRPr="003F6646" w:rsidRDefault="002F181D" w:rsidP="00B9200E">
      <w:pPr>
        <w:numPr>
          <w:ilvl w:val="0"/>
          <w:numId w:val="14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sz w:val="22"/>
          <w:szCs w:val="22"/>
        </w:rPr>
        <w:t xml:space="preserve">Do egzaminu maturalnego w terminie poprawkowym </w:t>
      </w:r>
      <w:r w:rsidRPr="003F6646">
        <w:rPr>
          <w:rFonts w:ascii="Times New Roman" w:hAnsi="Times New Roman" w:cs="Times New Roman"/>
          <w:sz w:val="22"/>
          <w:szCs w:val="22"/>
        </w:rPr>
        <w:t>może przystąpić absolwent, który:</w:t>
      </w:r>
    </w:p>
    <w:p w14:paraId="6D4E8547" w14:textId="5B89AA45" w:rsidR="002F181D" w:rsidRPr="003F6646" w:rsidRDefault="002F181D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3F6646">
        <w:rPr>
          <w:rFonts w:ascii="Times New Roman" w:hAnsi="Times New Roman" w:cs="Times New Roman"/>
          <w:b/>
          <w:sz w:val="22"/>
          <w:szCs w:val="22"/>
        </w:rPr>
        <w:t>przystąpił do wszystkich egzaminów z przedmiotów obowiązkowych</w:t>
      </w:r>
      <w:r w:rsidRPr="003F6646">
        <w:rPr>
          <w:rFonts w:ascii="Times New Roman" w:hAnsi="Times New Roman" w:cs="Times New Roman"/>
          <w:sz w:val="22"/>
          <w:szCs w:val="22"/>
        </w:rPr>
        <w:t xml:space="preserve"> (język polski, matematyka, język obcy</w:t>
      </w:r>
      <w:r w:rsidR="007A7586">
        <w:rPr>
          <w:rFonts w:ascii="Times New Roman" w:hAnsi="Times New Roman" w:cs="Times New Roman"/>
          <w:sz w:val="22"/>
          <w:szCs w:val="22"/>
        </w:rPr>
        <w:t xml:space="preserve"> nowożytny</w:t>
      </w:r>
      <w:r w:rsidR="004500B6">
        <w:rPr>
          <w:rFonts w:ascii="Times New Roman" w:hAnsi="Times New Roman" w:cs="Times New Roman"/>
          <w:sz w:val="22"/>
          <w:szCs w:val="22"/>
        </w:rPr>
        <w:t>, a w przypadku absolwentów oddziałów z nauczaniem języka mniejszości narodowej – również język mniejszości narodowej</w:t>
      </w:r>
      <w:r w:rsidRPr="003F6646">
        <w:rPr>
          <w:rFonts w:ascii="Times New Roman" w:hAnsi="Times New Roman" w:cs="Times New Roman"/>
          <w:sz w:val="22"/>
          <w:szCs w:val="22"/>
        </w:rPr>
        <w:t>) w maju/czerwcu w  części ustnej i </w:t>
      </w:r>
      <w:r w:rsidR="005D36C4">
        <w:rPr>
          <w:rFonts w:ascii="Times New Roman" w:hAnsi="Times New Roman" w:cs="Times New Roman"/>
          <w:sz w:val="22"/>
          <w:szCs w:val="22"/>
        </w:rPr>
        <w:t xml:space="preserve">w części </w:t>
      </w:r>
      <w:r w:rsidRPr="003F6646">
        <w:rPr>
          <w:rFonts w:ascii="Times New Roman" w:hAnsi="Times New Roman" w:cs="Times New Roman"/>
          <w:sz w:val="22"/>
          <w:szCs w:val="22"/>
        </w:rPr>
        <w:t xml:space="preserve">pisemnej i żaden </w:t>
      </w:r>
      <w:r w:rsidR="003C25BE">
        <w:rPr>
          <w:rFonts w:ascii="Times New Roman" w:hAnsi="Times New Roman" w:cs="Times New Roman"/>
          <w:sz w:val="22"/>
          <w:szCs w:val="22"/>
        </w:rPr>
        <w:t xml:space="preserve">z tych </w:t>
      </w:r>
      <w:r w:rsidRPr="003F6646">
        <w:rPr>
          <w:rFonts w:ascii="Times New Roman" w:hAnsi="Times New Roman" w:cs="Times New Roman"/>
          <w:sz w:val="22"/>
          <w:szCs w:val="22"/>
        </w:rPr>
        <w:t>egzamin</w:t>
      </w:r>
      <w:r w:rsidR="003C25BE">
        <w:rPr>
          <w:rFonts w:ascii="Times New Roman" w:hAnsi="Times New Roman" w:cs="Times New Roman"/>
          <w:sz w:val="22"/>
          <w:szCs w:val="22"/>
        </w:rPr>
        <w:t>ów</w:t>
      </w:r>
      <w:r w:rsidRPr="003F6646">
        <w:rPr>
          <w:rFonts w:ascii="Times New Roman" w:hAnsi="Times New Roman" w:cs="Times New Roman"/>
          <w:sz w:val="22"/>
          <w:szCs w:val="22"/>
        </w:rPr>
        <w:t xml:space="preserve"> nie został </w:t>
      </w:r>
      <w:r w:rsidR="003C25BE">
        <w:rPr>
          <w:rFonts w:ascii="Times New Roman" w:hAnsi="Times New Roman" w:cs="Times New Roman"/>
          <w:sz w:val="22"/>
          <w:szCs w:val="22"/>
        </w:rPr>
        <w:t xml:space="preserve">mu </w:t>
      </w:r>
      <w:r w:rsidRPr="003F6646">
        <w:rPr>
          <w:rFonts w:ascii="Times New Roman" w:hAnsi="Times New Roman" w:cs="Times New Roman"/>
          <w:sz w:val="22"/>
          <w:szCs w:val="22"/>
        </w:rPr>
        <w:t>unieważniony</w:t>
      </w:r>
    </w:p>
    <w:p w14:paraId="785BF392" w14:textId="4D5DCC39" w:rsidR="002F181D" w:rsidRPr="001B4B47" w:rsidRDefault="002F181D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b/>
          <w:sz w:val="22"/>
          <w:szCs w:val="22"/>
        </w:rPr>
        <w:t>nie zdał</w:t>
      </w:r>
      <w:r w:rsidRPr="001B4B47">
        <w:rPr>
          <w:rFonts w:ascii="Times New Roman" w:hAnsi="Times New Roman" w:cs="Times New Roman"/>
          <w:sz w:val="22"/>
          <w:szCs w:val="22"/>
        </w:rPr>
        <w:t xml:space="preserve"> </w:t>
      </w:r>
      <w:r w:rsidRPr="001B4B47">
        <w:rPr>
          <w:rFonts w:ascii="Times New Roman" w:hAnsi="Times New Roman" w:cs="Times New Roman"/>
          <w:b/>
          <w:sz w:val="22"/>
          <w:szCs w:val="22"/>
        </w:rPr>
        <w:t xml:space="preserve">wyłącznie </w:t>
      </w:r>
      <w:r w:rsidRPr="0074279E">
        <w:rPr>
          <w:rFonts w:ascii="Times New Roman" w:hAnsi="Times New Roman" w:cs="Times New Roman"/>
          <w:b/>
          <w:sz w:val="22"/>
          <w:szCs w:val="22"/>
        </w:rPr>
        <w:t>jednego egzaminu</w:t>
      </w:r>
      <w:r w:rsidRPr="000B69A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C25BE" w:rsidRPr="000B69AB">
        <w:rPr>
          <w:rFonts w:ascii="Times New Roman" w:hAnsi="Times New Roman" w:cs="Times New Roman"/>
          <w:b/>
          <w:sz w:val="22"/>
          <w:szCs w:val="22"/>
        </w:rPr>
        <w:t>z przedmiotu</w:t>
      </w:r>
      <w:r w:rsidR="003C25BE">
        <w:rPr>
          <w:rFonts w:ascii="Times New Roman" w:hAnsi="Times New Roman" w:cs="Times New Roman"/>
          <w:sz w:val="22"/>
          <w:szCs w:val="22"/>
        </w:rPr>
        <w:t xml:space="preserve"> </w:t>
      </w:r>
      <w:r w:rsidRPr="001B4B47">
        <w:rPr>
          <w:rFonts w:ascii="Times New Roman" w:hAnsi="Times New Roman" w:cs="Times New Roman"/>
          <w:b/>
          <w:sz w:val="22"/>
          <w:szCs w:val="22"/>
        </w:rPr>
        <w:t>obowiązkowego</w:t>
      </w:r>
      <w:r w:rsidRPr="001B4B47">
        <w:rPr>
          <w:rFonts w:ascii="Times New Roman" w:hAnsi="Times New Roman" w:cs="Times New Roman"/>
          <w:sz w:val="22"/>
          <w:szCs w:val="22"/>
        </w:rPr>
        <w:t xml:space="preserve"> w części ustnej lub </w:t>
      </w:r>
      <w:r w:rsidR="005D36C4">
        <w:rPr>
          <w:rFonts w:ascii="Times New Roman" w:hAnsi="Times New Roman" w:cs="Times New Roman"/>
          <w:sz w:val="22"/>
          <w:szCs w:val="22"/>
        </w:rPr>
        <w:t xml:space="preserve">w części </w:t>
      </w:r>
      <w:r w:rsidRPr="001B4B47">
        <w:rPr>
          <w:rFonts w:ascii="Times New Roman" w:hAnsi="Times New Roman" w:cs="Times New Roman"/>
          <w:sz w:val="22"/>
          <w:szCs w:val="22"/>
        </w:rPr>
        <w:t>pisemnej</w:t>
      </w:r>
    </w:p>
    <w:p w14:paraId="7A9C0EC3" w14:textId="77777777" w:rsidR="002F181D" w:rsidRDefault="002F181D" w:rsidP="00B9200E">
      <w:pPr>
        <w:numPr>
          <w:ilvl w:val="0"/>
          <w:numId w:val="6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sz w:val="22"/>
          <w:szCs w:val="22"/>
        </w:rPr>
        <w:t xml:space="preserve">w terminie 7 dni od daty ogłoszenia wyników egzaminu </w:t>
      </w:r>
      <w:r w:rsidRPr="00C759D8">
        <w:rPr>
          <w:rFonts w:ascii="Times New Roman" w:hAnsi="Times New Roman" w:cs="Times New Roman"/>
          <w:sz w:val="22"/>
          <w:szCs w:val="22"/>
        </w:rPr>
        <w:t xml:space="preserve">(nie później niż </w:t>
      </w:r>
      <w:r w:rsidRPr="00C759D8">
        <w:rPr>
          <w:rFonts w:ascii="Times New Roman" w:hAnsi="Times New Roman" w:cs="Times New Roman"/>
          <w:b/>
          <w:sz w:val="22"/>
          <w:szCs w:val="22"/>
        </w:rPr>
        <w:t>7 lipca</w:t>
      </w:r>
      <w:r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Pr="00C759D8">
        <w:rPr>
          <w:rFonts w:ascii="Times New Roman" w:hAnsi="Times New Roman" w:cs="Times New Roman"/>
          <w:sz w:val="22"/>
          <w:szCs w:val="22"/>
        </w:rPr>
        <w:t xml:space="preserve">) złożył </w:t>
      </w:r>
      <w:r w:rsidRPr="001B4B47">
        <w:rPr>
          <w:rFonts w:ascii="Times New Roman" w:hAnsi="Times New Roman" w:cs="Times New Roman"/>
          <w:sz w:val="22"/>
          <w:szCs w:val="22"/>
        </w:rPr>
        <w:t>do</w:t>
      </w:r>
      <w:r w:rsidR="0016444D">
        <w:rPr>
          <w:rFonts w:ascii="Times New Roman" w:hAnsi="Times New Roman" w:cs="Times New Roman"/>
          <w:sz w:val="22"/>
          <w:szCs w:val="22"/>
        </w:rPr>
        <w:t xml:space="preserve"> </w:t>
      </w:r>
      <w:r w:rsidRPr="00B23A45">
        <w:rPr>
          <w:rFonts w:ascii="Times New Roman" w:hAnsi="Times New Roman" w:cs="Times New Roman"/>
          <w:sz w:val="22"/>
          <w:szCs w:val="22"/>
        </w:rPr>
        <w:t>dyrektora szkoły pisemne oświadczenie o ponownym przystąpieniu do egzaminu z</w:t>
      </w:r>
      <w:r w:rsidR="0016444D">
        <w:rPr>
          <w:rFonts w:ascii="Times New Roman" w:hAnsi="Times New Roman" w:cs="Times New Roman"/>
          <w:sz w:val="22"/>
          <w:szCs w:val="22"/>
        </w:rPr>
        <w:t> </w:t>
      </w:r>
      <w:r w:rsidRPr="00B23A45">
        <w:rPr>
          <w:rFonts w:ascii="Times New Roman" w:hAnsi="Times New Roman" w:cs="Times New Roman"/>
          <w:sz w:val="22"/>
          <w:szCs w:val="22"/>
        </w:rPr>
        <w:t>danego przedmiotu (</w:t>
      </w:r>
      <w:r w:rsidRPr="00B23A45">
        <w:rPr>
          <w:rFonts w:ascii="Times New Roman" w:hAnsi="Times New Roman" w:cs="Times New Roman"/>
          <w:i/>
          <w:sz w:val="22"/>
          <w:szCs w:val="22"/>
        </w:rPr>
        <w:t>załącznik L_18</w:t>
      </w:r>
      <w:r w:rsidR="0016444D">
        <w:rPr>
          <w:rFonts w:ascii="Times New Roman" w:hAnsi="Times New Roman" w:cs="Times New Roman"/>
          <w:i/>
          <w:sz w:val="22"/>
          <w:szCs w:val="22"/>
        </w:rPr>
        <w:t>b</w:t>
      </w:r>
      <w:r w:rsidRPr="00B23A45">
        <w:rPr>
          <w:rFonts w:ascii="Times New Roman" w:hAnsi="Times New Roman" w:cs="Times New Roman"/>
          <w:sz w:val="22"/>
          <w:szCs w:val="22"/>
        </w:rPr>
        <w:t xml:space="preserve">), zgodnie </w:t>
      </w:r>
      <w:r w:rsidRPr="001B4B47">
        <w:rPr>
          <w:rFonts w:ascii="Times New Roman" w:hAnsi="Times New Roman" w:cs="Times New Roman"/>
          <w:sz w:val="22"/>
          <w:szCs w:val="22"/>
        </w:rPr>
        <w:t xml:space="preserve">z deklaracją ostateczną. </w:t>
      </w:r>
    </w:p>
    <w:p w14:paraId="4FEF503E" w14:textId="77777777" w:rsidR="006C347E" w:rsidRDefault="006C347E" w:rsidP="006C347E">
      <w:pPr>
        <w:numPr>
          <w:ilvl w:val="0"/>
          <w:numId w:val="143"/>
        </w:numPr>
        <w:spacing w:before="20" w:after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Absolwent przystępujący do części ustnej egzaminu z języka polskiego albo języka mniejszości narodowej może wraz z oświadczeniem złożyć poprawioną bibliografię do tematu zadeklarowanego w deklaracji ostatecznej.</w:t>
      </w:r>
    </w:p>
    <w:p w14:paraId="106EACBA" w14:textId="36BA8EB4" w:rsidR="005D36C4" w:rsidRPr="00DB1462" w:rsidRDefault="005D36C4" w:rsidP="000B69AB">
      <w:pPr>
        <w:numPr>
          <w:ilvl w:val="0"/>
          <w:numId w:val="143"/>
        </w:numPr>
        <w:spacing w:before="20" w:after="20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1B4B47">
        <w:rPr>
          <w:rFonts w:ascii="Times New Roman" w:hAnsi="Times New Roman" w:cs="Times New Roman"/>
          <w:sz w:val="22"/>
          <w:szCs w:val="22"/>
        </w:rPr>
        <w:t xml:space="preserve">Ponowny egzamin maturalny (egzamin w terminie poprawkowym) </w:t>
      </w:r>
      <w:r>
        <w:rPr>
          <w:rFonts w:ascii="Times New Roman" w:hAnsi="Times New Roman" w:cs="Times New Roman"/>
          <w:sz w:val="22"/>
          <w:szCs w:val="22"/>
        </w:rPr>
        <w:t xml:space="preserve">w części ustnej jest </w:t>
      </w:r>
      <w:r w:rsidRPr="001B4B47">
        <w:rPr>
          <w:rFonts w:ascii="Times New Roman" w:hAnsi="Times New Roman" w:cs="Times New Roman"/>
          <w:sz w:val="22"/>
          <w:szCs w:val="22"/>
        </w:rPr>
        <w:t xml:space="preserve">przeprowadzany </w:t>
      </w:r>
      <w:r>
        <w:rPr>
          <w:rFonts w:ascii="Times New Roman" w:hAnsi="Times New Roman" w:cs="Times New Roman"/>
          <w:sz w:val="22"/>
          <w:szCs w:val="22"/>
        </w:rPr>
        <w:t xml:space="preserve">w macierzystej szkole zdającego między </w:t>
      </w:r>
      <w:r w:rsidRPr="00354A34">
        <w:rPr>
          <w:rFonts w:ascii="Times New Roman" w:hAnsi="Times New Roman" w:cs="Times New Roman"/>
          <w:b/>
          <w:sz w:val="22"/>
          <w:szCs w:val="22"/>
        </w:rPr>
        <w:t xml:space="preserve">24 </w:t>
      </w:r>
      <w:r w:rsidRPr="00354A34">
        <w:rPr>
          <w:rFonts w:ascii="Times New Roman" w:hAnsi="Times New Roman" w:cs="Times New Roman"/>
          <w:sz w:val="22"/>
          <w:szCs w:val="22"/>
        </w:rPr>
        <w:t>a</w:t>
      </w:r>
      <w:r w:rsidRPr="00354A34">
        <w:rPr>
          <w:rFonts w:ascii="Times New Roman" w:hAnsi="Times New Roman" w:cs="Times New Roman"/>
          <w:b/>
          <w:sz w:val="22"/>
          <w:szCs w:val="22"/>
        </w:rPr>
        <w:t xml:space="preserve"> 28 sierpnia 2015 r.</w:t>
      </w:r>
      <w:r>
        <w:rPr>
          <w:rFonts w:ascii="Times New Roman" w:hAnsi="Times New Roman" w:cs="Times New Roman"/>
          <w:sz w:val="22"/>
          <w:szCs w:val="22"/>
        </w:rPr>
        <w:t xml:space="preserve">, a w części pisemnej – </w:t>
      </w:r>
      <w:r w:rsidRPr="00354A34">
        <w:rPr>
          <w:rFonts w:ascii="Times New Roman" w:hAnsi="Times New Roman" w:cs="Times New Roman"/>
          <w:b/>
          <w:sz w:val="22"/>
          <w:szCs w:val="22"/>
        </w:rPr>
        <w:t>25 sierpnia 2015 r.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36C4">
        <w:rPr>
          <w:rFonts w:ascii="Times New Roman" w:hAnsi="Times New Roman" w:cs="Times New Roman"/>
          <w:sz w:val="22"/>
          <w:szCs w:val="22"/>
        </w:rPr>
        <w:t xml:space="preserve">w miejscach wskazanych przez dyrektora OKE. </w:t>
      </w:r>
      <w:r>
        <w:rPr>
          <w:rFonts w:ascii="Times New Roman" w:hAnsi="Times New Roman" w:cs="Times New Roman"/>
          <w:sz w:val="22"/>
          <w:szCs w:val="22"/>
        </w:rPr>
        <w:t>Informacje o </w:t>
      </w:r>
      <w:r w:rsidRPr="005D36C4">
        <w:rPr>
          <w:rFonts w:ascii="Times New Roman" w:hAnsi="Times New Roman" w:cs="Times New Roman"/>
          <w:sz w:val="22"/>
          <w:szCs w:val="22"/>
        </w:rPr>
        <w:t>miejscach przeprowadzenia egzaminu pisemnego ogłasza dyrektor OKE na stronie internetowej danej OKE w terminie do </w:t>
      </w:r>
      <w:r w:rsidRPr="005D36C4">
        <w:rPr>
          <w:rFonts w:ascii="Times New Roman" w:hAnsi="Times New Roman" w:cs="Times New Roman"/>
          <w:b/>
          <w:sz w:val="22"/>
          <w:szCs w:val="22"/>
        </w:rPr>
        <w:t>10 sierpnia 2015 r.</w:t>
      </w:r>
      <w:r w:rsidRPr="005D36C4">
        <w:rPr>
          <w:rFonts w:ascii="Times New Roman" w:hAnsi="Times New Roman" w:cs="Times New Roman"/>
          <w:sz w:val="22"/>
          <w:szCs w:val="22"/>
        </w:rPr>
        <w:t xml:space="preserve"> Informacje o harmonogramie egzaminów ustnych zdający uzyskuje w szkole, w której przystąpił do egzaminu.</w:t>
      </w:r>
    </w:p>
    <w:p w14:paraId="2AE628AD" w14:textId="77777777" w:rsidR="00AC5D6D" w:rsidRDefault="00AC5D6D" w:rsidP="00AC5D6D">
      <w:pPr>
        <w:pStyle w:val="Default"/>
        <w:jc w:val="both"/>
        <w:rPr>
          <w:color w:val="auto"/>
        </w:rPr>
      </w:pPr>
    </w:p>
    <w:p w14:paraId="28B6CBF4" w14:textId="77777777" w:rsidR="00AC5D6D" w:rsidRDefault="00AC5D6D" w:rsidP="00CA6CDD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7BB09CA" w14:textId="77777777" w:rsidR="008E594F" w:rsidRDefault="008E594F">
      <w:pPr>
        <w:rPr>
          <w:rFonts w:ascii="Times New Roman" w:hAnsi="Times New Roman" w:cs="Times New Roman"/>
          <w:b/>
          <w:bCs/>
          <w:sz w:val="22"/>
          <w:szCs w:val="22"/>
        </w:rPr>
        <w:sectPr w:rsidR="008E594F" w:rsidSect="00591407">
          <w:headerReference w:type="default" r:id="rId2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8E594F" w14:paraId="3EEDCC08" w14:textId="77777777" w:rsidTr="00546A2A">
        <w:tc>
          <w:tcPr>
            <w:tcW w:w="742" w:type="dxa"/>
            <w:shd w:val="clear" w:color="auto" w:fill="595959" w:themeFill="text1" w:themeFillTint="A6"/>
          </w:tcPr>
          <w:p w14:paraId="2D733C10" w14:textId="77777777" w:rsidR="008E594F" w:rsidRPr="00975C5A" w:rsidRDefault="008E594F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38D3F5B3" w14:textId="77777777" w:rsidR="008E594F" w:rsidRPr="00975C5A" w:rsidRDefault="008E594F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V</w:t>
            </w:r>
          </w:p>
        </w:tc>
        <w:tc>
          <w:tcPr>
            <w:tcW w:w="8468" w:type="dxa"/>
            <w:vAlign w:val="center"/>
          </w:tcPr>
          <w:p w14:paraId="36859D3C" w14:textId="77777777" w:rsidR="008E594F" w:rsidRPr="00975C5A" w:rsidRDefault="008E594F" w:rsidP="00546A2A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Przygotowanie i organizacja egzaminu </w:t>
            </w:r>
            <w:r w:rsidRPr="00592EFF">
              <w:rPr>
                <w:rFonts w:ascii="Times New Roman" w:hAnsi="Times New Roman" w:cs="Times New Roman"/>
                <w:bCs/>
                <w:sz w:val="22"/>
                <w:szCs w:val="22"/>
              </w:rPr>
              <w:t>(dotyczy wszystkich absolwentów)</w:t>
            </w:r>
          </w:p>
        </w:tc>
      </w:tr>
    </w:tbl>
    <w:p w14:paraId="43B92274" w14:textId="77777777" w:rsidR="008E594F" w:rsidRPr="00975C5A" w:rsidRDefault="008E594F" w:rsidP="008E594F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bookmarkEnd w:id="18"/>
    <w:p w14:paraId="306B83EC" w14:textId="77777777" w:rsidR="0026429A" w:rsidRPr="00C22B19" w:rsidRDefault="0026429A" w:rsidP="0026429A">
      <w:pPr>
        <w:spacing w:before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Przewodniczący zespołu egzaminacyjnego, którym jest dyrektor szkoły, odpowiada za właściwą organizację i przebieg egzaminu maturalnego w szkole or</w:t>
      </w:r>
      <w:r w:rsidRPr="00C22B19">
        <w:rPr>
          <w:rFonts w:ascii="Times New Roman" w:hAnsi="Times New Roman" w:cs="Times New Roman"/>
          <w:b/>
          <w:sz w:val="22"/>
          <w:szCs w:val="22"/>
        </w:rPr>
        <w:t>az realizację zadań wynikających z przepisów dotyczących jego przeprowadzenia.</w:t>
      </w:r>
    </w:p>
    <w:p w14:paraId="27B0CF06" w14:textId="77777777" w:rsidR="00D97114" w:rsidRPr="00C22B19" w:rsidRDefault="00D97114" w:rsidP="00D97114">
      <w:pPr>
        <w:spacing w:before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Dyrektor szkoły publicznej i szkoły niepublicznej o uprawnieniach szkoły publicznej, w której po raz pierwszy ma być przeprowadzony egzamin maturalny, jes</w:t>
      </w:r>
      <w:r w:rsidR="008C52D4" w:rsidRPr="00C22B19">
        <w:rPr>
          <w:rFonts w:ascii="Times New Roman" w:hAnsi="Times New Roman" w:cs="Times New Roman"/>
          <w:b/>
          <w:sz w:val="22"/>
          <w:szCs w:val="22"/>
        </w:rPr>
        <w:t>t obowiązany nie później niż do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1734" w:rsidRPr="00C22B19">
        <w:rPr>
          <w:rFonts w:ascii="Times New Roman" w:hAnsi="Times New Roman" w:cs="Times New Roman"/>
          <w:b/>
          <w:sz w:val="22"/>
          <w:szCs w:val="22"/>
        </w:rPr>
        <w:t>1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września</w:t>
      </w:r>
      <w:r w:rsidR="00A337E4">
        <w:rPr>
          <w:rFonts w:ascii="Times New Roman" w:hAnsi="Times New Roman" w:cs="Times New Roman"/>
          <w:b/>
          <w:sz w:val="22"/>
          <w:szCs w:val="22"/>
        </w:rPr>
        <w:t xml:space="preserve"> 2014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r</w:t>
      </w:r>
      <w:r w:rsidR="008E594F">
        <w:rPr>
          <w:rFonts w:ascii="Times New Roman" w:hAnsi="Times New Roman" w:cs="Times New Roman"/>
          <w:b/>
          <w:sz w:val="22"/>
          <w:szCs w:val="22"/>
        </w:rPr>
        <w:t>.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zgłosić szkołę do </w:t>
      </w:r>
      <w:r w:rsidR="00CA6AED" w:rsidRPr="00C22B19">
        <w:rPr>
          <w:rFonts w:ascii="Times New Roman" w:hAnsi="Times New Roman" w:cs="Times New Roman"/>
          <w:b/>
          <w:sz w:val="22"/>
          <w:szCs w:val="22"/>
        </w:rPr>
        <w:t>OKE</w:t>
      </w:r>
      <w:r w:rsidRPr="00C22B19">
        <w:rPr>
          <w:rFonts w:ascii="Times New Roman" w:hAnsi="Times New Roman" w:cs="Times New Roman"/>
          <w:b/>
          <w:sz w:val="22"/>
          <w:szCs w:val="22"/>
        </w:rPr>
        <w:t>.</w:t>
      </w:r>
    </w:p>
    <w:p w14:paraId="4502EE4C" w14:textId="77777777" w:rsidR="000E7262" w:rsidRPr="00C22B19" w:rsidRDefault="000E7262" w:rsidP="00B9200E">
      <w:pPr>
        <w:pStyle w:val="Nagwek3"/>
        <w:numPr>
          <w:ilvl w:val="1"/>
          <w:numId w:val="62"/>
        </w:numPr>
        <w:ind w:left="426" w:hanging="426"/>
        <w:rPr>
          <w:rFonts w:ascii="Times New Roman" w:hAnsi="Times New Roman" w:cs="Times New Roman"/>
          <w:sz w:val="22"/>
          <w:szCs w:val="22"/>
        </w:rPr>
      </w:pPr>
      <w:bookmarkStart w:id="28" w:name="_Toc178040274"/>
      <w:r w:rsidRPr="00C22B19">
        <w:rPr>
          <w:rFonts w:ascii="Times New Roman" w:hAnsi="Times New Roman" w:cs="Times New Roman"/>
          <w:sz w:val="22"/>
          <w:szCs w:val="22"/>
        </w:rPr>
        <w:t xml:space="preserve">Zadania przewodniczącego </w:t>
      </w:r>
      <w:bookmarkEnd w:id="28"/>
      <w:r w:rsidR="00B27183" w:rsidRPr="00C22B19">
        <w:rPr>
          <w:rFonts w:ascii="Times New Roman" w:hAnsi="Times New Roman" w:cs="Times New Roman"/>
          <w:sz w:val="22"/>
          <w:szCs w:val="22"/>
        </w:rPr>
        <w:t>zespołu egzaminacyjnego (zastępcy przewodniczącego zespołu egzaminacyjnego)</w:t>
      </w:r>
    </w:p>
    <w:p w14:paraId="1C7CC0A3" w14:textId="77777777" w:rsidR="000E7262" w:rsidRPr="00C22B19" w:rsidRDefault="000E7262" w:rsidP="00C64123">
      <w:pPr>
        <w:spacing w:before="45" w:after="45"/>
        <w:ind w:left="360" w:right="7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Zadania przewodniczącego </w:t>
      </w:r>
      <w:r w:rsidR="00B27183" w:rsidRPr="00C22B19">
        <w:rPr>
          <w:rFonts w:ascii="Times New Roman" w:hAnsi="Times New Roman" w:cs="Times New Roman"/>
          <w:sz w:val="22"/>
          <w:szCs w:val="22"/>
        </w:rPr>
        <w:t xml:space="preserve">zespołu </w:t>
      </w:r>
      <w:r w:rsidRPr="00C22B19">
        <w:rPr>
          <w:rFonts w:ascii="Times New Roman" w:hAnsi="Times New Roman" w:cs="Times New Roman"/>
          <w:sz w:val="22"/>
          <w:szCs w:val="22"/>
        </w:rPr>
        <w:t>dotyczą:</w:t>
      </w:r>
    </w:p>
    <w:p w14:paraId="78F6FDAF" w14:textId="77777777" w:rsidR="000E7262" w:rsidRPr="00C22B19" w:rsidRDefault="000E7262" w:rsidP="00B9200E">
      <w:pPr>
        <w:numPr>
          <w:ilvl w:val="0"/>
          <w:numId w:val="64"/>
        </w:numPr>
        <w:spacing w:before="45" w:after="45"/>
        <w:ind w:left="360" w:right="7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uczniów przygotowujących się do egzaminu maturalnego i absolwentów zdających ten egzamin w szkole </w:t>
      </w:r>
      <w:r w:rsidR="00B27183" w:rsidRPr="00C22B19">
        <w:rPr>
          <w:rFonts w:ascii="Times New Roman" w:hAnsi="Times New Roman" w:cs="Times New Roman"/>
          <w:sz w:val="22"/>
          <w:szCs w:val="22"/>
        </w:rPr>
        <w:t xml:space="preserve">przez niego </w:t>
      </w:r>
      <w:r w:rsidRPr="00C22B19">
        <w:rPr>
          <w:rFonts w:ascii="Times New Roman" w:hAnsi="Times New Roman" w:cs="Times New Roman"/>
          <w:sz w:val="22"/>
          <w:szCs w:val="22"/>
        </w:rPr>
        <w:t>kier</w:t>
      </w:r>
      <w:r w:rsidR="00EE698D" w:rsidRPr="00C22B19">
        <w:rPr>
          <w:rFonts w:ascii="Times New Roman" w:hAnsi="Times New Roman" w:cs="Times New Roman"/>
          <w:sz w:val="22"/>
          <w:szCs w:val="22"/>
        </w:rPr>
        <w:t>owanej</w:t>
      </w:r>
    </w:p>
    <w:p w14:paraId="366F25ED" w14:textId="77777777" w:rsidR="000E7262" w:rsidRPr="00C22B19" w:rsidRDefault="000E7262" w:rsidP="00B9200E">
      <w:pPr>
        <w:numPr>
          <w:ilvl w:val="0"/>
          <w:numId w:val="64"/>
        </w:numPr>
        <w:spacing w:before="45" w:after="45"/>
        <w:ind w:left="360" w:right="7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nauczycieli szkoły/placówki uczestniczących w przygotowaniu uczniów oraz w pracy przedmioto</w:t>
      </w:r>
      <w:r w:rsidR="00EE39D6" w:rsidRPr="00C22B19">
        <w:rPr>
          <w:rFonts w:ascii="Times New Roman" w:hAnsi="Times New Roman" w:cs="Times New Roman"/>
          <w:sz w:val="22"/>
          <w:szCs w:val="22"/>
        </w:rPr>
        <w:t xml:space="preserve">wych zespołów egzaminacyjnych i </w:t>
      </w:r>
      <w:r w:rsidRPr="00C22B19">
        <w:rPr>
          <w:rFonts w:ascii="Times New Roman" w:hAnsi="Times New Roman" w:cs="Times New Roman"/>
          <w:sz w:val="22"/>
          <w:szCs w:val="22"/>
        </w:rPr>
        <w:t>zespołów nadzorujących</w:t>
      </w:r>
    </w:p>
    <w:p w14:paraId="610EB89B" w14:textId="77777777" w:rsidR="000E7262" w:rsidRPr="00C22B19" w:rsidRDefault="000E7262" w:rsidP="00B9200E">
      <w:pPr>
        <w:numPr>
          <w:ilvl w:val="0"/>
          <w:numId w:val="64"/>
        </w:numPr>
        <w:spacing w:before="45" w:after="45"/>
        <w:ind w:left="360" w:right="7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organizacji i</w:t>
      </w:r>
      <w:r w:rsidR="00EE39D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przeprowadzenia egzaminu maturalnego w</w:t>
      </w:r>
      <w:r w:rsidR="00D52CA7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szkole</w:t>
      </w:r>
    </w:p>
    <w:p w14:paraId="0CCD0567" w14:textId="77777777" w:rsidR="000E7262" w:rsidRPr="00C22B19" w:rsidRDefault="000E7262" w:rsidP="00B9200E">
      <w:pPr>
        <w:numPr>
          <w:ilvl w:val="0"/>
          <w:numId w:val="64"/>
        </w:numPr>
        <w:spacing w:before="45" w:after="45"/>
        <w:ind w:left="360" w:right="7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współp</w:t>
      </w:r>
      <w:r w:rsidR="00D52CA7" w:rsidRPr="00C22B19">
        <w:rPr>
          <w:rFonts w:ascii="Times New Roman" w:hAnsi="Times New Roman" w:cs="Times New Roman"/>
          <w:sz w:val="22"/>
          <w:szCs w:val="22"/>
        </w:rPr>
        <w:t xml:space="preserve">racy z </w:t>
      </w:r>
      <w:r w:rsidRPr="00C22B19">
        <w:rPr>
          <w:rFonts w:ascii="Times New Roman" w:hAnsi="Times New Roman" w:cs="Times New Roman"/>
          <w:sz w:val="22"/>
          <w:szCs w:val="22"/>
        </w:rPr>
        <w:t>OKE.</w:t>
      </w:r>
    </w:p>
    <w:p w14:paraId="3054F3E5" w14:textId="77777777" w:rsidR="000E7262" w:rsidRPr="00C22B19" w:rsidRDefault="00EE698D" w:rsidP="00EC4274">
      <w:pPr>
        <w:pStyle w:val="Nagwek4"/>
        <w:numPr>
          <w:ilvl w:val="0"/>
          <w:numId w:val="0"/>
        </w:numPr>
        <w:spacing w:before="180"/>
        <w:rPr>
          <w:rFonts w:ascii="Times New Roman" w:hAnsi="Times New Roman"/>
          <w:sz w:val="22"/>
          <w:szCs w:val="22"/>
        </w:rPr>
      </w:pPr>
      <w:r w:rsidRPr="00C22B19">
        <w:rPr>
          <w:rFonts w:ascii="Times New Roman" w:hAnsi="Times New Roman"/>
          <w:sz w:val="22"/>
          <w:szCs w:val="22"/>
        </w:rPr>
        <w:t>Przewodniczący zespołu egzaminacyjnego</w:t>
      </w:r>
    </w:p>
    <w:p w14:paraId="461D69DD" w14:textId="77777777" w:rsidR="005136CA" w:rsidRPr="00C22B19" w:rsidRDefault="005136CA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Nadzoruje przepływ informacji </w:t>
      </w:r>
      <w:r w:rsidR="00EE698D" w:rsidRPr="00C22B19">
        <w:rPr>
          <w:rFonts w:ascii="Times New Roman" w:hAnsi="Times New Roman" w:cs="Times New Roman"/>
          <w:sz w:val="22"/>
          <w:szCs w:val="22"/>
        </w:rPr>
        <w:t xml:space="preserve">od/do OKE </w:t>
      </w:r>
      <w:r w:rsidRPr="00C22B19">
        <w:rPr>
          <w:rFonts w:ascii="Times New Roman" w:hAnsi="Times New Roman" w:cs="Times New Roman"/>
          <w:sz w:val="22"/>
          <w:szCs w:val="22"/>
        </w:rPr>
        <w:t>w odpowiednim czasie i zakresie</w:t>
      </w:r>
      <w:r w:rsidR="00EE698D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zgodnie z procedurami egzaminu maturalnego, harmonogramem i instrukcjami przekazanymi przez OKE.</w:t>
      </w:r>
    </w:p>
    <w:p w14:paraId="71731CAC" w14:textId="77777777" w:rsidR="005136CA" w:rsidRPr="00C22B19" w:rsidRDefault="005136CA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Uczestniczy </w:t>
      </w:r>
      <w:r w:rsidR="00644ABC" w:rsidRPr="00C22B19">
        <w:rPr>
          <w:rFonts w:ascii="Times New Roman" w:hAnsi="Times New Roman" w:cs="Times New Roman"/>
          <w:sz w:val="22"/>
          <w:szCs w:val="22"/>
        </w:rPr>
        <w:t xml:space="preserve">wraz ze swoim zastępcą </w:t>
      </w:r>
      <w:r w:rsidRPr="00C22B19">
        <w:rPr>
          <w:rFonts w:ascii="Times New Roman" w:hAnsi="Times New Roman" w:cs="Times New Roman"/>
          <w:sz w:val="22"/>
          <w:szCs w:val="22"/>
        </w:rPr>
        <w:t>w szkoleniach organizowanych przez OKE.</w:t>
      </w:r>
    </w:p>
    <w:p w14:paraId="681FE712" w14:textId="6F49F631" w:rsidR="005136CA" w:rsidRPr="00A337E4" w:rsidRDefault="005136CA" w:rsidP="00B9200E">
      <w:pPr>
        <w:pStyle w:val="Tekstpodstawowywcity2"/>
        <w:numPr>
          <w:ilvl w:val="0"/>
          <w:numId w:val="65"/>
        </w:numPr>
        <w:spacing w:before="45" w:after="4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Opracowuje, zgodnie z procedurami, wewnątrzszkolną instrukcję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 przeprowadzania </w:t>
      </w:r>
      <w:r w:rsidRPr="00C22B19">
        <w:rPr>
          <w:rFonts w:ascii="Times New Roman" w:hAnsi="Times New Roman" w:cs="Times New Roman"/>
          <w:sz w:val="22"/>
          <w:szCs w:val="22"/>
        </w:rPr>
        <w:t>egzaminu maturalnego w</w:t>
      </w:r>
      <w:r w:rsidR="00EE698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szkole, uwzględniającą szczegółowy terminarz przygotowania i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przeprowadzenia egzaminu oraz sytuacje awaryjne (materiał po</w:t>
      </w:r>
      <w:r w:rsidR="008C52D4" w:rsidRPr="00C22B19">
        <w:rPr>
          <w:rFonts w:ascii="Times New Roman" w:hAnsi="Times New Roman" w:cs="Times New Roman"/>
          <w:sz w:val="22"/>
          <w:szCs w:val="22"/>
        </w:rPr>
        <w:t>mocniczy na </w:t>
      </w:r>
      <w:r w:rsidRPr="00C22B19">
        <w:rPr>
          <w:rFonts w:ascii="Times New Roman" w:hAnsi="Times New Roman" w:cs="Times New Roman"/>
          <w:sz w:val="22"/>
          <w:szCs w:val="22"/>
        </w:rPr>
        <w:t>str</w:t>
      </w:r>
      <w:r w:rsidRPr="00736BD7">
        <w:rPr>
          <w:rFonts w:ascii="Times New Roman" w:hAnsi="Times New Roman" w:cs="Times New Roman"/>
          <w:sz w:val="22"/>
          <w:szCs w:val="22"/>
        </w:rPr>
        <w:t>.</w:t>
      </w:r>
      <w:r w:rsidR="00EE39D6" w:rsidRPr="00736BD7">
        <w:rPr>
          <w:rFonts w:ascii="Times New Roman" w:hAnsi="Times New Roman" w:cs="Times New Roman"/>
          <w:sz w:val="22"/>
          <w:szCs w:val="22"/>
        </w:rPr>
        <w:t> </w:t>
      </w:r>
      <w:r w:rsidR="00700989" w:rsidRPr="00736BD7">
        <w:rPr>
          <w:rFonts w:ascii="Times New Roman" w:hAnsi="Times New Roman" w:cs="Times New Roman"/>
          <w:sz w:val="22"/>
          <w:szCs w:val="22"/>
        </w:rPr>
        <w:t>6</w:t>
      </w:r>
      <w:r w:rsidR="00736BD7" w:rsidRPr="000B69AB">
        <w:rPr>
          <w:rFonts w:ascii="Times New Roman" w:hAnsi="Times New Roman" w:cs="Times New Roman"/>
          <w:sz w:val="22"/>
          <w:szCs w:val="22"/>
        </w:rPr>
        <w:t>9</w:t>
      </w:r>
      <w:r w:rsidRPr="00C22B19">
        <w:rPr>
          <w:rFonts w:ascii="Times New Roman" w:hAnsi="Times New Roman" w:cs="Times New Roman"/>
          <w:sz w:val="22"/>
          <w:szCs w:val="22"/>
        </w:rPr>
        <w:t>).</w:t>
      </w:r>
      <w:r w:rsidR="00F77B1D" w:rsidRPr="00C22B19">
        <w:rPr>
          <w:rFonts w:ascii="Times New Roman" w:hAnsi="Times New Roman" w:cs="Times New Roman"/>
          <w:sz w:val="22"/>
          <w:szCs w:val="22"/>
        </w:rPr>
        <w:t xml:space="preserve"> W uzasadnionych przypadkach, w porozumieniu z </w:t>
      </w:r>
      <w:r w:rsidR="00F77B1D" w:rsidRPr="00A337E4">
        <w:rPr>
          <w:rFonts w:ascii="Times New Roman" w:hAnsi="Times New Roman" w:cs="Times New Roman"/>
          <w:sz w:val="22"/>
          <w:szCs w:val="22"/>
        </w:rPr>
        <w:t xml:space="preserve">dyrektorem OKE, ustala miejsce przeprowadzania egzaminu poza siedzibą szkoły macierzystej zdających (zgłasza </w:t>
      </w:r>
      <w:r w:rsidR="007A21F8" w:rsidRPr="00A337E4">
        <w:rPr>
          <w:rFonts w:ascii="Times New Roman" w:hAnsi="Times New Roman" w:cs="Times New Roman"/>
          <w:sz w:val="22"/>
          <w:szCs w:val="22"/>
        </w:rPr>
        <w:t xml:space="preserve">do OKE </w:t>
      </w:r>
      <w:r w:rsidR="00F77B1D" w:rsidRPr="00A337E4">
        <w:rPr>
          <w:rFonts w:ascii="Times New Roman" w:hAnsi="Times New Roman" w:cs="Times New Roman"/>
          <w:sz w:val="22"/>
          <w:szCs w:val="22"/>
        </w:rPr>
        <w:t>adres miejsca przeprowadzania egzaminu</w:t>
      </w:r>
      <w:r w:rsidR="00560C26" w:rsidRPr="00A337E4">
        <w:rPr>
          <w:rFonts w:ascii="Times New Roman" w:hAnsi="Times New Roman" w:cs="Times New Roman"/>
          <w:sz w:val="22"/>
          <w:szCs w:val="22"/>
        </w:rPr>
        <w:t>, zgodnie z instrukcją OKE, jednak nie później niż do</w:t>
      </w:r>
      <w:r w:rsidR="00D21D2B" w:rsidRPr="00A337E4">
        <w:rPr>
          <w:rFonts w:ascii="Times New Roman" w:hAnsi="Times New Roman" w:cs="Times New Roman"/>
          <w:sz w:val="22"/>
          <w:szCs w:val="22"/>
        </w:rPr>
        <w:t> </w:t>
      </w:r>
      <w:r w:rsidR="00A47616" w:rsidRPr="00592EFF">
        <w:rPr>
          <w:rFonts w:ascii="Times New Roman" w:hAnsi="Times New Roman" w:cs="Times New Roman"/>
          <w:b/>
          <w:sz w:val="22"/>
          <w:szCs w:val="22"/>
        </w:rPr>
        <w:t>1</w:t>
      </w:r>
      <w:r w:rsidR="00E433D7">
        <w:rPr>
          <w:rFonts w:ascii="Times New Roman" w:hAnsi="Times New Roman" w:cs="Times New Roman"/>
          <w:b/>
          <w:sz w:val="22"/>
          <w:szCs w:val="22"/>
        </w:rPr>
        <w:t>5</w:t>
      </w:r>
      <w:r w:rsidR="00560C26" w:rsidRPr="00592EFF">
        <w:rPr>
          <w:rFonts w:ascii="Times New Roman" w:hAnsi="Times New Roman" w:cs="Times New Roman"/>
          <w:b/>
          <w:sz w:val="22"/>
          <w:szCs w:val="22"/>
        </w:rPr>
        <w:t> lutego 201</w:t>
      </w:r>
      <w:r w:rsidR="003B458D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="00560C26"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F77B1D" w:rsidRPr="00A337E4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2AF08FA8" w14:textId="77777777" w:rsidR="000E7262" w:rsidRPr="00CC4BF6" w:rsidRDefault="000E7262" w:rsidP="00B9200E">
      <w:pPr>
        <w:numPr>
          <w:ilvl w:val="0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</w:t>
      </w:r>
      <w:r w:rsidR="003D5CA3" w:rsidRPr="00C22B19">
        <w:rPr>
          <w:rFonts w:ascii="Times New Roman" w:hAnsi="Times New Roman" w:cs="Times New Roman"/>
          <w:sz w:val="22"/>
          <w:szCs w:val="22"/>
        </w:rPr>
        <w:t>nauczycieli</w:t>
      </w:r>
      <w:r w:rsidR="005136CA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>uczniów</w:t>
      </w:r>
      <w:r w:rsidR="005136CA" w:rsidRPr="00C22B19">
        <w:rPr>
          <w:rFonts w:ascii="Times New Roman" w:hAnsi="Times New Roman" w:cs="Times New Roman"/>
          <w:sz w:val="22"/>
          <w:szCs w:val="22"/>
        </w:rPr>
        <w:t>, absolwentów</w:t>
      </w:r>
      <w:r w:rsidRPr="00C22B19">
        <w:rPr>
          <w:rFonts w:ascii="Times New Roman" w:hAnsi="Times New Roman" w:cs="Times New Roman"/>
          <w:sz w:val="22"/>
          <w:szCs w:val="22"/>
        </w:rPr>
        <w:t xml:space="preserve"> o strukturze i formie egzaminu oraz o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zasadach </w:t>
      </w:r>
      <w:r w:rsidR="003D5CA3" w:rsidRPr="00C22B19">
        <w:rPr>
          <w:rFonts w:ascii="Times New Roman" w:hAnsi="Times New Roman" w:cs="Times New Roman"/>
          <w:sz w:val="22"/>
          <w:szCs w:val="22"/>
        </w:rPr>
        <w:t xml:space="preserve">jego </w:t>
      </w:r>
      <w:r w:rsidRPr="00CC4BF6">
        <w:rPr>
          <w:rFonts w:ascii="Times New Roman" w:hAnsi="Times New Roman" w:cs="Times New Roman"/>
          <w:sz w:val="22"/>
          <w:szCs w:val="22"/>
        </w:rPr>
        <w:t>organizacji i</w:t>
      </w:r>
      <w:r w:rsidR="00EE39D6" w:rsidRPr="00CC4BF6">
        <w:rPr>
          <w:rFonts w:ascii="Times New Roman" w:hAnsi="Times New Roman" w:cs="Times New Roman"/>
          <w:sz w:val="22"/>
          <w:szCs w:val="22"/>
        </w:rPr>
        <w:t xml:space="preserve"> </w:t>
      </w:r>
      <w:r w:rsidRPr="00CC4BF6">
        <w:rPr>
          <w:rFonts w:ascii="Times New Roman" w:hAnsi="Times New Roman" w:cs="Times New Roman"/>
          <w:sz w:val="22"/>
          <w:szCs w:val="22"/>
        </w:rPr>
        <w:t xml:space="preserve">przebiegu, </w:t>
      </w:r>
      <w:r w:rsidR="00A47616" w:rsidRPr="00CC4BF6">
        <w:rPr>
          <w:rFonts w:ascii="Times New Roman" w:hAnsi="Times New Roman" w:cs="Times New Roman"/>
          <w:sz w:val="22"/>
          <w:szCs w:val="22"/>
        </w:rPr>
        <w:t xml:space="preserve">w tym zasad unieważniania egzaminu, </w:t>
      </w:r>
      <w:r w:rsidRPr="00CC4BF6">
        <w:rPr>
          <w:rFonts w:ascii="Times New Roman" w:hAnsi="Times New Roman" w:cs="Times New Roman"/>
          <w:sz w:val="22"/>
          <w:szCs w:val="22"/>
        </w:rPr>
        <w:t>na podstawie:</w:t>
      </w:r>
      <w:r w:rsidR="00AE75BF" w:rsidRPr="00CC4BF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9C3EC02" w14:textId="77777777" w:rsidR="00A95957" w:rsidRPr="00CC4BF6" w:rsidRDefault="00F84322" w:rsidP="00B9200E">
      <w:pPr>
        <w:numPr>
          <w:ilvl w:val="1"/>
          <w:numId w:val="92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C4BF6">
        <w:rPr>
          <w:rFonts w:ascii="Times New Roman" w:hAnsi="Times New Roman" w:cs="Times New Roman"/>
          <w:sz w:val="22"/>
          <w:szCs w:val="22"/>
        </w:rPr>
        <w:t xml:space="preserve">rozporządzenia Ministra Edukacji Narodowej </w:t>
      </w:r>
      <w:r w:rsidR="0053591D" w:rsidRPr="00CC4BF6">
        <w:rPr>
          <w:rFonts w:ascii="Times New Roman" w:hAnsi="Times New Roman" w:cs="Times New Roman"/>
          <w:sz w:val="22"/>
          <w:szCs w:val="22"/>
        </w:rPr>
        <w:t>z dn</w:t>
      </w:r>
      <w:r w:rsidR="00394B37">
        <w:rPr>
          <w:rFonts w:ascii="Times New Roman" w:hAnsi="Times New Roman" w:cs="Times New Roman"/>
          <w:sz w:val="22"/>
          <w:szCs w:val="22"/>
        </w:rPr>
        <w:t>ia</w:t>
      </w:r>
      <w:r w:rsidR="0053591D" w:rsidRPr="00CC4BF6">
        <w:rPr>
          <w:rFonts w:ascii="Times New Roman" w:hAnsi="Times New Roman" w:cs="Times New Roman"/>
          <w:sz w:val="22"/>
          <w:szCs w:val="22"/>
        </w:rPr>
        <w:t xml:space="preserve"> 30 kwietnia 2007 r.</w:t>
      </w:r>
      <w:r w:rsidR="00CC4BF6" w:rsidRPr="00CC4BF6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="00CC4BF6" w:rsidRPr="00CC4BF6">
        <w:rPr>
          <w:rFonts w:ascii="Times New Roman" w:hAnsi="Times New Roman" w:cs="Times New Roman"/>
          <w:sz w:val="22"/>
          <w:szCs w:val="22"/>
        </w:rPr>
        <w:t>Dz</w:t>
      </w:r>
      <w:r w:rsidR="00394B37">
        <w:rPr>
          <w:rFonts w:ascii="Times New Roman" w:hAnsi="Times New Roman" w:cs="Times New Roman"/>
          <w:sz w:val="22"/>
          <w:szCs w:val="22"/>
        </w:rPr>
        <w:t>.</w:t>
      </w:r>
      <w:r w:rsidR="00CC4BF6" w:rsidRPr="00CC4BF6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="00394B37">
        <w:rPr>
          <w:rFonts w:ascii="Times New Roman" w:hAnsi="Times New Roman" w:cs="Times New Roman"/>
          <w:sz w:val="22"/>
          <w:szCs w:val="22"/>
        </w:rPr>
        <w:t>.</w:t>
      </w:r>
      <w:r w:rsidR="00CC4BF6" w:rsidRPr="00CC4BF6">
        <w:rPr>
          <w:rFonts w:ascii="Times New Roman" w:hAnsi="Times New Roman" w:cs="Times New Roman"/>
          <w:sz w:val="22"/>
          <w:szCs w:val="22"/>
        </w:rPr>
        <w:t xml:space="preserve"> nr 83, poz. 562, ze</w:t>
      </w:r>
      <w:r w:rsidR="00026AEC" w:rsidRPr="00CC4BF6">
        <w:rPr>
          <w:rFonts w:ascii="Times New Roman" w:hAnsi="Times New Roman" w:cs="Times New Roman"/>
          <w:sz w:val="22"/>
          <w:szCs w:val="22"/>
        </w:rPr>
        <w:t xml:space="preserve"> zm.)</w:t>
      </w:r>
      <w:r w:rsidR="00394B37">
        <w:rPr>
          <w:rFonts w:ascii="Times New Roman" w:hAnsi="Times New Roman" w:cs="Times New Roman"/>
          <w:sz w:val="22"/>
          <w:szCs w:val="22"/>
        </w:rPr>
        <w:t xml:space="preserve"> w sprawie warunków i sposobu oceniania…</w:t>
      </w:r>
      <w:r w:rsidR="00026AEC" w:rsidRPr="00CC4BF6">
        <w:rPr>
          <w:rFonts w:ascii="Times New Roman" w:hAnsi="Times New Roman" w:cs="Times New Roman"/>
          <w:sz w:val="22"/>
          <w:szCs w:val="22"/>
        </w:rPr>
        <w:t xml:space="preserve">, </w:t>
      </w:r>
      <w:r w:rsidR="00394B37">
        <w:rPr>
          <w:rFonts w:ascii="Times New Roman" w:hAnsi="Times New Roman" w:cs="Times New Roman"/>
          <w:sz w:val="22"/>
          <w:szCs w:val="22"/>
        </w:rPr>
        <w:t xml:space="preserve">a </w:t>
      </w:r>
      <w:r w:rsidRPr="00CC4BF6">
        <w:rPr>
          <w:rFonts w:ascii="Times New Roman" w:hAnsi="Times New Roman" w:cs="Times New Roman"/>
          <w:sz w:val="22"/>
          <w:szCs w:val="22"/>
        </w:rPr>
        <w:t xml:space="preserve">w wypadku szkół artystycznych także </w:t>
      </w:r>
      <w:r w:rsidR="00026AEC" w:rsidRPr="00CC4BF6">
        <w:rPr>
          <w:rFonts w:ascii="Times New Roman" w:hAnsi="Times New Roman" w:cs="Times New Roman"/>
          <w:sz w:val="22"/>
          <w:szCs w:val="22"/>
        </w:rPr>
        <w:t>rozporządzeni</w:t>
      </w:r>
      <w:r w:rsidR="00394B37">
        <w:rPr>
          <w:rFonts w:ascii="Times New Roman" w:hAnsi="Times New Roman" w:cs="Times New Roman"/>
          <w:sz w:val="22"/>
          <w:szCs w:val="22"/>
        </w:rPr>
        <w:t>a</w:t>
      </w:r>
      <w:r w:rsidR="00026AEC" w:rsidRPr="00CC4BF6">
        <w:rPr>
          <w:rFonts w:ascii="Times New Roman" w:hAnsi="Times New Roman" w:cs="Times New Roman"/>
          <w:sz w:val="22"/>
          <w:szCs w:val="22"/>
        </w:rPr>
        <w:t xml:space="preserve"> </w:t>
      </w:r>
      <w:r w:rsidR="001140F2" w:rsidRPr="00CC4BF6">
        <w:rPr>
          <w:rFonts w:ascii="Times New Roman" w:hAnsi="Times New Roman" w:cs="Times New Roman"/>
          <w:sz w:val="22"/>
          <w:szCs w:val="22"/>
        </w:rPr>
        <w:t>‎Ministra Kultury i </w:t>
      </w:r>
      <w:r w:rsidRPr="00CC4BF6">
        <w:rPr>
          <w:rFonts w:ascii="Times New Roman" w:hAnsi="Times New Roman" w:cs="Times New Roman"/>
          <w:sz w:val="22"/>
          <w:szCs w:val="22"/>
        </w:rPr>
        <w:t>Dziedzictwa N</w:t>
      </w:r>
      <w:r w:rsidR="00026AEC" w:rsidRPr="00CC4BF6">
        <w:rPr>
          <w:rFonts w:ascii="Times New Roman" w:hAnsi="Times New Roman" w:cs="Times New Roman"/>
          <w:sz w:val="22"/>
          <w:szCs w:val="22"/>
        </w:rPr>
        <w:t>arodowego z dn</w:t>
      </w:r>
      <w:r w:rsidR="00394B37">
        <w:rPr>
          <w:rFonts w:ascii="Times New Roman" w:hAnsi="Times New Roman" w:cs="Times New Roman"/>
          <w:sz w:val="22"/>
          <w:szCs w:val="22"/>
        </w:rPr>
        <w:t>ia</w:t>
      </w:r>
      <w:r w:rsidR="00026AEC" w:rsidRPr="00CC4BF6">
        <w:rPr>
          <w:rFonts w:ascii="Times New Roman" w:hAnsi="Times New Roman" w:cs="Times New Roman"/>
          <w:sz w:val="22"/>
          <w:szCs w:val="22"/>
        </w:rPr>
        <w:t xml:space="preserve"> </w:t>
      </w:r>
      <w:r w:rsidR="001140F2" w:rsidRPr="00CC4BF6">
        <w:rPr>
          <w:rFonts w:ascii="Times New Roman" w:hAnsi="Times New Roman" w:cs="Times New Roman"/>
          <w:sz w:val="22"/>
          <w:szCs w:val="22"/>
        </w:rPr>
        <w:t xml:space="preserve">8 kwietnia </w:t>
      </w:r>
      <w:r w:rsidR="00CC4BF6" w:rsidRPr="00CC4BF6">
        <w:rPr>
          <w:rFonts w:ascii="Times New Roman" w:hAnsi="Times New Roman" w:cs="Times New Roman"/>
          <w:sz w:val="22"/>
          <w:szCs w:val="22"/>
        </w:rPr>
        <w:t>2008 r. (</w:t>
      </w:r>
      <w:proofErr w:type="spellStart"/>
      <w:r w:rsidR="00CC4BF6" w:rsidRPr="00CC4BF6">
        <w:rPr>
          <w:rFonts w:ascii="Times New Roman" w:hAnsi="Times New Roman" w:cs="Times New Roman"/>
          <w:sz w:val="22"/>
          <w:szCs w:val="22"/>
        </w:rPr>
        <w:t>Dz</w:t>
      </w:r>
      <w:r w:rsidR="00394B37">
        <w:rPr>
          <w:rFonts w:ascii="Times New Roman" w:hAnsi="Times New Roman" w:cs="Times New Roman"/>
          <w:sz w:val="22"/>
          <w:szCs w:val="22"/>
        </w:rPr>
        <w:t>.</w:t>
      </w:r>
      <w:r w:rsidR="00CC4BF6" w:rsidRPr="00CC4BF6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="00394B37">
        <w:rPr>
          <w:rFonts w:ascii="Times New Roman" w:hAnsi="Times New Roman" w:cs="Times New Roman"/>
          <w:sz w:val="22"/>
          <w:szCs w:val="22"/>
        </w:rPr>
        <w:t>.</w:t>
      </w:r>
      <w:r w:rsidR="00CC4BF6" w:rsidRPr="00CC4BF6">
        <w:rPr>
          <w:rFonts w:ascii="Times New Roman" w:hAnsi="Times New Roman" w:cs="Times New Roman"/>
          <w:sz w:val="22"/>
          <w:szCs w:val="22"/>
        </w:rPr>
        <w:t xml:space="preserve"> nr 65, poz. 400, ze </w:t>
      </w:r>
      <w:r w:rsidR="001140F2" w:rsidRPr="00CC4BF6">
        <w:rPr>
          <w:rFonts w:ascii="Times New Roman" w:hAnsi="Times New Roman" w:cs="Times New Roman"/>
          <w:sz w:val="22"/>
          <w:szCs w:val="22"/>
        </w:rPr>
        <w:t xml:space="preserve">zm.)‎ </w:t>
      </w:r>
      <w:r w:rsidR="00874546" w:rsidRPr="00CC4BF6">
        <w:rPr>
          <w:rFonts w:ascii="Times New Roman" w:hAnsi="Times New Roman" w:cs="Times New Roman"/>
          <w:sz w:val="22"/>
          <w:szCs w:val="22"/>
        </w:rPr>
        <w:t>w </w:t>
      </w:r>
      <w:r w:rsidR="00026AEC" w:rsidRPr="00CC4BF6">
        <w:rPr>
          <w:rFonts w:ascii="Times New Roman" w:hAnsi="Times New Roman" w:cs="Times New Roman"/>
          <w:sz w:val="22"/>
          <w:szCs w:val="22"/>
        </w:rPr>
        <w:t>sprawie warunków i</w:t>
      </w:r>
      <w:r w:rsidR="00394B37">
        <w:rPr>
          <w:rFonts w:ascii="Times New Roman" w:hAnsi="Times New Roman" w:cs="Times New Roman"/>
          <w:sz w:val="22"/>
          <w:szCs w:val="22"/>
        </w:rPr>
        <w:t xml:space="preserve"> </w:t>
      </w:r>
      <w:r w:rsidRPr="00CC4BF6">
        <w:rPr>
          <w:rFonts w:ascii="Times New Roman" w:hAnsi="Times New Roman" w:cs="Times New Roman"/>
          <w:sz w:val="22"/>
          <w:szCs w:val="22"/>
        </w:rPr>
        <w:t>sposobu oceniania..., ‎a</w:t>
      </w:r>
      <w:r w:rsidR="00344250">
        <w:rPr>
          <w:rFonts w:ascii="Times New Roman" w:hAnsi="Times New Roman" w:cs="Times New Roman"/>
          <w:sz w:val="22"/>
          <w:szCs w:val="22"/>
        </w:rPr>
        <w:t xml:space="preserve"> </w:t>
      </w:r>
      <w:r w:rsidRPr="00CC4BF6">
        <w:rPr>
          <w:rFonts w:ascii="Times New Roman" w:hAnsi="Times New Roman" w:cs="Times New Roman"/>
          <w:sz w:val="22"/>
          <w:szCs w:val="22"/>
        </w:rPr>
        <w:t xml:space="preserve">w wypadku uczniów i </w:t>
      </w:r>
      <w:r w:rsidR="00026AEC" w:rsidRPr="00CC4BF6">
        <w:rPr>
          <w:rFonts w:ascii="Times New Roman" w:hAnsi="Times New Roman" w:cs="Times New Roman"/>
          <w:sz w:val="22"/>
          <w:szCs w:val="22"/>
        </w:rPr>
        <w:t>absolwentów niepełnosprawnych</w:t>
      </w:r>
      <w:r w:rsidR="00394B37">
        <w:rPr>
          <w:rFonts w:ascii="Times New Roman" w:hAnsi="Times New Roman" w:cs="Times New Roman"/>
          <w:sz w:val="22"/>
          <w:szCs w:val="22"/>
        </w:rPr>
        <w:t>,</w:t>
      </w:r>
      <w:r w:rsidR="00344250">
        <w:rPr>
          <w:rFonts w:ascii="Times New Roman" w:hAnsi="Times New Roman" w:cs="Times New Roman"/>
          <w:sz w:val="22"/>
          <w:szCs w:val="22"/>
        </w:rPr>
        <w:t xml:space="preserve"> </w:t>
      </w:r>
      <w:r w:rsidRPr="00CC4BF6">
        <w:rPr>
          <w:rFonts w:ascii="Times New Roman" w:hAnsi="Times New Roman" w:cs="Times New Roman"/>
          <w:sz w:val="22"/>
          <w:szCs w:val="22"/>
        </w:rPr>
        <w:t>niedostosowanych społecznie</w:t>
      </w:r>
      <w:r w:rsidR="00394B37">
        <w:rPr>
          <w:rFonts w:ascii="Times New Roman" w:hAnsi="Times New Roman" w:cs="Times New Roman"/>
          <w:sz w:val="22"/>
          <w:szCs w:val="22"/>
        </w:rPr>
        <w:t xml:space="preserve"> i zagrożonych niedostosowanie społecznym</w:t>
      </w:r>
      <w:r w:rsidRPr="00CC4BF6">
        <w:rPr>
          <w:rFonts w:ascii="Times New Roman" w:hAnsi="Times New Roman" w:cs="Times New Roman"/>
          <w:sz w:val="22"/>
          <w:szCs w:val="22"/>
        </w:rPr>
        <w:t xml:space="preserve"> – ‎także rozporządzeń w sprawie warunków organizowania kształcenia, wychowania i opieki ‎dla dzieci i młodzieży ‎niepełnosprawnych oraz </w:t>
      </w:r>
      <w:r w:rsidR="00CC4BF6" w:rsidRPr="00CC4BF6">
        <w:rPr>
          <w:rFonts w:ascii="Times New Roman" w:hAnsi="Times New Roman" w:cs="Times New Roman"/>
          <w:sz w:val="22"/>
          <w:szCs w:val="22"/>
        </w:rPr>
        <w:t>niedostosowanych społecznie.</w:t>
      </w:r>
    </w:p>
    <w:p w14:paraId="1C41E99D" w14:textId="77777777" w:rsidR="000E7262" w:rsidRPr="00C22B19" w:rsidRDefault="003D5CA3" w:rsidP="00B9200E">
      <w:pPr>
        <w:numPr>
          <w:ilvl w:val="1"/>
          <w:numId w:val="92"/>
        </w:numPr>
        <w:spacing w:after="1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obowiązujących </w:t>
      </w:r>
      <w:r w:rsidR="00AA0B08" w:rsidRPr="00C22B19">
        <w:rPr>
          <w:rFonts w:ascii="Times New Roman" w:hAnsi="Times New Roman" w:cs="Times New Roman"/>
          <w:sz w:val="22"/>
          <w:szCs w:val="22"/>
        </w:rPr>
        <w:t>informatorów przedmiotowych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7ABDA31" w14:textId="77777777" w:rsidR="000E7262" w:rsidRPr="00C22B19" w:rsidRDefault="000E7262" w:rsidP="00B9200E">
      <w:pPr>
        <w:numPr>
          <w:ilvl w:val="1"/>
          <w:numId w:val="92"/>
        </w:numPr>
        <w:spacing w:after="1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procedur organizowania i przep</w:t>
      </w:r>
      <w:r w:rsidR="00AA0B08" w:rsidRPr="00C22B19">
        <w:rPr>
          <w:rFonts w:ascii="Times New Roman" w:hAnsi="Times New Roman" w:cs="Times New Roman"/>
          <w:sz w:val="22"/>
          <w:szCs w:val="22"/>
        </w:rPr>
        <w:t>rowadzania egzaminu maturalnego</w:t>
      </w:r>
    </w:p>
    <w:p w14:paraId="06DE5F73" w14:textId="77777777" w:rsidR="000E7262" w:rsidRPr="00C22B19" w:rsidRDefault="000E7262" w:rsidP="00B9200E">
      <w:pPr>
        <w:numPr>
          <w:ilvl w:val="1"/>
          <w:numId w:val="92"/>
        </w:numPr>
        <w:spacing w:after="1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harmonogram</w:t>
      </w:r>
      <w:r w:rsidR="003D5CA3" w:rsidRPr="00C22B19">
        <w:rPr>
          <w:rFonts w:ascii="Times New Roman" w:hAnsi="Times New Roman" w:cs="Times New Roman"/>
          <w:sz w:val="22"/>
          <w:szCs w:val="22"/>
        </w:rPr>
        <w:t>ów</w:t>
      </w:r>
      <w:r w:rsidRPr="00C22B19">
        <w:rPr>
          <w:rFonts w:ascii="Times New Roman" w:hAnsi="Times New Roman" w:cs="Times New Roman"/>
          <w:sz w:val="22"/>
          <w:szCs w:val="22"/>
        </w:rPr>
        <w:t xml:space="preserve"> i</w:t>
      </w:r>
      <w:r w:rsidR="0096443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ko</w:t>
      </w:r>
      <w:r w:rsidR="00AA0B08" w:rsidRPr="00C22B19">
        <w:rPr>
          <w:rFonts w:ascii="Times New Roman" w:hAnsi="Times New Roman" w:cs="Times New Roman"/>
          <w:sz w:val="22"/>
          <w:szCs w:val="22"/>
        </w:rPr>
        <w:t xml:space="preserve">munikatów ogłaszanych przez </w:t>
      </w:r>
      <w:r w:rsidR="00394B37">
        <w:rPr>
          <w:rFonts w:ascii="Times New Roman" w:hAnsi="Times New Roman" w:cs="Times New Roman"/>
          <w:sz w:val="22"/>
          <w:szCs w:val="22"/>
        </w:rPr>
        <w:t>d</w:t>
      </w:r>
      <w:r w:rsidR="00455D6E" w:rsidRPr="00C22B19">
        <w:rPr>
          <w:rFonts w:ascii="Times New Roman" w:hAnsi="Times New Roman" w:cs="Times New Roman"/>
          <w:sz w:val="22"/>
          <w:szCs w:val="22"/>
        </w:rPr>
        <w:t xml:space="preserve">yrektora </w:t>
      </w:r>
      <w:r w:rsidR="00AA0B08" w:rsidRPr="00C22B19">
        <w:rPr>
          <w:rFonts w:ascii="Times New Roman" w:hAnsi="Times New Roman" w:cs="Times New Roman"/>
          <w:sz w:val="22"/>
          <w:szCs w:val="22"/>
        </w:rPr>
        <w:t>CKE</w:t>
      </w:r>
    </w:p>
    <w:p w14:paraId="1C00637F" w14:textId="77777777" w:rsidR="000E7262" w:rsidRPr="00C22B19" w:rsidRDefault="000E7262" w:rsidP="00B9200E">
      <w:pPr>
        <w:numPr>
          <w:ilvl w:val="1"/>
          <w:numId w:val="92"/>
        </w:numPr>
        <w:spacing w:after="1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harmonogramów i</w:t>
      </w:r>
      <w:r w:rsidR="0096443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inst</w:t>
      </w:r>
      <w:r w:rsidR="00AA0B08" w:rsidRPr="00C22B19">
        <w:rPr>
          <w:rFonts w:ascii="Times New Roman" w:hAnsi="Times New Roman" w:cs="Times New Roman"/>
          <w:sz w:val="22"/>
          <w:szCs w:val="22"/>
        </w:rPr>
        <w:t>rukcji przekazywanych przez OKE</w:t>
      </w:r>
    </w:p>
    <w:p w14:paraId="55F5B2C3" w14:textId="77777777" w:rsidR="000E7262" w:rsidRPr="00C22B19" w:rsidRDefault="000E7262" w:rsidP="00B9200E">
      <w:pPr>
        <w:numPr>
          <w:ilvl w:val="1"/>
          <w:numId w:val="92"/>
        </w:numPr>
        <w:spacing w:after="1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harmonogramów i</w:t>
      </w:r>
      <w:r w:rsidR="0096443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instrukcji wewnątrzszkolnych.</w:t>
      </w:r>
    </w:p>
    <w:p w14:paraId="4DD7C273" w14:textId="77777777" w:rsidR="007532D9" w:rsidRPr="0072397C" w:rsidRDefault="000E7262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Zapewnia uczniom</w:t>
      </w:r>
      <w:r w:rsidR="005136CA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>absolwentom</w:t>
      </w:r>
      <w:r w:rsidR="005136CA" w:rsidRPr="00C22B19">
        <w:rPr>
          <w:rFonts w:ascii="Times New Roman" w:hAnsi="Times New Roman" w:cs="Times New Roman"/>
          <w:sz w:val="22"/>
          <w:szCs w:val="22"/>
        </w:rPr>
        <w:t>, nauczycielom</w:t>
      </w:r>
      <w:r w:rsidR="00F8432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dostęp do dokumentów i materiałów informacyjnych związanych z</w:t>
      </w:r>
      <w:r w:rsidR="00EE39D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egzaminem maturalnym.</w:t>
      </w:r>
    </w:p>
    <w:p w14:paraId="694B86EC" w14:textId="77777777" w:rsidR="007532D9" w:rsidRPr="00C22B19" w:rsidRDefault="000E7262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Informuje uczniów o prawie przystąpienia do egzaminu maturalnego w warunkach i form</w:t>
      </w:r>
      <w:r w:rsidR="00E41734" w:rsidRPr="00C22B19">
        <w:rPr>
          <w:rFonts w:ascii="Times New Roman" w:hAnsi="Times New Roman" w:cs="Times New Roman"/>
          <w:sz w:val="22"/>
          <w:szCs w:val="22"/>
        </w:rPr>
        <w:t>ach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dostosowanych do ich indywidualnych potrzeb psychofizycznych i edukacyjnych na podstawie </w:t>
      </w:r>
      <w:r w:rsidR="00455D6E" w:rsidRPr="00C22B19">
        <w:rPr>
          <w:rFonts w:ascii="Times New Roman" w:hAnsi="Times New Roman" w:cs="Times New Roman"/>
          <w:iCs/>
          <w:sz w:val="22"/>
          <w:szCs w:val="22"/>
        </w:rPr>
        <w:t>złożonych wraz z deklaracją</w:t>
      </w:r>
      <w:r w:rsidR="0060118C">
        <w:rPr>
          <w:rFonts w:ascii="Times New Roman" w:hAnsi="Times New Roman" w:cs="Times New Roman"/>
          <w:iCs/>
          <w:sz w:val="22"/>
          <w:szCs w:val="22"/>
        </w:rPr>
        <w:t xml:space="preserve"> odpowiednich dokumentów</w:t>
      </w:r>
      <w:r w:rsidR="00455D6E" w:rsidRPr="00C22B19">
        <w:rPr>
          <w:rFonts w:ascii="Times New Roman" w:hAnsi="Times New Roman" w:cs="Times New Roman"/>
          <w:iCs/>
          <w:sz w:val="22"/>
          <w:szCs w:val="22"/>
        </w:rPr>
        <w:t>:</w:t>
      </w:r>
      <w:r w:rsidR="00455D6E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opinii, </w:t>
      </w:r>
      <w:r w:rsidR="00CC4BF6">
        <w:rPr>
          <w:rFonts w:ascii="Times New Roman" w:hAnsi="Times New Roman" w:cs="Times New Roman"/>
          <w:sz w:val="22"/>
          <w:szCs w:val="22"/>
        </w:rPr>
        <w:t>orzeczeń</w:t>
      </w:r>
      <w:r w:rsidRPr="00C22B19">
        <w:rPr>
          <w:rFonts w:ascii="Times New Roman" w:hAnsi="Times New Roman" w:cs="Times New Roman"/>
          <w:sz w:val="22"/>
          <w:szCs w:val="22"/>
        </w:rPr>
        <w:t xml:space="preserve"> poradni </w:t>
      </w:r>
      <w:r w:rsidRPr="00C22B19">
        <w:rPr>
          <w:rFonts w:ascii="Times New Roman" w:hAnsi="Times New Roman" w:cs="Times New Roman"/>
          <w:sz w:val="22"/>
          <w:szCs w:val="22"/>
        </w:rPr>
        <w:lastRenderedPageBreak/>
        <w:t>psycholog</w:t>
      </w:r>
      <w:r w:rsidR="00BC78A9" w:rsidRPr="00C22B19">
        <w:rPr>
          <w:rFonts w:ascii="Times New Roman" w:hAnsi="Times New Roman" w:cs="Times New Roman"/>
          <w:sz w:val="22"/>
          <w:szCs w:val="22"/>
        </w:rPr>
        <w:t xml:space="preserve">iczno-pedagogicznej, </w:t>
      </w:r>
      <w:r w:rsidR="00BC78A9" w:rsidRPr="00C22B19">
        <w:rPr>
          <w:rFonts w:ascii="Times New Roman" w:hAnsi="Times New Roman" w:cs="Times New Roman"/>
          <w:iCs/>
          <w:sz w:val="22"/>
          <w:szCs w:val="22"/>
        </w:rPr>
        <w:t>zaświadczenia lekarskiego lub pozytywnej opinii rady pedagogicznej</w:t>
      </w:r>
      <w:r w:rsidR="00455D6E" w:rsidRPr="00C22B19">
        <w:rPr>
          <w:rFonts w:ascii="Times New Roman" w:hAnsi="Times New Roman" w:cs="Times New Roman"/>
          <w:iCs/>
          <w:sz w:val="22"/>
          <w:szCs w:val="22"/>
        </w:rPr>
        <w:t>.</w:t>
      </w:r>
    </w:p>
    <w:p w14:paraId="11840113" w14:textId="77777777" w:rsidR="0042019B" w:rsidRPr="00C22B19" w:rsidRDefault="000E7262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Informuje uczniów o celu zbierania danych osobowych, odbiorcach tych danych, prawie dostępu do danych i zasadach ich poprawiania, a także dobrowolności lub obowiązku podania odpowiednich danych.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029FA9D" w14:textId="77777777" w:rsidR="0042019B" w:rsidRPr="00587953" w:rsidRDefault="00964436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</w:t>
      </w:r>
      <w:r w:rsidR="00394B37">
        <w:rPr>
          <w:rFonts w:ascii="Times New Roman" w:hAnsi="Times New Roman" w:cs="Times New Roman"/>
          <w:sz w:val="22"/>
          <w:szCs w:val="22"/>
        </w:rPr>
        <w:t>zdających</w:t>
      </w:r>
      <w:r w:rsidR="00394B37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F7584" w:rsidRPr="00C22B19">
        <w:rPr>
          <w:rFonts w:ascii="Times New Roman" w:hAnsi="Times New Roman" w:cs="Times New Roman"/>
          <w:sz w:val="22"/>
          <w:szCs w:val="22"/>
        </w:rPr>
        <w:t>o</w:t>
      </w:r>
      <w:r w:rsidR="00C6412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F7584" w:rsidRPr="00C22B19">
        <w:rPr>
          <w:rFonts w:ascii="Times New Roman" w:hAnsi="Times New Roman" w:cs="Times New Roman"/>
          <w:sz w:val="22"/>
          <w:szCs w:val="22"/>
        </w:rPr>
        <w:t>możliwości i zasadach uzyskania zgody</w:t>
      </w:r>
      <w:r w:rsidR="00344250">
        <w:rPr>
          <w:rFonts w:ascii="Times New Roman" w:hAnsi="Times New Roman" w:cs="Times New Roman"/>
          <w:sz w:val="22"/>
          <w:szCs w:val="22"/>
        </w:rPr>
        <w:t xml:space="preserve"> na przystąpienie do egzaminu w </w:t>
      </w:r>
      <w:r w:rsidR="000F7584" w:rsidRPr="00C22B19">
        <w:rPr>
          <w:rFonts w:ascii="Times New Roman" w:hAnsi="Times New Roman" w:cs="Times New Roman"/>
          <w:sz w:val="22"/>
          <w:szCs w:val="22"/>
        </w:rPr>
        <w:t xml:space="preserve">dodatkowym terminie (w czerwcu), w </w:t>
      </w:r>
      <w:r w:rsidR="000F7584" w:rsidRPr="00587953">
        <w:rPr>
          <w:rFonts w:ascii="Times New Roman" w:hAnsi="Times New Roman" w:cs="Times New Roman"/>
          <w:sz w:val="22"/>
          <w:szCs w:val="22"/>
        </w:rPr>
        <w:t>przypadku wystąpienia przyczyn losowych lub</w:t>
      </w:r>
      <w:r w:rsidR="00D21D2B" w:rsidRPr="00587953">
        <w:rPr>
          <w:rFonts w:ascii="Times New Roman" w:hAnsi="Times New Roman" w:cs="Times New Roman"/>
          <w:sz w:val="22"/>
          <w:szCs w:val="22"/>
        </w:rPr>
        <w:t> </w:t>
      </w:r>
      <w:r w:rsidR="000F7584" w:rsidRPr="00587953">
        <w:rPr>
          <w:rFonts w:ascii="Times New Roman" w:hAnsi="Times New Roman" w:cs="Times New Roman"/>
          <w:sz w:val="22"/>
          <w:szCs w:val="22"/>
        </w:rPr>
        <w:t>zdrowotnych unie</w:t>
      </w:r>
      <w:r w:rsidR="00C64123" w:rsidRPr="00587953">
        <w:rPr>
          <w:rFonts w:ascii="Times New Roman" w:hAnsi="Times New Roman" w:cs="Times New Roman"/>
          <w:sz w:val="22"/>
          <w:szCs w:val="22"/>
        </w:rPr>
        <w:t xml:space="preserve">możliwiających przystąpienie do </w:t>
      </w:r>
      <w:r w:rsidR="003B6B54" w:rsidRPr="00587953">
        <w:rPr>
          <w:rFonts w:ascii="Times New Roman" w:hAnsi="Times New Roman" w:cs="Times New Roman"/>
          <w:sz w:val="22"/>
          <w:szCs w:val="22"/>
        </w:rPr>
        <w:t xml:space="preserve">części ustnej lub części pisemnej </w:t>
      </w:r>
      <w:r w:rsidR="000F7584" w:rsidRPr="00587953">
        <w:rPr>
          <w:rFonts w:ascii="Times New Roman" w:hAnsi="Times New Roman" w:cs="Times New Roman"/>
          <w:sz w:val="22"/>
          <w:szCs w:val="22"/>
        </w:rPr>
        <w:t xml:space="preserve">egzaminu </w:t>
      </w:r>
      <w:r w:rsidR="003B6B54" w:rsidRPr="00587953">
        <w:rPr>
          <w:rFonts w:ascii="Times New Roman" w:hAnsi="Times New Roman" w:cs="Times New Roman"/>
          <w:sz w:val="22"/>
          <w:szCs w:val="22"/>
        </w:rPr>
        <w:t xml:space="preserve">z danego przedmiotu lub przedmiotów </w:t>
      </w:r>
      <w:r w:rsidR="000F7584" w:rsidRPr="00587953">
        <w:rPr>
          <w:rFonts w:ascii="Times New Roman" w:hAnsi="Times New Roman" w:cs="Times New Roman"/>
          <w:sz w:val="22"/>
          <w:szCs w:val="22"/>
        </w:rPr>
        <w:t>zgodnie z harmonogramem</w:t>
      </w:r>
      <w:r w:rsidR="005643ED" w:rsidRPr="00587953">
        <w:rPr>
          <w:rFonts w:ascii="Times New Roman" w:hAnsi="Times New Roman" w:cs="Times New Roman"/>
          <w:sz w:val="22"/>
          <w:szCs w:val="22"/>
        </w:rPr>
        <w:t xml:space="preserve">, </w:t>
      </w:r>
      <w:r w:rsidR="00C64123" w:rsidRPr="00587953">
        <w:rPr>
          <w:rFonts w:ascii="Times New Roman" w:hAnsi="Times New Roman" w:cs="Times New Roman"/>
          <w:sz w:val="22"/>
          <w:szCs w:val="22"/>
        </w:rPr>
        <w:t xml:space="preserve">tj. w </w:t>
      </w:r>
      <w:r w:rsidR="000F7584" w:rsidRPr="00587953">
        <w:rPr>
          <w:rFonts w:ascii="Times New Roman" w:hAnsi="Times New Roman" w:cs="Times New Roman"/>
          <w:sz w:val="22"/>
          <w:szCs w:val="22"/>
        </w:rPr>
        <w:t>maju 201</w:t>
      </w:r>
      <w:r w:rsidR="00382A48" w:rsidRPr="00587953">
        <w:rPr>
          <w:rFonts w:ascii="Times New Roman" w:hAnsi="Times New Roman" w:cs="Times New Roman"/>
          <w:sz w:val="22"/>
          <w:szCs w:val="22"/>
        </w:rPr>
        <w:t>5</w:t>
      </w:r>
      <w:r w:rsidR="000F7584" w:rsidRPr="00587953">
        <w:rPr>
          <w:rFonts w:ascii="Times New Roman" w:hAnsi="Times New Roman" w:cs="Times New Roman"/>
          <w:sz w:val="22"/>
          <w:szCs w:val="22"/>
        </w:rPr>
        <w:t xml:space="preserve"> r.</w:t>
      </w:r>
      <w:r w:rsidR="005643ED" w:rsidRPr="00587953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580222B" w14:textId="77777777" w:rsidR="007532D9" w:rsidRPr="00C22B19" w:rsidRDefault="000616F3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</w:t>
      </w:r>
      <w:r w:rsidR="00394B37">
        <w:rPr>
          <w:rFonts w:ascii="Times New Roman" w:hAnsi="Times New Roman" w:cs="Times New Roman"/>
          <w:sz w:val="22"/>
          <w:szCs w:val="22"/>
        </w:rPr>
        <w:t>zdających</w:t>
      </w:r>
      <w:r w:rsidR="00394B37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o możliwości i zasadach </w:t>
      </w:r>
      <w:r w:rsidR="00A63884" w:rsidRPr="00C22B19">
        <w:rPr>
          <w:rFonts w:ascii="Times New Roman" w:hAnsi="Times New Roman" w:cs="Times New Roman"/>
          <w:sz w:val="22"/>
          <w:szCs w:val="22"/>
        </w:rPr>
        <w:t xml:space="preserve">ponownego przystąpienia do </w:t>
      </w:r>
      <w:r w:rsidR="005643ED" w:rsidRPr="00C22B19">
        <w:rPr>
          <w:rFonts w:ascii="Times New Roman" w:hAnsi="Times New Roman" w:cs="Times New Roman"/>
          <w:sz w:val="22"/>
          <w:szCs w:val="22"/>
        </w:rPr>
        <w:t>e</w:t>
      </w:r>
      <w:r w:rsidRPr="00C22B19">
        <w:rPr>
          <w:rFonts w:ascii="Times New Roman" w:hAnsi="Times New Roman" w:cs="Times New Roman"/>
          <w:sz w:val="22"/>
          <w:szCs w:val="22"/>
        </w:rPr>
        <w:t xml:space="preserve">gzaminu 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(egzaminu </w:t>
      </w:r>
      <w:r w:rsidRPr="00C22B19">
        <w:rPr>
          <w:rFonts w:ascii="Times New Roman" w:hAnsi="Times New Roman" w:cs="Times New Roman"/>
          <w:sz w:val="22"/>
          <w:szCs w:val="22"/>
        </w:rPr>
        <w:t>w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 terminie poprawkowym – w sierpniu) </w:t>
      </w:r>
      <w:r w:rsidRPr="00C22B19">
        <w:rPr>
          <w:rFonts w:ascii="Times New Roman" w:hAnsi="Times New Roman" w:cs="Times New Roman"/>
          <w:sz w:val="22"/>
          <w:szCs w:val="22"/>
        </w:rPr>
        <w:t>i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organizacji egzaminu w tym terminie.</w:t>
      </w:r>
    </w:p>
    <w:p w14:paraId="0FAB89E4" w14:textId="77777777" w:rsidR="009C31BD" w:rsidRPr="00C22B19" w:rsidRDefault="00964436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Ustala i ogłasza zdającym zasady korzystania z </w:t>
      </w:r>
      <w:r w:rsidR="007C742B" w:rsidRPr="00C22B19">
        <w:rPr>
          <w:rFonts w:ascii="Times New Roman" w:hAnsi="Times New Roman" w:cs="Times New Roman"/>
          <w:sz w:val="22"/>
          <w:szCs w:val="22"/>
        </w:rPr>
        <w:t xml:space="preserve">materiałów pomocniczych </w:t>
      </w:r>
      <w:r w:rsidR="00AA4640" w:rsidRPr="00C22B19">
        <w:rPr>
          <w:rFonts w:ascii="Times New Roman" w:hAnsi="Times New Roman" w:cs="Times New Roman"/>
          <w:sz w:val="22"/>
          <w:szCs w:val="22"/>
        </w:rPr>
        <w:t xml:space="preserve">przewidzianych w komunikacie </w:t>
      </w:r>
      <w:r w:rsidR="00F00CBB">
        <w:rPr>
          <w:rFonts w:ascii="Times New Roman" w:hAnsi="Times New Roman" w:cs="Times New Roman"/>
          <w:sz w:val="22"/>
          <w:szCs w:val="22"/>
        </w:rPr>
        <w:t>d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yrektora </w:t>
      </w:r>
      <w:r w:rsidR="009C31BD" w:rsidRPr="00587953">
        <w:rPr>
          <w:rFonts w:ascii="Times New Roman" w:hAnsi="Times New Roman" w:cs="Times New Roman"/>
          <w:sz w:val="22"/>
          <w:szCs w:val="22"/>
        </w:rPr>
        <w:t>Centralnej Komisji Egzaminacyjnej w sprawie materiałów i przyborów pomocniczych, z których mogą korzystać zdający w części pisemnej egzaminu maturalnego z poszczególnych przedmiotów w 201</w:t>
      </w:r>
      <w:r w:rsidR="00382A48" w:rsidRPr="00587953">
        <w:rPr>
          <w:rFonts w:ascii="Times New Roman" w:hAnsi="Times New Roman" w:cs="Times New Roman"/>
          <w:sz w:val="22"/>
          <w:szCs w:val="22"/>
        </w:rPr>
        <w:t>5</w:t>
      </w:r>
      <w:r w:rsidR="009C31BD" w:rsidRPr="00587953">
        <w:rPr>
          <w:rFonts w:ascii="Times New Roman" w:hAnsi="Times New Roman" w:cs="Times New Roman"/>
          <w:sz w:val="22"/>
          <w:szCs w:val="22"/>
        </w:rPr>
        <w:t xml:space="preserve"> r. </w:t>
      </w:r>
    </w:p>
    <w:p w14:paraId="42D5A122" w14:textId="77777777" w:rsidR="007532D9" w:rsidRPr="00C22B19" w:rsidRDefault="00AA0B08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Przyjmuje od uczniów/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absolwentów wstępne i ostateczne deklaracje </w:t>
      </w:r>
      <w:r w:rsidR="000E7262" w:rsidRPr="00C22B19">
        <w:rPr>
          <w:rFonts w:ascii="Times New Roman" w:hAnsi="Times New Roman" w:cs="Times New Roman"/>
          <w:iCs/>
          <w:sz w:val="22"/>
          <w:szCs w:val="22"/>
        </w:rPr>
        <w:t xml:space="preserve">zgłoszenia do egzaminu </w:t>
      </w:r>
      <w:r w:rsidR="000E7262" w:rsidRPr="00087D95">
        <w:rPr>
          <w:rFonts w:ascii="Times New Roman" w:hAnsi="Times New Roman" w:cs="Times New Roman"/>
          <w:iCs/>
          <w:sz w:val="22"/>
          <w:szCs w:val="22"/>
        </w:rPr>
        <w:t>maturalnego (</w:t>
      </w:r>
      <w:r w:rsidR="000E7262" w:rsidRPr="00087D95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60118C" w:rsidRPr="00087D95">
        <w:rPr>
          <w:rFonts w:ascii="Times New Roman" w:hAnsi="Times New Roman" w:cs="Times New Roman"/>
          <w:i/>
          <w:sz w:val="22"/>
          <w:szCs w:val="22"/>
        </w:rPr>
        <w:t>L</w:t>
      </w:r>
      <w:r w:rsidR="001B4DFE" w:rsidRPr="00087D95">
        <w:rPr>
          <w:rFonts w:ascii="Times New Roman" w:hAnsi="Times New Roman" w:cs="Times New Roman"/>
          <w:i/>
          <w:sz w:val="22"/>
          <w:szCs w:val="22"/>
        </w:rPr>
        <w:t>_</w:t>
      </w:r>
      <w:r w:rsidR="0060118C" w:rsidRPr="00087D95">
        <w:rPr>
          <w:rFonts w:ascii="Times New Roman" w:hAnsi="Times New Roman" w:cs="Times New Roman"/>
          <w:i/>
          <w:sz w:val="22"/>
          <w:szCs w:val="22"/>
        </w:rPr>
        <w:t>1a</w:t>
      </w:r>
      <w:r w:rsidR="00587953" w:rsidRPr="00087D95">
        <w:rPr>
          <w:rFonts w:ascii="Times New Roman" w:hAnsi="Times New Roman" w:cs="Times New Roman"/>
          <w:i/>
          <w:sz w:val="22"/>
          <w:szCs w:val="22"/>
        </w:rPr>
        <w:t>, L_1b</w:t>
      </w:r>
      <w:r w:rsidR="000E7262" w:rsidRPr="00087D95">
        <w:rPr>
          <w:rFonts w:ascii="Times New Roman" w:hAnsi="Times New Roman" w:cs="Times New Roman"/>
          <w:iCs/>
          <w:sz w:val="22"/>
          <w:szCs w:val="22"/>
        </w:rPr>
        <w:t>)</w:t>
      </w:r>
      <w:r w:rsidR="00297542" w:rsidRPr="00087D95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5643ED" w:rsidRPr="00087D95">
        <w:rPr>
          <w:rFonts w:ascii="Times New Roman" w:hAnsi="Times New Roman" w:cs="Times New Roman"/>
          <w:iCs/>
          <w:sz w:val="22"/>
          <w:szCs w:val="22"/>
        </w:rPr>
        <w:t>oraz</w:t>
      </w:r>
      <w:r w:rsidR="005643ED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174647" w:rsidRPr="00C22B19">
        <w:rPr>
          <w:rFonts w:ascii="Times New Roman" w:hAnsi="Times New Roman" w:cs="Times New Roman"/>
          <w:iCs/>
          <w:sz w:val="22"/>
          <w:szCs w:val="22"/>
        </w:rPr>
        <w:t>dokumenty uprawniające do</w:t>
      </w:r>
      <w:r w:rsidR="001F307B" w:rsidRPr="00C22B19">
        <w:rPr>
          <w:rFonts w:ascii="Times New Roman" w:hAnsi="Times New Roman" w:cs="Times New Roman"/>
          <w:iCs/>
          <w:sz w:val="22"/>
          <w:szCs w:val="22"/>
        </w:rPr>
        <w:t> </w:t>
      </w:r>
      <w:r w:rsidR="00174647" w:rsidRPr="00C22B19">
        <w:rPr>
          <w:rFonts w:ascii="Times New Roman" w:hAnsi="Times New Roman" w:cs="Times New Roman"/>
          <w:iCs/>
          <w:sz w:val="22"/>
          <w:szCs w:val="22"/>
        </w:rPr>
        <w:t>dostosowania</w:t>
      </w:r>
      <w:r w:rsidR="00297542" w:rsidRPr="00C22B19">
        <w:rPr>
          <w:rFonts w:ascii="Times New Roman" w:hAnsi="Times New Roman" w:cs="Times New Roman"/>
          <w:iCs/>
          <w:sz w:val="22"/>
          <w:szCs w:val="22"/>
        </w:rPr>
        <w:t xml:space="preserve"> warunków i</w:t>
      </w:r>
      <w:r w:rsidR="00EE698D" w:rsidRPr="00C22B19">
        <w:rPr>
          <w:rFonts w:ascii="Times New Roman" w:hAnsi="Times New Roman" w:cs="Times New Roman"/>
          <w:iCs/>
          <w:sz w:val="22"/>
          <w:szCs w:val="22"/>
        </w:rPr>
        <w:t> </w:t>
      </w:r>
      <w:r w:rsidR="00297542" w:rsidRPr="00C22B19">
        <w:rPr>
          <w:rFonts w:ascii="Times New Roman" w:hAnsi="Times New Roman" w:cs="Times New Roman"/>
          <w:iCs/>
          <w:sz w:val="22"/>
          <w:szCs w:val="22"/>
        </w:rPr>
        <w:t xml:space="preserve">form egzaminu. </w:t>
      </w:r>
      <w:r w:rsidR="00297542" w:rsidRPr="00C22B19">
        <w:rPr>
          <w:rFonts w:ascii="Times New Roman" w:hAnsi="Times New Roman" w:cs="Times New Roman"/>
          <w:sz w:val="22"/>
          <w:szCs w:val="22"/>
        </w:rPr>
        <w:t>Sprawdza poprawność wypełnienia deklaracji.</w:t>
      </w:r>
      <w:r w:rsidR="00297542" w:rsidRPr="00C22B19">
        <w:rPr>
          <w:rFonts w:ascii="Times New Roman" w:hAnsi="Times New Roman" w:cs="Times New Roman"/>
          <w:iCs/>
          <w:sz w:val="22"/>
          <w:szCs w:val="22"/>
        </w:rPr>
        <w:t xml:space="preserve"> Potwierdza odbiór deklaracji</w:t>
      </w:r>
      <w:r w:rsidR="00A95957" w:rsidRPr="00C22B19">
        <w:rPr>
          <w:rFonts w:ascii="Times New Roman" w:hAnsi="Times New Roman" w:cs="Times New Roman"/>
          <w:iCs/>
          <w:sz w:val="22"/>
          <w:szCs w:val="22"/>
        </w:rPr>
        <w:t xml:space="preserve"> wstępnych i ostatecznych</w:t>
      </w:r>
      <w:r w:rsidR="00297542" w:rsidRPr="00C22B19">
        <w:rPr>
          <w:rFonts w:ascii="Times New Roman" w:hAnsi="Times New Roman" w:cs="Times New Roman"/>
          <w:iCs/>
          <w:sz w:val="22"/>
          <w:szCs w:val="22"/>
        </w:rPr>
        <w:t>, sporządza ich kop</w:t>
      </w:r>
      <w:r w:rsidR="00D110C8" w:rsidRPr="00C22B19">
        <w:rPr>
          <w:rFonts w:ascii="Times New Roman" w:hAnsi="Times New Roman" w:cs="Times New Roman"/>
          <w:iCs/>
          <w:sz w:val="22"/>
          <w:szCs w:val="22"/>
        </w:rPr>
        <w:t xml:space="preserve">ie, które przekazuje zdającym. </w:t>
      </w:r>
    </w:p>
    <w:p w14:paraId="18935CC3" w14:textId="77777777" w:rsidR="00174647" w:rsidRPr="00587953" w:rsidRDefault="00174647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Przekazuje radzie pedagogicznej dokumenty</w:t>
      </w:r>
      <w:r w:rsidR="00951AA9" w:rsidRPr="00C22B19">
        <w:rPr>
          <w:rFonts w:ascii="Times New Roman" w:hAnsi="Times New Roman" w:cs="Times New Roman"/>
          <w:sz w:val="22"/>
          <w:szCs w:val="22"/>
        </w:rPr>
        <w:t>, tj.</w:t>
      </w:r>
      <w:r w:rsidRPr="00C22B19">
        <w:rPr>
          <w:rFonts w:ascii="Times New Roman" w:hAnsi="Times New Roman" w:cs="Times New Roman"/>
          <w:sz w:val="22"/>
          <w:szCs w:val="22"/>
        </w:rPr>
        <w:t xml:space="preserve"> opinie/orzeczenia poradni psychologiczno-pedagogiczn</w:t>
      </w:r>
      <w:r w:rsidR="00951AA9" w:rsidRPr="00C22B19">
        <w:rPr>
          <w:rFonts w:ascii="Times New Roman" w:hAnsi="Times New Roman" w:cs="Times New Roman"/>
          <w:sz w:val="22"/>
          <w:szCs w:val="22"/>
        </w:rPr>
        <w:t xml:space="preserve">ej, </w:t>
      </w:r>
      <w:r w:rsidRPr="00C22B19">
        <w:rPr>
          <w:rFonts w:ascii="Times New Roman" w:hAnsi="Times New Roman" w:cs="Times New Roman"/>
          <w:sz w:val="22"/>
          <w:szCs w:val="22"/>
        </w:rPr>
        <w:t>zaświadczenia lekarskie</w:t>
      </w:r>
      <w:r w:rsidR="00951AA9" w:rsidRPr="00C22B19">
        <w:rPr>
          <w:rFonts w:ascii="Times New Roman" w:hAnsi="Times New Roman" w:cs="Times New Roman"/>
          <w:sz w:val="22"/>
          <w:szCs w:val="22"/>
        </w:rPr>
        <w:t xml:space="preserve"> oraz wnioski nauczycieli lub specjalistów wykonujących w szkole zadania z zakresu pomocy psychologiczno-pedagogicznej</w:t>
      </w:r>
      <w:r w:rsidR="00F413E2" w:rsidRPr="00C22B19">
        <w:rPr>
          <w:rFonts w:ascii="Times New Roman" w:hAnsi="Times New Roman" w:cs="Times New Roman"/>
          <w:sz w:val="22"/>
          <w:szCs w:val="22"/>
        </w:rPr>
        <w:t>/wnioski pełnoletnich uczniów lub rodziców (</w:t>
      </w:r>
      <w:r w:rsidR="00F413E2" w:rsidRPr="00587953">
        <w:rPr>
          <w:rFonts w:ascii="Times New Roman" w:hAnsi="Times New Roman" w:cs="Times New Roman"/>
          <w:sz w:val="22"/>
          <w:szCs w:val="22"/>
        </w:rPr>
        <w:t>zgodnie z § 59 ust. 5 rozporządzenia)</w:t>
      </w:r>
      <w:r w:rsidR="00951AA9" w:rsidRPr="00587953">
        <w:rPr>
          <w:rFonts w:ascii="Times New Roman" w:hAnsi="Times New Roman" w:cs="Times New Roman"/>
          <w:sz w:val="22"/>
          <w:szCs w:val="22"/>
        </w:rPr>
        <w:t>,</w:t>
      </w:r>
      <w:r w:rsidRPr="00587953">
        <w:rPr>
          <w:rFonts w:ascii="Times New Roman" w:hAnsi="Times New Roman" w:cs="Times New Roman"/>
          <w:sz w:val="22"/>
          <w:szCs w:val="22"/>
        </w:rPr>
        <w:t xml:space="preserve"> uprawniające uczniów</w:t>
      </w:r>
      <w:r w:rsidR="008C52D4" w:rsidRPr="00587953">
        <w:rPr>
          <w:rFonts w:ascii="Times New Roman" w:hAnsi="Times New Roman" w:cs="Times New Roman"/>
          <w:sz w:val="22"/>
          <w:szCs w:val="22"/>
        </w:rPr>
        <w:t xml:space="preserve"> do </w:t>
      </w:r>
      <w:r w:rsidR="00F413E2" w:rsidRPr="00587953">
        <w:rPr>
          <w:rFonts w:ascii="Times New Roman" w:hAnsi="Times New Roman" w:cs="Times New Roman"/>
          <w:sz w:val="22"/>
          <w:szCs w:val="22"/>
        </w:rPr>
        <w:t>korzystania z </w:t>
      </w:r>
      <w:r w:rsidRPr="00587953">
        <w:rPr>
          <w:rFonts w:ascii="Times New Roman" w:hAnsi="Times New Roman" w:cs="Times New Roman"/>
          <w:sz w:val="22"/>
          <w:szCs w:val="22"/>
        </w:rPr>
        <w:t>określonych dostosowań prz</w:t>
      </w:r>
      <w:r w:rsidR="00F413E2" w:rsidRPr="00587953">
        <w:rPr>
          <w:rFonts w:ascii="Times New Roman" w:hAnsi="Times New Roman" w:cs="Times New Roman"/>
          <w:sz w:val="22"/>
          <w:szCs w:val="22"/>
        </w:rPr>
        <w:t>ewidzianych w </w:t>
      </w:r>
      <w:r w:rsidR="00087D95">
        <w:rPr>
          <w:rFonts w:ascii="Times New Roman" w:hAnsi="Times New Roman" w:cs="Times New Roman"/>
          <w:i/>
          <w:iCs/>
          <w:sz w:val="22"/>
          <w:szCs w:val="22"/>
        </w:rPr>
        <w:t>Komunikacie d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 xml:space="preserve">yrektora Centralnej Komisji Egzaminacyjnej z </w:t>
      </w:r>
      <w:r w:rsidR="007F51AB" w:rsidRPr="00587953">
        <w:rPr>
          <w:rFonts w:ascii="Times New Roman" w:hAnsi="Times New Roman" w:cs="Times New Roman"/>
          <w:i/>
          <w:iCs/>
          <w:sz w:val="22"/>
          <w:szCs w:val="22"/>
        </w:rPr>
        <w:t>29</w:t>
      </w:r>
      <w:r w:rsidR="00AA4640" w:rsidRPr="00587953">
        <w:rPr>
          <w:rFonts w:ascii="Times New Roman" w:hAnsi="Times New Roman" w:cs="Times New Roman"/>
          <w:i/>
          <w:iCs/>
          <w:sz w:val="22"/>
          <w:szCs w:val="22"/>
        </w:rPr>
        <w:t xml:space="preserve"> sierpnia 201</w:t>
      </w:r>
      <w:r w:rsidR="00382A48" w:rsidRPr="00587953">
        <w:rPr>
          <w:rFonts w:ascii="Times New Roman" w:hAnsi="Times New Roman" w:cs="Times New Roman"/>
          <w:i/>
          <w:iCs/>
          <w:sz w:val="22"/>
          <w:szCs w:val="22"/>
        </w:rPr>
        <w:t>4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> r. w sprawie s</w:t>
      </w:r>
      <w:r w:rsidR="008C52D4" w:rsidRPr="00587953">
        <w:rPr>
          <w:rFonts w:ascii="Times New Roman" w:hAnsi="Times New Roman" w:cs="Times New Roman"/>
          <w:i/>
          <w:iCs/>
          <w:sz w:val="22"/>
          <w:szCs w:val="22"/>
        </w:rPr>
        <w:t>posobów dostosowania warunków i 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 xml:space="preserve">form </w:t>
      </w:r>
      <w:r w:rsidR="001B4DFE" w:rsidRPr="00587953">
        <w:rPr>
          <w:rFonts w:ascii="Times New Roman" w:hAnsi="Times New Roman" w:cs="Times New Roman"/>
          <w:i/>
          <w:iCs/>
          <w:sz w:val="22"/>
          <w:szCs w:val="22"/>
        </w:rPr>
        <w:t>przeprowadzania w roku szkolnym</w:t>
      </w:r>
      <w:r w:rsidR="0060118C" w:rsidRPr="00587953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>201</w:t>
      </w:r>
      <w:r w:rsidR="00382A48" w:rsidRPr="00587953">
        <w:rPr>
          <w:rFonts w:ascii="Times New Roman" w:hAnsi="Times New Roman" w:cs="Times New Roman"/>
          <w:i/>
          <w:iCs/>
          <w:sz w:val="22"/>
          <w:szCs w:val="22"/>
        </w:rPr>
        <w:t>4</w:t>
      </w:r>
      <w:r w:rsidR="00AA4640" w:rsidRPr="00587953">
        <w:rPr>
          <w:rFonts w:ascii="Times New Roman" w:hAnsi="Times New Roman" w:cs="Times New Roman"/>
          <w:i/>
          <w:iCs/>
          <w:sz w:val="22"/>
          <w:szCs w:val="22"/>
        </w:rPr>
        <w:t>/201</w:t>
      </w:r>
      <w:r w:rsidR="00382A48" w:rsidRPr="00587953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 xml:space="preserve"> egzaminu matura</w:t>
      </w:r>
      <w:r w:rsidR="00F413E2" w:rsidRPr="00587953">
        <w:rPr>
          <w:rFonts w:ascii="Times New Roman" w:hAnsi="Times New Roman" w:cs="Times New Roman"/>
          <w:i/>
          <w:iCs/>
          <w:sz w:val="22"/>
          <w:szCs w:val="22"/>
        </w:rPr>
        <w:t>lnego do potrzeb absolwentów ze </w:t>
      </w:r>
      <w:r w:rsidRPr="00587953">
        <w:rPr>
          <w:rFonts w:ascii="Times New Roman" w:hAnsi="Times New Roman" w:cs="Times New Roman"/>
          <w:i/>
          <w:iCs/>
          <w:sz w:val="22"/>
          <w:szCs w:val="22"/>
        </w:rPr>
        <w:t>specjalnymi potrzebami edukacyjnymi, w tym niepełnosprawnych, niedostosowanych społecznie oraz zagrożonych niedostosowaniem społecznym</w:t>
      </w:r>
      <w:r w:rsidRPr="00587953">
        <w:rPr>
          <w:rFonts w:ascii="Times New Roman" w:hAnsi="Times New Roman" w:cs="Times New Roman"/>
          <w:sz w:val="22"/>
          <w:szCs w:val="22"/>
        </w:rPr>
        <w:t>, opubliko</w:t>
      </w:r>
      <w:r w:rsidRPr="00C22B19">
        <w:rPr>
          <w:rFonts w:ascii="Times New Roman" w:hAnsi="Times New Roman" w:cs="Times New Roman"/>
          <w:sz w:val="22"/>
          <w:szCs w:val="22"/>
        </w:rPr>
        <w:t>wanym</w:t>
      </w:r>
      <w:r w:rsidR="00F413E2" w:rsidRPr="00C22B19">
        <w:rPr>
          <w:rFonts w:ascii="Times New Roman" w:hAnsi="Times New Roman" w:cs="Times New Roman"/>
          <w:sz w:val="22"/>
          <w:szCs w:val="22"/>
        </w:rPr>
        <w:t xml:space="preserve"> na stronie internetowej CKE, i </w:t>
      </w:r>
      <w:r w:rsidRPr="00C22B19">
        <w:rPr>
          <w:rFonts w:ascii="Times New Roman" w:hAnsi="Times New Roman" w:cs="Times New Roman"/>
          <w:sz w:val="22"/>
          <w:szCs w:val="22"/>
        </w:rPr>
        <w:t xml:space="preserve">zleca wskazanie sposobu lub </w:t>
      </w:r>
      <w:r w:rsidRPr="00587953">
        <w:rPr>
          <w:rFonts w:ascii="Times New Roman" w:hAnsi="Times New Roman" w:cs="Times New Roman"/>
          <w:sz w:val="22"/>
          <w:szCs w:val="22"/>
        </w:rPr>
        <w:t>sposobów dostosowania warunkó</w:t>
      </w:r>
      <w:r w:rsidR="008C52D4" w:rsidRPr="00587953">
        <w:rPr>
          <w:rFonts w:ascii="Times New Roman" w:hAnsi="Times New Roman" w:cs="Times New Roman"/>
          <w:sz w:val="22"/>
          <w:szCs w:val="22"/>
        </w:rPr>
        <w:t>w i </w:t>
      </w:r>
      <w:r w:rsidRPr="00587953">
        <w:rPr>
          <w:rFonts w:ascii="Times New Roman" w:hAnsi="Times New Roman" w:cs="Times New Roman"/>
          <w:sz w:val="22"/>
          <w:szCs w:val="22"/>
        </w:rPr>
        <w:t>form egzaminu maturalnego do potrzeb i możliwości tych uczniów (</w:t>
      </w:r>
      <w:r w:rsidRPr="00587953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0A2797">
        <w:rPr>
          <w:rFonts w:ascii="Times New Roman" w:hAnsi="Times New Roman" w:cs="Times New Roman"/>
          <w:i/>
          <w:sz w:val="22"/>
          <w:szCs w:val="22"/>
        </w:rPr>
        <w:t>L_</w:t>
      </w:r>
      <w:r w:rsidRPr="00587953">
        <w:rPr>
          <w:rFonts w:ascii="Times New Roman" w:hAnsi="Times New Roman" w:cs="Times New Roman"/>
          <w:i/>
          <w:sz w:val="22"/>
          <w:szCs w:val="22"/>
        </w:rPr>
        <w:t>14</w:t>
      </w:r>
      <w:r w:rsidRPr="00587953">
        <w:rPr>
          <w:rFonts w:ascii="Times New Roman" w:hAnsi="Times New Roman" w:cs="Times New Roman"/>
          <w:sz w:val="22"/>
          <w:szCs w:val="22"/>
        </w:rPr>
        <w:t>).</w:t>
      </w:r>
    </w:p>
    <w:p w14:paraId="685A5C49" w14:textId="0376A0F4" w:rsidR="00174647" w:rsidRPr="00C22B19" w:rsidRDefault="00174647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Uzgadnia z dyrektorem komisji okręgowej sposób lub sposoby dostosowania warunków i form przeprowadzania egzaminu maturalnego do potrzeb i możliwości </w:t>
      </w:r>
      <w:r w:rsidRPr="007F51AB">
        <w:rPr>
          <w:rFonts w:ascii="Times New Roman" w:hAnsi="Times New Roman" w:cs="Times New Roman"/>
          <w:sz w:val="22"/>
          <w:szCs w:val="22"/>
        </w:rPr>
        <w:t xml:space="preserve">absolwentów, którzy ukończyli szkołę we wcześniejszych latach, i posiadają opinię poradni </w:t>
      </w:r>
      <w:r w:rsidR="008C52D4" w:rsidRPr="007F51AB">
        <w:rPr>
          <w:rFonts w:ascii="Times New Roman" w:hAnsi="Times New Roman" w:cs="Times New Roman"/>
          <w:sz w:val="22"/>
          <w:szCs w:val="22"/>
        </w:rPr>
        <w:t>psychologiczno-ped</w:t>
      </w:r>
      <w:r w:rsidR="008C52D4" w:rsidRPr="00C22B19">
        <w:rPr>
          <w:rFonts w:ascii="Times New Roman" w:hAnsi="Times New Roman" w:cs="Times New Roman"/>
          <w:sz w:val="22"/>
          <w:szCs w:val="22"/>
        </w:rPr>
        <w:t>agogicznej, w </w:t>
      </w:r>
      <w:r w:rsidRPr="00C22B19">
        <w:rPr>
          <w:rFonts w:ascii="Times New Roman" w:hAnsi="Times New Roman" w:cs="Times New Roman"/>
          <w:sz w:val="22"/>
          <w:szCs w:val="22"/>
        </w:rPr>
        <w:t>tym poradni specjalistycznej, o specyficznych trudnościach w uczeniu się albo zaświadczenie lekarskie o chorobie lub czasowej niesprawności</w:t>
      </w:r>
      <w:r w:rsidR="00455D6E" w:rsidRPr="00C22B19">
        <w:rPr>
          <w:rFonts w:ascii="Times New Roman" w:hAnsi="Times New Roman" w:cs="Times New Roman"/>
          <w:sz w:val="22"/>
          <w:szCs w:val="22"/>
        </w:rPr>
        <w:t xml:space="preserve"> (nie później niż do </w:t>
      </w:r>
      <w:r w:rsidR="00455D6E" w:rsidRPr="00592EFF">
        <w:rPr>
          <w:rFonts w:ascii="Times New Roman" w:hAnsi="Times New Roman" w:cs="Times New Roman"/>
          <w:b/>
          <w:sz w:val="22"/>
          <w:szCs w:val="22"/>
        </w:rPr>
        <w:t>1</w:t>
      </w:r>
      <w:r w:rsidR="0074279E">
        <w:rPr>
          <w:rFonts w:ascii="Times New Roman" w:hAnsi="Times New Roman" w:cs="Times New Roman"/>
          <w:b/>
          <w:sz w:val="22"/>
          <w:szCs w:val="22"/>
        </w:rPr>
        <w:t>5</w:t>
      </w:r>
      <w:r w:rsidR="00455D6E" w:rsidRPr="00592EFF">
        <w:rPr>
          <w:rFonts w:ascii="Times New Roman" w:hAnsi="Times New Roman" w:cs="Times New Roman"/>
          <w:b/>
          <w:sz w:val="22"/>
          <w:szCs w:val="22"/>
        </w:rPr>
        <w:t xml:space="preserve"> lutego 201</w:t>
      </w:r>
      <w:r w:rsidR="00382A48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="00455D6E"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455D6E" w:rsidRPr="00587953">
        <w:rPr>
          <w:rFonts w:ascii="Times New Roman" w:hAnsi="Times New Roman" w:cs="Times New Roman"/>
          <w:sz w:val="22"/>
          <w:szCs w:val="22"/>
        </w:rPr>
        <w:t>)</w:t>
      </w:r>
      <w:r w:rsidRPr="00587953">
        <w:rPr>
          <w:rFonts w:ascii="Times New Roman" w:hAnsi="Times New Roman" w:cs="Times New Roman"/>
          <w:sz w:val="22"/>
          <w:szCs w:val="22"/>
        </w:rPr>
        <w:t>.</w:t>
      </w:r>
    </w:p>
    <w:p w14:paraId="6D93463E" w14:textId="77777777" w:rsidR="00174647" w:rsidRPr="000A2797" w:rsidRDefault="00174647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Przekazuje uczniom oraz </w:t>
      </w:r>
      <w:r w:rsidRPr="000A2797">
        <w:rPr>
          <w:rFonts w:ascii="Times New Roman" w:hAnsi="Times New Roman" w:cs="Times New Roman"/>
          <w:sz w:val="22"/>
          <w:szCs w:val="22"/>
        </w:rPr>
        <w:t xml:space="preserve">absolwentom informacje o sposobie lub sposobach dostosowania warunków i </w:t>
      </w:r>
      <w:r w:rsidR="00995A62" w:rsidRPr="000A2797">
        <w:rPr>
          <w:rFonts w:ascii="Times New Roman" w:hAnsi="Times New Roman" w:cs="Times New Roman"/>
          <w:sz w:val="22"/>
          <w:szCs w:val="22"/>
        </w:rPr>
        <w:t>form egzaminu oraz przyjmuje</w:t>
      </w:r>
      <w:r w:rsidRPr="000A2797">
        <w:rPr>
          <w:rFonts w:ascii="Times New Roman" w:hAnsi="Times New Roman" w:cs="Times New Roman"/>
          <w:sz w:val="22"/>
          <w:szCs w:val="22"/>
        </w:rPr>
        <w:t xml:space="preserve"> od nich akceptację </w:t>
      </w:r>
      <w:r w:rsidR="00995A62" w:rsidRPr="000A2797">
        <w:rPr>
          <w:rFonts w:ascii="Times New Roman" w:hAnsi="Times New Roman" w:cs="Times New Roman"/>
          <w:sz w:val="22"/>
          <w:szCs w:val="22"/>
        </w:rPr>
        <w:t xml:space="preserve">przyznanych dostosowań </w:t>
      </w:r>
      <w:r w:rsidRPr="000A2797">
        <w:rPr>
          <w:rFonts w:ascii="Times New Roman" w:hAnsi="Times New Roman" w:cs="Times New Roman"/>
          <w:sz w:val="22"/>
          <w:szCs w:val="22"/>
        </w:rPr>
        <w:t xml:space="preserve">albo rezygnację </w:t>
      </w:r>
      <w:r w:rsidR="00995A62" w:rsidRPr="000A2797">
        <w:rPr>
          <w:rFonts w:ascii="Times New Roman" w:hAnsi="Times New Roman" w:cs="Times New Roman"/>
          <w:sz w:val="22"/>
          <w:szCs w:val="22"/>
        </w:rPr>
        <w:t xml:space="preserve">z wybranych lub </w:t>
      </w:r>
      <w:r w:rsidR="00B01F9E" w:rsidRPr="000A2797">
        <w:rPr>
          <w:rFonts w:ascii="Times New Roman" w:hAnsi="Times New Roman" w:cs="Times New Roman"/>
          <w:sz w:val="22"/>
          <w:szCs w:val="22"/>
        </w:rPr>
        <w:t>z</w:t>
      </w:r>
      <w:r w:rsidR="00841A87" w:rsidRPr="000A2797">
        <w:rPr>
          <w:rFonts w:ascii="Times New Roman" w:hAnsi="Times New Roman" w:cs="Times New Roman"/>
          <w:sz w:val="22"/>
          <w:szCs w:val="22"/>
        </w:rPr>
        <w:t>e</w:t>
      </w:r>
      <w:r w:rsidR="00B01F9E" w:rsidRPr="000A2797">
        <w:rPr>
          <w:rFonts w:ascii="Times New Roman" w:hAnsi="Times New Roman" w:cs="Times New Roman"/>
          <w:sz w:val="22"/>
          <w:szCs w:val="22"/>
        </w:rPr>
        <w:t xml:space="preserve"> </w:t>
      </w:r>
      <w:r w:rsidR="00995A62" w:rsidRPr="000A2797">
        <w:rPr>
          <w:rFonts w:ascii="Times New Roman" w:hAnsi="Times New Roman" w:cs="Times New Roman"/>
          <w:sz w:val="22"/>
          <w:szCs w:val="22"/>
        </w:rPr>
        <w:t>wszystkich</w:t>
      </w:r>
      <w:r w:rsidR="00394B37">
        <w:rPr>
          <w:rFonts w:ascii="Times New Roman" w:hAnsi="Times New Roman" w:cs="Times New Roman"/>
          <w:sz w:val="22"/>
          <w:szCs w:val="22"/>
        </w:rPr>
        <w:t xml:space="preserve"> dostosowań</w:t>
      </w:r>
      <w:r w:rsidR="00995A62" w:rsidRPr="000A2797">
        <w:rPr>
          <w:rFonts w:ascii="Times New Roman" w:hAnsi="Times New Roman" w:cs="Times New Roman"/>
          <w:sz w:val="22"/>
          <w:szCs w:val="22"/>
        </w:rPr>
        <w:t xml:space="preserve"> (</w:t>
      </w:r>
      <w:r w:rsidR="00995A62" w:rsidRPr="000A2797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0A2797">
        <w:rPr>
          <w:rFonts w:ascii="Times New Roman" w:hAnsi="Times New Roman" w:cs="Times New Roman"/>
          <w:i/>
          <w:sz w:val="22"/>
          <w:szCs w:val="22"/>
        </w:rPr>
        <w:t>L_</w:t>
      </w:r>
      <w:r w:rsidR="00995A62" w:rsidRPr="000A2797">
        <w:rPr>
          <w:rFonts w:ascii="Times New Roman" w:hAnsi="Times New Roman" w:cs="Times New Roman"/>
          <w:i/>
          <w:sz w:val="22"/>
          <w:szCs w:val="22"/>
        </w:rPr>
        <w:t>14</w:t>
      </w:r>
      <w:r w:rsidR="00995A62" w:rsidRPr="000A2797">
        <w:rPr>
          <w:rFonts w:ascii="Times New Roman" w:hAnsi="Times New Roman" w:cs="Times New Roman"/>
          <w:sz w:val="22"/>
          <w:szCs w:val="22"/>
        </w:rPr>
        <w:t>).</w:t>
      </w:r>
    </w:p>
    <w:p w14:paraId="45FA9DAD" w14:textId="724B5C92" w:rsidR="007532D9" w:rsidRPr="00C22B19" w:rsidRDefault="00297542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Sprawdza</w:t>
      </w:r>
      <w:r w:rsidR="00EB3212" w:rsidRPr="00C22B19">
        <w:rPr>
          <w:rFonts w:ascii="Times New Roman" w:hAnsi="Times New Roman" w:cs="Times New Roman"/>
          <w:sz w:val="22"/>
          <w:szCs w:val="22"/>
        </w:rPr>
        <w:t xml:space="preserve"> poprawność wypełnionych deklaracji</w:t>
      </w:r>
      <w:r w:rsidR="005643E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i przekłada </w:t>
      </w:r>
      <w:r w:rsidR="00AA73B4">
        <w:rPr>
          <w:rFonts w:ascii="Times New Roman" w:hAnsi="Times New Roman" w:cs="Times New Roman"/>
          <w:sz w:val="22"/>
          <w:szCs w:val="22"/>
        </w:rPr>
        <w:t xml:space="preserve">je </w:t>
      </w:r>
      <w:r w:rsidRPr="00C22B19">
        <w:rPr>
          <w:rFonts w:ascii="Times New Roman" w:hAnsi="Times New Roman" w:cs="Times New Roman"/>
          <w:sz w:val="22"/>
          <w:szCs w:val="22"/>
        </w:rPr>
        <w:t>na wersję elektroniczną, a</w:t>
      </w:r>
      <w:r w:rsidR="00736BD7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następnie przekazuje do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okręgowej komisji egzaminacyjnej w terminie i trybie określonym przez dyrektora OKE, nie później niż do </w:t>
      </w:r>
      <w:r w:rsidRPr="00C22B19">
        <w:rPr>
          <w:rFonts w:ascii="Times New Roman" w:hAnsi="Times New Roman" w:cs="Times New Roman"/>
          <w:b/>
          <w:sz w:val="22"/>
          <w:szCs w:val="22"/>
        </w:rPr>
        <w:t>15</w:t>
      </w:r>
      <w:r w:rsidR="009C31BD" w:rsidRPr="00C22B1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lutego </w:t>
      </w:r>
      <w:r w:rsidR="00F528F7" w:rsidRPr="007C41A1">
        <w:rPr>
          <w:rFonts w:ascii="Times New Roman" w:hAnsi="Times New Roman" w:cs="Times New Roman"/>
          <w:b/>
          <w:sz w:val="22"/>
          <w:szCs w:val="22"/>
        </w:rPr>
        <w:t>201</w:t>
      </w:r>
      <w:r w:rsidR="00382A48" w:rsidRPr="007C41A1">
        <w:rPr>
          <w:rFonts w:ascii="Times New Roman" w:hAnsi="Times New Roman" w:cs="Times New Roman"/>
          <w:b/>
          <w:sz w:val="22"/>
          <w:szCs w:val="22"/>
        </w:rPr>
        <w:t>5</w:t>
      </w:r>
      <w:r w:rsidR="00F528F7"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7532D9" w:rsidRPr="00841A87">
        <w:rPr>
          <w:rFonts w:ascii="Times New Roman" w:hAnsi="Times New Roman" w:cs="Times New Roman"/>
          <w:sz w:val="22"/>
          <w:szCs w:val="22"/>
        </w:rPr>
        <w:t>,</w:t>
      </w:r>
      <w:r w:rsidR="00F528F7" w:rsidRPr="00841A87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przyjęte od uczniów/absolwentów deklaracje </w:t>
      </w:r>
      <w:r w:rsidRPr="00C22B19">
        <w:rPr>
          <w:rFonts w:ascii="Times New Roman" w:hAnsi="Times New Roman" w:cs="Times New Roman"/>
          <w:iCs/>
          <w:sz w:val="22"/>
          <w:szCs w:val="22"/>
        </w:rPr>
        <w:t>zgłoszenia do egzaminu maturalnego, w tym dane zawarte w oświadczeniu o</w:t>
      </w:r>
      <w:r w:rsidR="00736BD7">
        <w:rPr>
          <w:rFonts w:ascii="Times New Roman" w:hAnsi="Times New Roman" w:cs="Times New Roman"/>
          <w:iCs/>
          <w:sz w:val="22"/>
          <w:szCs w:val="22"/>
        </w:rPr>
        <w:t> </w:t>
      </w:r>
      <w:r w:rsidRPr="00C22B19">
        <w:rPr>
          <w:rFonts w:ascii="Times New Roman" w:hAnsi="Times New Roman" w:cs="Times New Roman"/>
          <w:iCs/>
          <w:sz w:val="22"/>
          <w:szCs w:val="22"/>
        </w:rPr>
        <w:t>wyrażeniu lub niewyrażeniu zgody na przetwarzanie danych osobowych</w:t>
      </w:r>
      <w:r w:rsidR="002012AD" w:rsidRPr="00C22B19">
        <w:rPr>
          <w:rFonts w:ascii="Times New Roman" w:hAnsi="Times New Roman" w:cs="Times New Roman"/>
          <w:iCs/>
          <w:sz w:val="22"/>
          <w:szCs w:val="22"/>
        </w:rPr>
        <w:t>, a także informacje o</w:t>
      </w:r>
      <w:r w:rsidR="00736BD7">
        <w:rPr>
          <w:rFonts w:ascii="Times New Roman" w:hAnsi="Times New Roman" w:cs="Times New Roman"/>
          <w:iCs/>
          <w:sz w:val="22"/>
          <w:szCs w:val="22"/>
        </w:rPr>
        <w:t> </w:t>
      </w:r>
      <w:r w:rsidR="002012AD" w:rsidRPr="00C22B19">
        <w:rPr>
          <w:rFonts w:ascii="Times New Roman" w:hAnsi="Times New Roman" w:cs="Times New Roman"/>
          <w:iCs/>
          <w:sz w:val="22"/>
          <w:szCs w:val="22"/>
        </w:rPr>
        <w:t>dostosowaniach wynikając</w:t>
      </w:r>
      <w:r w:rsidR="00F528F7" w:rsidRPr="00C22B19">
        <w:rPr>
          <w:rFonts w:ascii="Times New Roman" w:hAnsi="Times New Roman" w:cs="Times New Roman"/>
          <w:iCs/>
          <w:sz w:val="22"/>
          <w:szCs w:val="22"/>
        </w:rPr>
        <w:t>ych</w:t>
      </w:r>
      <w:r w:rsidR="002012AD" w:rsidRPr="00C22B19">
        <w:rPr>
          <w:rFonts w:ascii="Times New Roman" w:hAnsi="Times New Roman" w:cs="Times New Roman"/>
          <w:iCs/>
          <w:sz w:val="22"/>
          <w:szCs w:val="22"/>
        </w:rPr>
        <w:t xml:space="preserve"> z</w:t>
      </w:r>
      <w:r w:rsidR="009C31BD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2012AD" w:rsidRPr="00C22B19">
        <w:rPr>
          <w:rFonts w:ascii="Times New Roman" w:hAnsi="Times New Roman" w:cs="Times New Roman"/>
          <w:iCs/>
          <w:sz w:val="22"/>
          <w:szCs w:val="22"/>
        </w:rPr>
        <w:t>przedłożonych opinii/orzeczeń/zaświadczeń</w:t>
      </w:r>
      <w:r w:rsidRPr="00C22B19">
        <w:rPr>
          <w:rFonts w:ascii="Times New Roman" w:hAnsi="Times New Roman" w:cs="Times New Roman"/>
          <w:iCs/>
          <w:sz w:val="22"/>
          <w:szCs w:val="22"/>
        </w:rPr>
        <w:t>.</w:t>
      </w:r>
      <w:r w:rsidR="00644ABC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</w:p>
    <w:p w14:paraId="3A7FD814" w14:textId="77777777" w:rsidR="008A5AD9" w:rsidRPr="00295FF7" w:rsidRDefault="008A5AD9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Uzgadnia z dyrektorem okręgowej komisji egzaminacyjnej – w trybie wymiany pism </w:t>
      </w:r>
      <w:r w:rsidR="007C5CC8" w:rsidRPr="00C22B19">
        <w:rPr>
          <w:rFonts w:ascii="Times New Roman" w:hAnsi="Times New Roman" w:cs="Times New Roman"/>
          <w:sz w:val="22"/>
          <w:szCs w:val="22"/>
        </w:rPr>
        <w:br/>
      </w:r>
      <w:r w:rsidRPr="00C22B19">
        <w:rPr>
          <w:rFonts w:ascii="Times New Roman" w:hAnsi="Times New Roman" w:cs="Times New Roman"/>
          <w:sz w:val="22"/>
          <w:szCs w:val="22"/>
        </w:rPr>
        <w:t xml:space="preserve">– dostosowania </w:t>
      </w:r>
      <w:r w:rsidRPr="00295FF7">
        <w:rPr>
          <w:rFonts w:ascii="Times New Roman" w:hAnsi="Times New Roman" w:cs="Times New Roman"/>
          <w:sz w:val="22"/>
          <w:szCs w:val="22"/>
        </w:rPr>
        <w:t xml:space="preserve">dla </w:t>
      </w:r>
      <w:r w:rsidR="00BA5502" w:rsidRPr="00295FF7">
        <w:rPr>
          <w:rFonts w:ascii="Times New Roman" w:hAnsi="Times New Roman" w:cs="Times New Roman"/>
          <w:sz w:val="22"/>
          <w:szCs w:val="22"/>
        </w:rPr>
        <w:t xml:space="preserve">osób </w:t>
      </w:r>
      <w:r w:rsidRPr="00295FF7">
        <w:rPr>
          <w:rFonts w:ascii="Times New Roman" w:hAnsi="Times New Roman" w:cs="Times New Roman"/>
          <w:sz w:val="22"/>
          <w:szCs w:val="22"/>
        </w:rPr>
        <w:t>posiadających orzeczenie o potrzebie kształcenia specjalnego z uwagi na niepełnosprawności sprzężone w terminie:</w:t>
      </w:r>
    </w:p>
    <w:p w14:paraId="55915620" w14:textId="77777777" w:rsidR="008A5AD9" w:rsidRPr="00295FF7" w:rsidRDefault="008A5AD9" w:rsidP="00B9200E">
      <w:pPr>
        <w:numPr>
          <w:ilvl w:val="1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295FF7">
        <w:rPr>
          <w:rFonts w:ascii="Times New Roman" w:hAnsi="Times New Roman" w:cs="Times New Roman"/>
          <w:sz w:val="22"/>
          <w:szCs w:val="22"/>
        </w:rPr>
        <w:t xml:space="preserve">do </w:t>
      </w:r>
      <w:r w:rsidRPr="00592EFF">
        <w:rPr>
          <w:rFonts w:ascii="Times New Roman" w:hAnsi="Times New Roman" w:cs="Times New Roman"/>
          <w:b/>
          <w:sz w:val="22"/>
          <w:szCs w:val="22"/>
        </w:rPr>
        <w:t>31 grudnia 201</w:t>
      </w:r>
      <w:r w:rsidR="00382A48" w:rsidRPr="00592EFF">
        <w:rPr>
          <w:rFonts w:ascii="Times New Roman" w:hAnsi="Times New Roman" w:cs="Times New Roman"/>
          <w:b/>
          <w:sz w:val="22"/>
          <w:szCs w:val="22"/>
        </w:rPr>
        <w:t>4</w:t>
      </w:r>
      <w:r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Pr="00295FF7">
        <w:rPr>
          <w:rFonts w:ascii="Times New Roman" w:hAnsi="Times New Roman" w:cs="Times New Roman"/>
          <w:sz w:val="22"/>
          <w:szCs w:val="22"/>
        </w:rPr>
        <w:t xml:space="preserve"> – w przypadku uczniów ostatniej klasy </w:t>
      </w:r>
      <w:r w:rsidR="005D4C19" w:rsidRPr="00295FF7">
        <w:rPr>
          <w:rFonts w:ascii="Times New Roman" w:hAnsi="Times New Roman" w:cs="Times New Roman"/>
          <w:sz w:val="22"/>
          <w:szCs w:val="22"/>
        </w:rPr>
        <w:t xml:space="preserve">liceum ogólnokształcącego </w:t>
      </w:r>
      <w:r w:rsidRPr="00295FF7">
        <w:rPr>
          <w:rFonts w:ascii="Times New Roman" w:hAnsi="Times New Roman" w:cs="Times New Roman"/>
          <w:sz w:val="22"/>
          <w:szCs w:val="22"/>
        </w:rPr>
        <w:t>(dokumentacja może być uzupełniona do 7 lutego 201</w:t>
      </w:r>
      <w:r w:rsidR="00382A48" w:rsidRPr="00295FF7">
        <w:rPr>
          <w:rFonts w:ascii="Times New Roman" w:hAnsi="Times New Roman" w:cs="Times New Roman"/>
          <w:sz w:val="22"/>
          <w:szCs w:val="22"/>
        </w:rPr>
        <w:t>5</w:t>
      </w:r>
      <w:r w:rsidRPr="00295FF7">
        <w:rPr>
          <w:rFonts w:ascii="Times New Roman" w:hAnsi="Times New Roman" w:cs="Times New Roman"/>
          <w:sz w:val="22"/>
          <w:szCs w:val="22"/>
        </w:rPr>
        <w:t xml:space="preserve"> r.)</w:t>
      </w:r>
    </w:p>
    <w:p w14:paraId="43A1E1D1" w14:textId="77777777" w:rsidR="008A5AD9" w:rsidRPr="00C22B19" w:rsidRDefault="00503B27" w:rsidP="00B9200E">
      <w:pPr>
        <w:numPr>
          <w:ilvl w:val="1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nie później niż do 7 </w:t>
      </w:r>
      <w:r w:rsidRPr="00F00CBB">
        <w:rPr>
          <w:rFonts w:ascii="Times New Roman" w:hAnsi="Times New Roman" w:cs="Times New Roman"/>
          <w:sz w:val="22"/>
          <w:szCs w:val="22"/>
        </w:rPr>
        <w:t>lutego 201</w:t>
      </w:r>
      <w:r w:rsidR="005D4C19" w:rsidRPr="00F00CBB">
        <w:rPr>
          <w:rFonts w:ascii="Times New Roman" w:hAnsi="Times New Roman" w:cs="Times New Roman"/>
          <w:sz w:val="22"/>
          <w:szCs w:val="22"/>
        </w:rPr>
        <w:t>5</w:t>
      </w:r>
      <w:r w:rsidRPr="00F00CBB">
        <w:rPr>
          <w:rFonts w:ascii="Times New Roman" w:hAnsi="Times New Roman" w:cs="Times New Roman"/>
          <w:sz w:val="22"/>
          <w:szCs w:val="22"/>
        </w:rPr>
        <w:t xml:space="preserve"> r. – </w:t>
      </w:r>
      <w:r w:rsidR="008A5AD9" w:rsidRPr="00F00CBB">
        <w:rPr>
          <w:rFonts w:ascii="Times New Roman" w:hAnsi="Times New Roman" w:cs="Times New Roman"/>
          <w:sz w:val="22"/>
          <w:szCs w:val="22"/>
        </w:rPr>
        <w:t>w przypadku absolwentów</w:t>
      </w:r>
      <w:r w:rsidRPr="00F00CBB">
        <w:rPr>
          <w:rFonts w:ascii="Times New Roman" w:hAnsi="Times New Roman" w:cs="Times New Roman"/>
          <w:sz w:val="22"/>
          <w:szCs w:val="22"/>
        </w:rPr>
        <w:t xml:space="preserve"> </w:t>
      </w:r>
      <w:r w:rsidR="00295FF7" w:rsidRPr="00F00CBB">
        <w:rPr>
          <w:rFonts w:ascii="Times New Roman" w:hAnsi="Times New Roman" w:cs="Times New Roman"/>
          <w:sz w:val="22"/>
          <w:szCs w:val="22"/>
        </w:rPr>
        <w:t>z lat 2004/2005-2013</w:t>
      </w:r>
      <w:r w:rsidR="00BA5502" w:rsidRPr="00F00CBB">
        <w:rPr>
          <w:rFonts w:ascii="Times New Roman" w:hAnsi="Times New Roman" w:cs="Times New Roman"/>
          <w:sz w:val="22"/>
          <w:szCs w:val="22"/>
        </w:rPr>
        <w:t>/20</w:t>
      </w:r>
      <w:r w:rsidR="00295FF7" w:rsidRPr="00F00CBB">
        <w:rPr>
          <w:rFonts w:ascii="Times New Roman" w:hAnsi="Times New Roman" w:cs="Times New Roman"/>
          <w:sz w:val="22"/>
          <w:szCs w:val="22"/>
        </w:rPr>
        <w:t>14</w:t>
      </w:r>
      <w:r w:rsidR="00F00CBB" w:rsidRPr="00F00CBB">
        <w:rPr>
          <w:rFonts w:ascii="Times New Roman" w:hAnsi="Times New Roman" w:cs="Times New Roman"/>
          <w:sz w:val="22"/>
          <w:szCs w:val="22"/>
        </w:rPr>
        <w:t>.</w:t>
      </w:r>
    </w:p>
    <w:p w14:paraId="3460E0C0" w14:textId="77777777" w:rsidR="00396488" w:rsidRPr="00C22B19" w:rsidRDefault="007C5CC8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Do </w:t>
      </w:r>
      <w:r w:rsidRPr="00087D95">
        <w:rPr>
          <w:rFonts w:ascii="Times New Roman" w:hAnsi="Times New Roman" w:cs="Times New Roman"/>
          <w:b/>
          <w:sz w:val="22"/>
          <w:szCs w:val="22"/>
        </w:rPr>
        <w:t>1</w:t>
      </w:r>
      <w:r w:rsidR="00940176" w:rsidRPr="00087D95">
        <w:rPr>
          <w:rFonts w:ascii="Times New Roman" w:hAnsi="Times New Roman" w:cs="Times New Roman"/>
          <w:b/>
          <w:sz w:val="22"/>
          <w:szCs w:val="22"/>
        </w:rPr>
        <w:t>5</w:t>
      </w:r>
      <w:r w:rsidR="008A5AD9" w:rsidRPr="00087D95">
        <w:rPr>
          <w:rFonts w:ascii="Times New Roman" w:hAnsi="Times New Roman" w:cs="Times New Roman"/>
          <w:b/>
          <w:sz w:val="22"/>
          <w:szCs w:val="22"/>
        </w:rPr>
        <w:t xml:space="preserve"> lutego 201</w:t>
      </w:r>
      <w:r w:rsidR="005D4C19" w:rsidRPr="00087D95">
        <w:rPr>
          <w:rFonts w:ascii="Times New Roman" w:hAnsi="Times New Roman" w:cs="Times New Roman"/>
          <w:b/>
          <w:sz w:val="22"/>
          <w:szCs w:val="22"/>
        </w:rPr>
        <w:t>5</w:t>
      </w:r>
      <w:r w:rsidR="008A5AD9" w:rsidRPr="00087D95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8A5AD9" w:rsidRPr="00C22B19">
        <w:rPr>
          <w:rFonts w:ascii="Times New Roman" w:hAnsi="Times New Roman" w:cs="Times New Roman"/>
          <w:sz w:val="22"/>
          <w:szCs w:val="22"/>
        </w:rPr>
        <w:t xml:space="preserve"> informuje dyrektora komisji okręgowej (na piśmie) o liczbie poszczególnych rodzajów arkuszy egzaminacyjnych (tj. symbol arkusza – liczba arkuszy) </w:t>
      </w:r>
      <w:r w:rsidR="008A5AD9" w:rsidRPr="00C22B19">
        <w:rPr>
          <w:rFonts w:ascii="Times New Roman" w:hAnsi="Times New Roman" w:cs="Times New Roman"/>
          <w:sz w:val="22"/>
          <w:szCs w:val="22"/>
        </w:rPr>
        <w:lastRenderedPageBreak/>
        <w:t>przeznaczonych dla nauczycieli wspomagających (nie dotyczy arkuszy dla uczniów niewidomych, którzy</w:t>
      </w:r>
      <w:r w:rsidRPr="00C22B19">
        <w:rPr>
          <w:rFonts w:ascii="Times New Roman" w:hAnsi="Times New Roman" w:cs="Times New Roman"/>
          <w:sz w:val="22"/>
          <w:szCs w:val="22"/>
        </w:rPr>
        <w:t xml:space="preserve"> oprócz arkusza w piśmie Braille’a</w:t>
      </w:r>
      <w:r w:rsidR="008A5AD9" w:rsidRPr="00C22B19">
        <w:rPr>
          <w:rFonts w:ascii="Times New Roman" w:hAnsi="Times New Roman" w:cs="Times New Roman"/>
          <w:sz w:val="22"/>
          <w:szCs w:val="22"/>
        </w:rPr>
        <w:t xml:space="preserve"> otrzymują także </w:t>
      </w:r>
      <w:proofErr w:type="spellStart"/>
      <w:r w:rsidR="008A5AD9" w:rsidRPr="00C22B19">
        <w:rPr>
          <w:rFonts w:ascii="Times New Roman" w:hAnsi="Times New Roman" w:cs="Times New Roman"/>
          <w:sz w:val="22"/>
          <w:szCs w:val="22"/>
        </w:rPr>
        <w:t>czarnodruk</w:t>
      </w:r>
      <w:proofErr w:type="spellEnd"/>
      <w:r w:rsidR="008A5AD9" w:rsidRPr="00C22B19">
        <w:rPr>
          <w:rFonts w:ascii="Times New Roman" w:hAnsi="Times New Roman" w:cs="Times New Roman"/>
          <w:sz w:val="22"/>
          <w:szCs w:val="22"/>
        </w:rPr>
        <w:t>).</w:t>
      </w:r>
    </w:p>
    <w:p w14:paraId="039AE6B8" w14:textId="77777777" w:rsidR="007532D9" w:rsidRPr="00C22B19" w:rsidRDefault="00297542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Weryfikuje dan</w:t>
      </w:r>
      <w:r w:rsidR="002A2776" w:rsidRPr="00C22B19">
        <w:rPr>
          <w:rFonts w:ascii="Times New Roman" w:hAnsi="Times New Roman" w:cs="Times New Roman"/>
          <w:sz w:val="22"/>
          <w:szCs w:val="22"/>
        </w:rPr>
        <w:t>e</w:t>
      </w:r>
      <w:r w:rsidRPr="00C22B19">
        <w:rPr>
          <w:rFonts w:ascii="Times New Roman" w:hAnsi="Times New Roman" w:cs="Times New Roman"/>
          <w:sz w:val="22"/>
          <w:szCs w:val="22"/>
        </w:rPr>
        <w:t xml:space="preserve"> zdających przekazan</w:t>
      </w:r>
      <w:r w:rsidR="002A2776" w:rsidRPr="00C22B19">
        <w:rPr>
          <w:rFonts w:ascii="Times New Roman" w:hAnsi="Times New Roman" w:cs="Times New Roman"/>
          <w:sz w:val="22"/>
          <w:szCs w:val="22"/>
        </w:rPr>
        <w:t>e</w:t>
      </w:r>
      <w:r w:rsidRPr="00C22B19">
        <w:rPr>
          <w:rFonts w:ascii="Times New Roman" w:hAnsi="Times New Roman" w:cs="Times New Roman"/>
          <w:sz w:val="22"/>
          <w:szCs w:val="22"/>
        </w:rPr>
        <w:t xml:space="preserve"> zwrotnie z bazy OKE</w:t>
      </w:r>
      <w:r w:rsidR="002A2776" w:rsidRPr="00C22B19">
        <w:rPr>
          <w:rFonts w:ascii="Times New Roman" w:hAnsi="Times New Roman" w:cs="Times New Roman"/>
          <w:sz w:val="22"/>
          <w:szCs w:val="22"/>
        </w:rPr>
        <w:t xml:space="preserve">. Zbiera </w:t>
      </w:r>
      <w:r w:rsidRPr="00C22B19">
        <w:rPr>
          <w:rFonts w:ascii="Times New Roman" w:hAnsi="Times New Roman" w:cs="Times New Roman"/>
          <w:sz w:val="22"/>
          <w:szCs w:val="22"/>
        </w:rPr>
        <w:t>podpis</w:t>
      </w:r>
      <w:r w:rsidR="002A2776" w:rsidRPr="00C22B19">
        <w:rPr>
          <w:rFonts w:ascii="Times New Roman" w:hAnsi="Times New Roman" w:cs="Times New Roman"/>
          <w:sz w:val="22"/>
          <w:szCs w:val="22"/>
        </w:rPr>
        <w:t>y</w:t>
      </w:r>
      <w:r w:rsidR="008C52D4" w:rsidRPr="00C22B19">
        <w:rPr>
          <w:rFonts w:ascii="Times New Roman" w:hAnsi="Times New Roman" w:cs="Times New Roman"/>
          <w:sz w:val="22"/>
          <w:szCs w:val="22"/>
        </w:rPr>
        <w:t xml:space="preserve"> zdających na </w:t>
      </w:r>
      <w:r w:rsidR="002A2776" w:rsidRPr="00C22B19">
        <w:rPr>
          <w:rFonts w:ascii="Times New Roman" w:hAnsi="Times New Roman" w:cs="Times New Roman"/>
          <w:sz w:val="22"/>
          <w:szCs w:val="22"/>
        </w:rPr>
        <w:t xml:space="preserve">stosownych </w:t>
      </w:r>
      <w:r w:rsidRPr="00C22B19">
        <w:rPr>
          <w:rFonts w:ascii="Times New Roman" w:hAnsi="Times New Roman" w:cs="Times New Roman"/>
          <w:sz w:val="22"/>
          <w:szCs w:val="22"/>
        </w:rPr>
        <w:t>wydrukach.</w:t>
      </w:r>
      <w:r w:rsidR="005643E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2A2776" w:rsidRPr="00C22B19">
        <w:rPr>
          <w:rFonts w:ascii="Times New Roman" w:hAnsi="Times New Roman" w:cs="Times New Roman"/>
          <w:sz w:val="22"/>
          <w:szCs w:val="22"/>
        </w:rPr>
        <w:t>Gdy jest to konieczne, dokonuje korekty i przekazuje skorygowane dane do OKE w ustalonym terminie i trybie.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891C076" w14:textId="77777777" w:rsidR="007532D9" w:rsidRPr="00B83EDC" w:rsidRDefault="00332CF0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B83EDC">
        <w:rPr>
          <w:rFonts w:ascii="Times New Roman" w:hAnsi="Times New Roman" w:cs="Times New Roman"/>
          <w:sz w:val="22"/>
          <w:szCs w:val="22"/>
        </w:rPr>
        <w:t xml:space="preserve">Powołuje na piśmie swojego zastępcę </w:t>
      </w:r>
      <w:r w:rsidR="00373E1C" w:rsidRPr="00B83EDC">
        <w:rPr>
          <w:rFonts w:ascii="Times New Roman" w:hAnsi="Times New Roman" w:cs="Times New Roman"/>
          <w:sz w:val="22"/>
          <w:szCs w:val="22"/>
        </w:rPr>
        <w:t xml:space="preserve">(spośród nauczycieli zatrudnionych w danej szkole) </w:t>
      </w:r>
      <w:r w:rsidRPr="00B83EDC">
        <w:rPr>
          <w:rFonts w:ascii="Times New Roman" w:hAnsi="Times New Roman" w:cs="Times New Roman"/>
          <w:sz w:val="22"/>
          <w:szCs w:val="22"/>
        </w:rPr>
        <w:t>i</w:t>
      </w:r>
      <w:r w:rsidR="00373E1C" w:rsidRPr="00B83EDC">
        <w:rPr>
          <w:rFonts w:ascii="Times New Roman" w:hAnsi="Times New Roman" w:cs="Times New Roman"/>
          <w:sz w:val="22"/>
          <w:szCs w:val="22"/>
        </w:rPr>
        <w:t> </w:t>
      </w:r>
      <w:r w:rsidR="00C30FE5" w:rsidRPr="00B83EDC">
        <w:rPr>
          <w:rFonts w:ascii="Times New Roman" w:hAnsi="Times New Roman" w:cs="Times New Roman"/>
          <w:sz w:val="22"/>
          <w:szCs w:val="22"/>
        </w:rPr>
        <w:t>zespół egzaminacyjny</w:t>
      </w:r>
      <w:r w:rsidRPr="00B83EDC">
        <w:rPr>
          <w:rFonts w:ascii="Times New Roman" w:hAnsi="Times New Roman" w:cs="Times New Roman"/>
          <w:sz w:val="22"/>
          <w:szCs w:val="22"/>
        </w:rPr>
        <w:t xml:space="preserve"> nie później niż </w:t>
      </w:r>
      <w:r w:rsidRPr="00B83EDC">
        <w:rPr>
          <w:rFonts w:ascii="Times New Roman" w:hAnsi="Times New Roman" w:cs="Times New Roman"/>
          <w:iCs/>
          <w:sz w:val="22"/>
          <w:szCs w:val="22"/>
        </w:rPr>
        <w:t>2</w:t>
      </w:r>
      <w:r w:rsidRPr="00B83EDC">
        <w:rPr>
          <w:rFonts w:ascii="Times New Roman" w:hAnsi="Times New Roman" w:cs="Times New Roman"/>
          <w:sz w:val="22"/>
          <w:szCs w:val="22"/>
        </w:rPr>
        <w:t xml:space="preserve"> miesiące przed terminem egzaminu</w:t>
      </w:r>
      <w:r w:rsidR="00EE698D" w:rsidRPr="00B83EDC">
        <w:rPr>
          <w:rFonts w:ascii="Times New Roman" w:hAnsi="Times New Roman" w:cs="Times New Roman"/>
          <w:sz w:val="22"/>
          <w:szCs w:val="22"/>
        </w:rPr>
        <w:t>,</w:t>
      </w:r>
      <w:r w:rsidRPr="00B83EDC">
        <w:rPr>
          <w:rFonts w:ascii="Times New Roman" w:hAnsi="Times New Roman" w:cs="Times New Roman"/>
          <w:sz w:val="22"/>
          <w:szCs w:val="22"/>
        </w:rPr>
        <w:t xml:space="preserve"> </w:t>
      </w:r>
      <w:r w:rsidR="005A5573" w:rsidRPr="00B83EDC">
        <w:rPr>
          <w:rFonts w:ascii="Times New Roman" w:hAnsi="Times New Roman" w:cs="Times New Roman"/>
          <w:sz w:val="22"/>
          <w:szCs w:val="22"/>
        </w:rPr>
        <w:t xml:space="preserve">tj. do </w:t>
      </w:r>
      <w:r w:rsidR="006C1B2C" w:rsidRPr="00592EFF">
        <w:rPr>
          <w:rFonts w:ascii="Times New Roman" w:hAnsi="Times New Roman" w:cs="Times New Roman"/>
          <w:b/>
          <w:sz w:val="22"/>
          <w:szCs w:val="22"/>
        </w:rPr>
        <w:t>4</w:t>
      </w:r>
      <w:r w:rsidR="00F528F7" w:rsidRPr="00592EFF">
        <w:rPr>
          <w:rFonts w:ascii="Times New Roman" w:hAnsi="Times New Roman" w:cs="Times New Roman"/>
          <w:b/>
          <w:sz w:val="22"/>
          <w:szCs w:val="22"/>
        </w:rPr>
        <w:t xml:space="preserve"> marca 201</w:t>
      </w:r>
      <w:r w:rsidR="005D4C19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="00262537" w:rsidRPr="00592EFF">
        <w:rPr>
          <w:rFonts w:ascii="Times New Roman" w:hAnsi="Times New Roman" w:cs="Times New Roman"/>
          <w:b/>
          <w:sz w:val="22"/>
          <w:szCs w:val="22"/>
        </w:rPr>
        <w:t> </w:t>
      </w:r>
      <w:r w:rsidR="00F528F7" w:rsidRPr="00592EFF">
        <w:rPr>
          <w:rFonts w:ascii="Times New Roman" w:hAnsi="Times New Roman" w:cs="Times New Roman"/>
          <w:b/>
          <w:sz w:val="22"/>
          <w:szCs w:val="22"/>
        </w:rPr>
        <w:t xml:space="preserve">r. </w:t>
      </w:r>
      <w:r w:rsidRPr="00B83EDC">
        <w:rPr>
          <w:rFonts w:ascii="Times New Roman" w:hAnsi="Times New Roman" w:cs="Times New Roman"/>
          <w:sz w:val="22"/>
          <w:szCs w:val="22"/>
        </w:rPr>
        <w:t>(</w:t>
      </w:r>
      <w:r w:rsidRPr="00B83EDC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B83EDC" w:rsidRPr="00B83EDC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B83EDC">
        <w:rPr>
          <w:rFonts w:ascii="Times New Roman" w:hAnsi="Times New Roman" w:cs="Times New Roman"/>
          <w:i/>
          <w:iCs/>
          <w:sz w:val="22"/>
          <w:szCs w:val="22"/>
        </w:rPr>
        <w:t>2</w:t>
      </w:r>
      <w:r w:rsidRPr="00B83EDC">
        <w:rPr>
          <w:rFonts w:ascii="Times New Roman" w:hAnsi="Times New Roman" w:cs="Times New Roman"/>
          <w:sz w:val="22"/>
          <w:szCs w:val="22"/>
        </w:rPr>
        <w:t>).</w:t>
      </w:r>
    </w:p>
    <w:p w14:paraId="3A9161BC" w14:textId="77777777" w:rsidR="00186F41" w:rsidRPr="00C22B19" w:rsidRDefault="00186F41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Powołuje, na podstawie pisemnego porozumienia z dyrektorem innej szkoły lub placówki, członków zespołu egzaminacyjnego spoza szkoły.</w:t>
      </w:r>
    </w:p>
    <w:p w14:paraId="765F2E3A" w14:textId="77777777" w:rsidR="007532D9" w:rsidRPr="00E866AE" w:rsidRDefault="00C30FE5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Odbiera od zastępcy przewodniczącego i członków zespołu egzaminacyjnego oświadczenia o przestrzeganiu ustaleń w sprawie </w:t>
      </w:r>
      <w:r w:rsidRPr="00E866AE">
        <w:rPr>
          <w:rFonts w:ascii="Times New Roman" w:hAnsi="Times New Roman" w:cs="Times New Roman"/>
          <w:sz w:val="22"/>
          <w:szCs w:val="22"/>
        </w:rPr>
        <w:t>zabezpieczenia materiałów egzaminacyjnych przed nieuprawnionym ujawnieniem i ochrony danych osobowych (</w:t>
      </w:r>
      <w:r w:rsidRPr="00E866AE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353D81" w:rsidRPr="00E866AE">
        <w:rPr>
          <w:rFonts w:ascii="Times New Roman" w:hAnsi="Times New Roman" w:cs="Times New Roman"/>
          <w:i/>
          <w:sz w:val="22"/>
          <w:szCs w:val="22"/>
        </w:rPr>
        <w:t>L_</w:t>
      </w:r>
      <w:r w:rsidRPr="00E866AE">
        <w:rPr>
          <w:rFonts w:ascii="Times New Roman" w:hAnsi="Times New Roman" w:cs="Times New Roman"/>
          <w:i/>
          <w:sz w:val="22"/>
          <w:szCs w:val="22"/>
        </w:rPr>
        <w:t>16</w:t>
      </w:r>
      <w:r w:rsidRPr="00E866AE">
        <w:rPr>
          <w:rFonts w:ascii="Times New Roman" w:hAnsi="Times New Roman" w:cs="Times New Roman"/>
          <w:sz w:val="22"/>
          <w:szCs w:val="22"/>
        </w:rPr>
        <w:t>).</w:t>
      </w:r>
    </w:p>
    <w:p w14:paraId="3C7D6B78" w14:textId="77777777" w:rsidR="007532D9" w:rsidRPr="00E866AE" w:rsidRDefault="00C30FE5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Jeżeli z powodu choroby lub innych ważnych przyczyn przewodniczący zespołu ‎egzaminacyjnego i jego zastępca nie mogą pełnić swoich funkcji, osoba pełniąca ‎tymczasowo obowiązki 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dyrektora, wyznaczona przez organ prowadzący, </w:t>
      </w:r>
      <w:r w:rsidRPr="00C22B19">
        <w:rPr>
          <w:rFonts w:ascii="Times New Roman" w:hAnsi="Times New Roman" w:cs="Times New Roman"/>
          <w:sz w:val="22"/>
          <w:szCs w:val="22"/>
        </w:rPr>
        <w:t xml:space="preserve">niezwłocznie powiadamia o tym fakcie dyrektora okręgowej komisji ‎egzaminacyjnej i </w:t>
      </w:r>
      <w:r w:rsidR="000678B6" w:rsidRPr="00C22B19">
        <w:rPr>
          <w:rFonts w:ascii="Times New Roman" w:hAnsi="Times New Roman" w:cs="Times New Roman"/>
          <w:sz w:val="22"/>
          <w:szCs w:val="22"/>
        </w:rPr>
        <w:t>wnioskuje o powołanie</w:t>
      </w:r>
      <w:r w:rsidR="00644ABC" w:rsidRPr="00C22B19">
        <w:rPr>
          <w:rFonts w:ascii="Times New Roman" w:hAnsi="Times New Roman" w:cs="Times New Roman"/>
          <w:sz w:val="22"/>
          <w:szCs w:val="22"/>
        </w:rPr>
        <w:t xml:space="preserve"> siebie</w:t>
      </w:r>
      <w:r w:rsidR="000678B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do pełnienia obowiązków przewodniczącego zespołu egzaminacyjnego. Dyrektor okręgowej ‎komisji egzaminacyjnej powołuje </w:t>
      </w:r>
      <w:r w:rsidR="009C31BD" w:rsidRPr="00C22B19">
        <w:rPr>
          <w:rFonts w:ascii="Times New Roman" w:hAnsi="Times New Roman" w:cs="Times New Roman"/>
          <w:sz w:val="22"/>
          <w:szCs w:val="22"/>
        </w:rPr>
        <w:t xml:space="preserve">tę osobę </w:t>
      </w:r>
      <w:r w:rsidRPr="00C22B19">
        <w:rPr>
          <w:rFonts w:ascii="Times New Roman" w:hAnsi="Times New Roman" w:cs="Times New Roman"/>
          <w:sz w:val="22"/>
          <w:szCs w:val="22"/>
        </w:rPr>
        <w:t xml:space="preserve">do pełnienia funkcji przewodniczącego zespołu </w:t>
      </w:r>
      <w:r w:rsidRPr="00E866AE">
        <w:rPr>
          <w:rFonts w:ascii="Times New Roman" w:hAnsi="Times New Roman" w:cs="Times New Roman"/>
          <w:sz w:val="22"/>
          <w:szCs w:val="22"/>
        </w:rPr>
        <w:t>egzaminacyjnego</w:t>
      </w:r>
      <w:r w:rsidR="00F00CBB" w:rsidRPr="00E866AE">
        <w:rPr>
          <w:rFonts w:ascii="Times New Roman" w:hAnsi="Times New Roman" w:cs="Times New Roman"/>
          <w:sz w:val="22"/>
          <w:szCs w:val="22"/>
        </w:rPr>
        <w:t xml:space="preserve"> i upoważnia go do odbioru przesyłek z materiałami egzaminacyjnymi itd</w:t>
      </w:r>
      <w:r w:rsidRPr="00E866AE">
        <w:rPr>
          <w:rFonts w:ascii="Times New Roman" w:hAnsi="Times New Roman" w:cs="Times New Roman"/>
          <w:sz w:val="22"/>
          <w:szCs w:val="22"/>
        </w:rPr>
        <w:t>. Nauczyciel powołany do pełnienia funkcji przewodniczącego ‎zespołu egzaminacyjnego niezwłocznie przesyła do dyrektora okręgowej komisji ‎egzaminacyjnej podpisane oświadczenie (</w:t>
      </w:r>
      <w:r w:rsidRPr="00E866AE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087D95">
        <w:rPr>
          <w:rFonts w:ascii="Times New Roman" w:hAnsi="Times New Roman" w:cs="Times New Roman"/>
          <w:i/>
          <w:sz w:val="22"/>
          <w:szCs w:val="22"/>
        </w:rPr>
        <w:t>L_</w:t>
      </w:r>
      <w:r w:rsidRPr="00E866AE">
        <w:rPr>
          <w:rFonts w:ascii="Times New Roman" w:hAnsi="Times New Roman" w:cs="Times New Roman"/>
          <w:i/>
          <w:sz w:val="22"/>
          <w:szCs w:val="22"/>
        </w:rPr>
        <w:t>16</w:t>
      </w:r>
      <w:r w:rsidRPr="00E866AE">
        <w:rPr>
          <w:rFonts w:ascii="Times New Roman" w:hAnsi="Times New Roman" w:cs="Times New Roman"/>
          <w:sz w:val="22"/>
          <w:szCs w:val="22"/>
        </w:rPr>
        <w:t>). ‎</w:t>
      </w:r>
    </w:p>
    <w:p w14:paraId="3290B2EF" w14:textId="6B7019DB" w:rsidR="00EB3212" w:rsidRPr="00C22B19" w:rsidRDefault="00443924" w:rsidP="00B9200E">
      <w:pPr>
        <w:numPr>
          <w:ilvl w:val="0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</w:t>
      </w:r>
      <w:r w:rsidR="004440FE" w:rsidRPr="00C22B19">
        <w:rPr>
          <w:rFonts w:ascii="Times New Roman" w:hAnsi="Times New Roman" w:cs="Times New Roman"/>
          <w:sz w:val="22"/>
          <w:szCs w:val="22"/>
        </w:rPr>
        <w:t xml:space="preserve">apewnia 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na egzaminie obecność nauczyciela o  uprawnieniach odpowiednio </w:t>
      </w:r>
      <w:proofErr w:type="spellStart"/>
      <w:r w:rsidR="007B1415" w:rsidRPr="00C22B19">
        <w:rPr>
          <w:rFonts w:ascii="Times New Roman" w:hAnsi="Times New Roman" w:cs="Times New Roman"/>
          <w:sz w:val="22"/>
          <w:szCs w:val="22"/>
        </w:rPr>
        <w:t>surdopedagoga</w:t>
      </w:r>
      <w:proofErr w:type="spellEnd"/>
      <w:r w:rsidR="007B1415" w:rsidRPr="00C22B1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7B1415" w:rsidRPr="00C22B19">
        <w:rPr>
          <w:rFonts w:ascii="Times New Roman" w:hAnsi="Times New Roman" w:cs="Times New Roman"/>
          <w:sz w:val="22"/>
          <w:szCs w:val="22"/>
        </w:rPr>
        <w:t>tyflopedagoga</w:t>
      </w:r>
      <w:proofErr w:type="spellEnd"/>
      <w:r w:rsidR="007B1415" w:rsidRPr="00C22B19">
        <w:rPr>
          <w:rFonts w:ascii="Times New Roman" w:hAnsi="Times New Roman" w:cs="Times New Roman"/>
          <w:sz w:val="22"/>
          <w:szCs w:val="22"/>
        </w:rPr>
        <w:t xml:space="preserve"> lub tłumacza języka migowego, </w:t>
      </w:r>
      <w:r w:rsidR="00C71503" w:rsidRPr="00C22B19">
        <w:rPr>
          <w:rFonts w:ascii="Times New Roman" w:hAnsi="Times New Roman" w:cs="Times New Roman"/>
          <w:bCs/>
          <w:sz w:val="22"/>
          <w:szCs w:val="22"/>
        </w:rPr>
        <w:t xml:space="preserve">specjalisty,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np. </w:t>
      </w:r>
      <w:r w:rsidR="00C71503" w:rsidRPr="00C22B19">
        <w:rPr>
          <w:rFonts w:ascii="Times New Roman" w:hAnsi="Times New Roman" w:cs="Times New Roman"/>
          <w:bCs/>
          <w:sz w:val="22"/>
          <w:szCs w:val="22"/>
        </w:rPr>
        <w:t xml:space="preserve">pedagoga resocjalizacji lub </w:t>
      </w:r>
      <w:proofErr w:type="spellStart"/>
      <w:r w:rsidR="00C71503" w:rsidRPr="00C22B19">
        <w:rPr>
          <w:rFonts w:ascii="Times New Roman" w:hAnsi="Times New Roman" w:cs="Times New Roman"/>
          <w:bCs/>
          <w:sz w:val="22"/>
          <w:szCs w:val="22"/>
        </w:rPr>
        <w:t>socjoterapeuty</w:t>
      </w:r>
      <w:proofErr w:type="spellEnd"/>
      <w:r w:rsidR="00C71503" w:rsidRPr="00C22B19">
        <w:rPr>
          <w:rFonts w:ascii="Times New Roman" w:hAnsi="Times New Roman" w:cs="Times New Roman"/>
          <w:bCs/>
          <w:sz w:val="22"/>
          <w:szCs w:val="22"/>
        </w:rPr>
        <w:t>,</w:t>
      </w:r>
      <w:r w:rsidR="00C7150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7B1415" w:rsidRPr="003406F5">
        <w:rPr>
          <w:rFonts w:ascii="Times New Roman" w:hAnsi="Times New Roman" w:cs="Times New Roman"/>
          <w:sz w:val="22"/>
          <w:szCs w:val="22"/>
        </w:rPr>
        <w:t>jeżeli jest to niezbędne dla uzyskania wła</w:t>
      </w:r>
      <w:r w:rsidR="00E5160D" w:rsidRPr="003406F5">
        <w:rPr>
          <w:rFonts w:ascii="Times New Roman" w:hAnsi="Times New Roman" w:cs="Times New Roman"/>
          <w:sz w:val="22"/>
          <w:szCs w:val="22"/>
        </w:rPr>
        <w:t>ściwego kontaktu ze zdającym</w:t>
      </w:r>
      <w:r w:rsidRPr="003406F5">
        <w:rPr>
          <w:rFonts w:ascii="Times New Roman" w:hAnsi="Times New Roman" w:cs="Times New Roman"/>
          <w:sz w:val="22"/>
          <w:szCs w:val="22"/>
        </w:rPr>
        <w:t xml:space="preserve"> i </w:t>
      </w:r>
      <w:r w:rsidR="007B1415" w:rsidRPr="003406F5">
        <w:rPr>
          <w:rFonts w:ascii="Times New Roman" w:hAnsi="Times New Roman" w:cs="Times New Roman"/>
          <w:sz w:val="22"/>
          <w:szCs w:val="22"/>
        </w:rPr>
        <w:t xml:space="preserve">pomocy w obsłudze ‎specjalistycznego sprzętu i środków </w:t>
      </w:r>
      <w:r w:rsidR="007B1415" w:rsidRPr="00344250">
        <w:rPr>
          <w:rFonts w:ascii="Times New Roman" w:hAnsi="Times New Roman" w:cs="Times New Roman"/>
          <w:sz w:val="22"/>
          <w:szCs w:val="22"/>
        </w:rPr>
        <w:t xml:space="preserve">dydaktycznych‎. </w:t>
      </w:r>
      <w:r w:rsidR="00E5160D" w:rsidRPr="00344250">
        <w:rPr>
          <w:rFonts w:ascii="Times New Roman" w:hAnsi="Times New Roman" w:cs="Times New Roman"/>
          <w:sz w:val="22"/>
          <w:szCs w:val="22"/>
        </w:rPr>
        <w:t>Nauczyciela</w:t>
      </w:r>
      <w:r w:rsidR="00E5160D" w:rsidRPr="00C22B19">
        <w:rPr>
          <w:rFonts w:ascii="Times New Roman" w:hAnsi="Times New Roman" w:cs="Times New Roman"/>
          <w:sz w:val="22"/>
          <w:szCs w:val="22"/>
        </w:rPr>
        <w:t xml:space="preserve"> o </w:t>
      </w:r>
      <w:r w:rsidR="00021E7A" w:rsidRPr="00C22B19">
        <w:rPr>
          <w:rFonts w:ascii="Times New Roman" w:hAnsi="Times New Roman" w:cs="Times New Roman"/>
          <w:sz w:val="22"/>
          <w:szCs w:val="22"/>
        </w:rPr>
        <w:t>wspomnianych uprawnieniach powoł</w:t>
      </w:r>
      <w:r w:rsidR="00CD165B">
        <w:rPr>
          <w:rFonts w:ascii="Times New Roman" w:hAnsi="Times New Roman" w:cs="Times New Roman"/>
          <w:sz w:val="22"/>
          <w:szCs w:val="22"/>
        </w:rPr>
        <w:t>uje</w:t>
      </w:r>
      <w:r w:rsidR="00021E7A" w:rsidRPr="00C22B19">
        <w:rPr>
          <w:rFonts w:ascii="Times New Roman" w:hAnsi="Times New Roman" w:cs="Times New Roman"/>
          <w:sz w:val="22"/>
          <w:szCs w:val="22"/>
        </w:rPr>
        <w:t xml:space="preserve"> w s</w:t>
      </w:r>
      <w:r w:rsidRPr="00C22B19">
        <w:rPr>
          <w:rFonts w:ascii="Times New Roman" w:hAnsi="Times New Roman" w:cs="Times New Roman"/>
          <w:sz w:val="22"/>
          <w:szCs w:val="22"/>
        </w:rPr>
        <w:t>kład ‎zespołu egzaminacyjnego i </w:t>
      </w:r>
      <w:r w:rsidR="00021E7A" w:rsidRPr="00C22B19">
        <w:rPr>
          <w:rFonts w:ascii="Times New Roman" w:hAnsi="Times New Roman" w:cs="Times New Roman"/>
          <w:sz w:val="22"/>
          <w:szCs w:val="22"/>
        </w:rPr>
        <w:t>w skład zespołu nadzorującego dany egzamin pisemny. Nauczyciela o ‎ww. uprawnieniach nie powołuje się w</w:t>
      </w:r>
      <w:r w:rsidR="00D21D2B" w:rsidRPr="00C22B19">
        <w:rPr>
          <w:rFonts w:ascii="Times New Roman" w:hAnsi="Times New Roman" w:cs="Times New Roman"/>
          <w:sz w:val="22"/>
          <w:szCs w:val="22"/>
        </w:rPr>
        <w:t> </w:t>
      </w:r>
      <w:r w:rsidR="00021E7A" w:rsidRPr="00C22B19">
        <w:rPr>
          <w:rFonts w:ascii="Times New Roman" w:hAnsi="Times New Roman" w:cs="Times New Roman"/>
          <w:sz w:val="22"/>
          <w:szCs w:val="22"/>
        </w:rPr>
        <w:t>skład przedmiotowego zespołu egzaminacyjnego. Swoją ‎obecność na egzaminie ustnym potwierdza on podpisem w</w:t>
      </w:r>
      <w:r w:rsidR="00672DC9">
        <w:rPr>
          <w:rFonts w:ascii="Times New Roman" w:hAnsi="Times New Roman" w:cs="Times New Roman"/>
          <w:sz w:val="22"/>
          <w:szCs w:val="22"/>
        </w:rPr>
        <w:t> </w:t>
      </w:r>
      <w:r w:rsidR="00021E7A" w:rsidRPr="00C22B19">
        <w:rPr>
          <w:rFonts w:ascii="Times New Roman" w:hAnsi="Times New Roman" w:cs="Times New Roman"/>
          <w:sz w:val="22"/>
          <w:szCs w:val="22"/>
        </w:rPr>
        <w:t>protokole indywidualnym części ustnej ‎‎(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załączniki: L_5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a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, L_5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c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, L_5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e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, L_5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g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, L_6a, L_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7a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, L_</w:t>
      </w:r>
      <w:r w:rsidR="00CE79A7">
        <w:rPr>
          <w:rFonts w:ascii="Times New Roman" w:hAnsi="Times New Roman" w:cs="Times New Roman"/>
          <w:i/>
          <w:iCs/>
          <w:sz w:val="22"/>
          <w:szCs w:val="22"/>
        </w:rPr>
        <w:t>7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c</w:t>
      </w:r>
      <w:r w:rsidR="00021E7A" w:rsidRPr="00C22B19">
        <w:rPr>
          <w:rFonts w:ascii="Times New Roman" w:hAnsi="Times New Roman" w:cs="Times New Roman"/>
          <w:sz w:val="22"/>
          <w:szCs w:val="22"/>
        </w:rPr>
        <w:t>).</w:t>
      </w:r>
      <w:r w:rsidR="007C41A1">
        <w:t xml:space="preserve"> </w:t>
      </w:r>
      <w:r w:rsidR="007C41A1" w:rsidRPr="007C41A1">
        <w:rPr>
          <w:rFonts w:ascii="Times New Roman" w:hAnsi="Times New Roman" w:cs="Times New Roman"/>
          <w:sz w:val="22"/>
          <w:szCs w:val="22"/>
        </w:rPr>
        <w:t>P</w:t>
      </w:r>
      <w:r w:rsidR="007C41A1">
        <w:rPr>
          <w:rFonts w:ascii="Times New Roman" w:hAnsi="Times New Roman" w:cs="Times New Roman"/>
          <w:sz w:val="22"/>
          <w:szCs w:val="22"/>
        </w:rPr>
        <w:t xml:space="preserve">owołany specjalista przekazuje zdającemu wszelkie informacje techniczne lub organizacyjne oraz przekazuje przewodniczącemu zespołu </w:t>
      </w:r>
      <w:r w:rsidR="007B1415" w:rsidRPr="00C22B19">
        <w:rPr>
          <w:rFonts w:ascii="Times New Roman" w:hAnsi="Times New Roman" w:cs="Times New Roman"/>
          <w:sz w:val="22"/>
          <w:szCs w:val="22"/>
        </w:rPr>
        <w:t>pytania i</w:t>
      </w:r>
      <w:r w:rsidR="00C71503" w:rsidRPr="00C22B19">
        <w:rPr>
          <w:rFonts w:ascii="Times New Roman" w:hAnsi="Times New Roman" w:cs="Times New Roman"/>
          <w:sz w:val="22"/>
          <w:szCs w:val="22"/>
        </w:rPr>
        <w:t> 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wątpliwości zdającego dotyczące wyłącznie spraw </w:t>
      </w:r>
      <w:r w:rsidR="00B81DC4" w:rsidRPr="00C22B19">
        <w:rPr>
          <w:rFonts w:ascii="Times New Roman" w:hAnsi="Times New Roman" w:cs="Times New Roman"/>
          <w:sz w:val="22"/>
          <w:szCs w:val="22"/>
        </w:rPr>
        <w:t>proceduralnych</w:t>
      </w:r>
      <w:r w:rsidR="00B865F1" w:rsidRPr="00C22B19">
        <w:rPr>
          <w:rFonts w:ascii="Times New Roman" w:hAnsi="Times New Roman" w:cs="Times New Roman"/>
          <w:sz w:val="22"/>
          <w:szCs w:val="22"/>
        </w:rPr>
        <w:t xml:space="preserve">, a także </w:t>
      </w:r>
      <w:r w:rsidR="007B1415" w:rsidRPr="00C22B19">
        <w:rPr>
          <w:rFonts w:ascii="Times New Roman" w:hAnsi="Times New Roman" w:cs="Times New Roman"/>
          <w:sz w:val="22"/>
          <w:szCs w:val="22"/>
        </w:rPr>
        <w:t>udziela odpowiedzi zdającemu w imieniu</w:t>
      </w:r>
      <w:r w:rsidR="002D7DE4" w:rsidRPr="00C22B19">
        <w:rPr>
          <w:rFonts w:ascii="Times New Roman" w:hAnsi="Times New Roman" w:cs="Times New Roman"/>
          <w:sz w:val="22"/>
          <w:szCs w:val="22"/>
        </w:rPr>
        <w:t xml:space="preserve"> przewodniczącego</w:t>
      </w:r>
      <w:r w:rsidR="007B1415" w:rsidRPr="00C22B19">
        <w:rPr>
          <w:rFonts w:ascii="Times New Roman" w:hAnsi="Times New Roman" w:cs="Times New Roman"/>
          <w:sz w:val="22"/>
          <w:szCs w:val="22"/>
        </w:rPr>
        <w:t>.</w:t>
      </w:r>
      <w:r w:rsidR="00EB3212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42D5A94" w14:textId="77777777" w:rsidR="007532D9" w:rsidRPr="00C22B19" w:rsidRDefault="007B1415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Szkoli i przygotowuje do przeprowadzenia egzaminu czło</w:t>
      </w:r>
      <w:r w:rsidR="00BC78A9" w:rsidRPr="00C22B19">
        <w:rPr>
          <w:rFonts w:ascii="Times New Roman" w:hAnsi="Times New Roman" w:cs="Times New Roman"/>
          <w:sz w:val="22"/>
          <w:szCs w:val="22"/>
        </w:rPr>
        <w:t>nków zespołu egzaminacyjnego ze </w:t>
      </w:r>
      <w:r w:rsidRPr="00C22B19">
        <w:rPr>
          <w:rFonts w:ascii="Times New Roman" w:hAnsi="Times New Roman" w:cs="Times New Roman"/>
          <w:sz w:val="22"/>
          <w:szCs w:val="22"/>
        </w:rPr>
        <w:t xml:space="preserve">swojej szkoły oraz nauczycieli delegowanych do zespołów przedmiotowych i nadzorujących w innych szkołach. </w:t>
      </w:r>
      <w:r w:rsidR="007532D9" w:rsidRPr="00C22B19">
        <w:rPr>
          <w:rFonts w:ascii="Times New Roman" w:hAnsi="Times New Roman" w:cs="Times New Roman"/>
          <w:sz w:val="22"/>
          <w:szCs w:val="22"/>
        </w:rPr>
        <w:t>Z</w:t>
      </w:r>
      <w:r w:rsidRPr="00C22B19">
        <w:rPr>
          <w:rFonts w:ascii="Times New Roman" w:hAnsi="Times New Roman" w:cs="Times New Roman"/>
          <w:sz w:val="22"/>
          <w:szCs w:val="22"/>
        </w:rPr>
        <w:t>apoznaje z wewnątrzszkolną instrukcją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>i</w:t>
      </w:r>
      <w:r w:rsidR="00B2674C" w:rsidRPr="00C22B19">
        <w:rPr>
          <w:rFonts w:ascii="Times New Roman" w:hAnsi="Times New Roman" w:cs="Times New Roman"/>
          <w:sz w:val="22"/>
          <w:szCs w:val="22"/>
        </w:rPr>
        <w:t> 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przeprowadzania </w:t>
      </w:r>
      <w:r w:rsidRPr="00C22B19">
        <w:rPr>
          <w:rFonts w:ascii="Times New Roman" w:hAnsi="Times New Roman" w:cs="Times New Roman"/>
          <w:sz w:val="22"/>
          <w:szCs w:val="22"/>
        </w:rPr>
        <w:t>egzaminu maturalnego</w:t>
      </w:r>
      <w:r w:rsidR="007532D9" w:rsidRPr="00C22B19">
        <w:rPr>
          <w:rFonts w:ascii="Times New Roman" w:hAnsi="Times New Roman" w:cs="Times New Roman"/>
          <w:sz w:val="22"/>
          <w:szCs w:val="22"/>
        </w:rPr>
        <w:t xml:space="preserve"> nauczycieli spoza szkoły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  <w:r w:rsidR="007532D9" w:rsidRPr="00C22B19">
        <w:rPr>
          <w:rFonts w:ascii="Times New Roman" w:hAnsi="Times New Roman" w:cs="Times New Roman"/>
          <w:sz w:val="22"/>
          <w:szCs w:val="22"/>
        </w:rPr>
        <w:t>Obejmuje pełnym przeszkoleniem o</w:t>
      </w:r>
      <w:r w:rsidRPr="00C22B19">
        <w:rPr>
          <w:rFonts w:ascii="Times New Roman" w:hAnsi="Times New Roman" w:cs="Times New Roman"/>
          <w:sz w:val="22"/>
          <w:szCs w:val="22"/>
        </w:rPr>
        <w:t>soby z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innych placówek niż szkoły przeprowadzające egzamin maturalny w danym roku szkolnym.</w:t>
      </w:r>
    </w:p>
    <w:p w14:paraId="0AF8E537" w14:textId="77777777" w:rsidR="007532D9" w:rsidRPr="00C22B19" w:rsidRDefault="00766D58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Powołuje spośród członków zespołu egzaminacyjnego przedmiotowe zespoły egzaminacyjne </w:t>
      </w:r>
      <w:r w:rsidR="008A5AD9" w:rsidRPr="009467F2">
        <w:rPr>
          <w:rFonts w:ascii="Times New Roman" w:hAnsi="Times New Roman" w:cs="Times New Roman"/>
          <w:sz w:val="22"/>
          <w:szCs w:val="22"/>
        </w:rPr>
        <w:t xml:space="preserve">do </w:t>
      </w:r>
      <w:r w:rsidR="00C16F91" w:rsidRPr="00592EFF">
        <w:rPr>
          <w:rFonts w:ascii="Times New Roman" w:hAnsi="Times New Roman" w:cs="Times New Roman"/>
          <w:b/>
          <w:sz w:val="22"/>
          <w:szCs w:val="22"/>
        </w:rPr>
        <w:t>4</w:t>
      </w:r>
      <w:r w:rsidR="00F55DF8" w:rsidRPr="00592EFF">
        <w:rPr>
          <w:rFonts w:ascii="Times New Roman" w:hAnsi="Times New Roman" w:cs="Times New Roman"/>
          <w:b/>
          <w:sz w:val="22"/>
          <w:szCs w:val="22"/>
        </w:rPr>
        <w:t xml:space="preserve"> marca 201</w:t>
      </w:r>
      <w:r w:rsidR="005D4C19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="00F55DF8"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F55DF8" w:rsidRPr="009467F2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9467F2">
        <w:rPr>
          <w:rFonts w:ascii="Times New Roman" w:hAnsi="Times New Roman" w:cs="Times New Roman"/>
          <w:iCs/>
          <w:sz w:val="22"/>
          <w:szCs w:val="22"/>
        </w:rPr>
        <w:t>(</w:t>
      </w:r>
      <w:r w:rsidRPr="009467F2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9467F2" w:rsidRPr="009467F2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9467F2">
        <w:rPr>
          <w:rFonts w:ascii="Times New Roman" w:hAnsi="Times New Roman" w:cs="Times New Roman"/>
          <w:i/>
          <w:iCs/>
          <w:sz w:val="22"/>
          <w:szCs w:val="22"/>
        </w:rPr>
        <w:t>3</w:t>
      </w:r>
      <w:r w:rsidRPr="009467F2">
        <w:rPr>
          <w:rFonts w:ascii="Times New Roman" w:hAnsi="Times New Roman" w:cs="Times New Roman"/>
          <w:iCs/>
          <w:sz w:val="22"/>
          <w:szCs w:val="22"/>
        </w:rPr>
        <w:t>)</w:t>
      </w:r>
      <w:r w:rsidRPr="009467F2">
        <w:rPr>
          <w:rFonts w:ascii="Times New Roman" w:hAnsi="Times New Roman" w:cs="Times New Roman"/>
          <w:sz w:val="22"/>
          <w:szCs w:val="22"/>
        </w:rPr>
        <w:t>.</w:t>
      </w:r>
      <w:r w:rsidR="007B1415" w:rsidRPr="009467F2">
        <w:rPr>
          <w:rFonts w:ascii="Times New Roman" w:hAnsi="Times New Roman" w:cs="Times New Roman"/>
          <w:sz w:val="22"/>
          <w:szCs w:val="22"/>
        </w:rPr>
        <w:t xml:space="preserve"> </w:t>
      </w:r>
      <w:r w:rsidR="007B1415" w:rsidRPr="00C22B19">
        <w:rPr>
          <w:rFonts w:ascii="Times New Roman" w:hAnsi="Times New Roman" w:cs="Times New Roman"/>
          <w:sz w:val="22"/>
          <w:szCs w:val="22"/>
        </w:rPr>
        <w:t>Powołuje taką liczbę przedmiotowych zespołów egzaminacyjnych z danego przedmiotu, aby zapewnić sprawny przebieg części ustnej egzaminu maturalnego w szkole.</w:t>
      </w:r>
      <w:r w:rsidR="0004104E" w:rsidRPr="00C22B19">
        <w:rPr>
          <w:rFonts w:ascii="Times New Roman" w:hAnsi="Times New Roman" w:cs="Times New Roman"/>
          <w:sz w:val="22"/>
          <w:szCs w:val="22"/>
        </w:rPr>
        <w:t xml:space="preserve"> Przechowuje w dokumentacji egzaminu powołania członków przedmiotowych zespołów egzaminacyjnych i ich oświadczenia wraz z </w:t>
      </w:r>
      <w:r w:rsidR="00F55DF8" w:rsidRPr="00C22B19">
        <w:rPr>
          <w:rFonts w:ascii="Times New Roman" w:hAnsi="Times New Roman" w:cs="Times New Roman"/>
          <w:sz w:val="22"/>
          <w:szCs w:val="22"/>
        </w:rPr>
        <w:t xml:space="preserve">potwierdzonymi kopiami </w:t>
      </w:r>
      <w:r w:rsidR="00854417" w:rsidRPr="00C22B19">
        <w:rPr>
          <w:rFonts w:ascii="Times New Roman" w:hAnsi="Times New Roman" w:cs="Times New Roman"/>
          <w:sz w:val="22"/>
          <w:szCs w:val="22"/>
        </w:rPr>
        <w:t>decyzji</w:t>
      </w:r>
      <w:r w:rsidR="00F55DF8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8C52D4" w:rsidRPr="00C22B19">
        <w:rPr>
          <w:rFonts w:ascii="Times New Roman" w:hAnsi="Times New Roman" w:cs="Times New Roman"/>
          <w:sz w:val="22"/>
          <w:szCs w:val="22"/>
        </w:rPr>
        <w:t>o wpisie do </w:t>
      </w:r>
      <w:r w:rsidR="00854417" w:rsidRPr="00C22B19">
        <w:rPr>
          <w:rFonts w:ascii="Times New Roman" w:hAnsi="Times New Roman" w:cs="Times New Roman"/>
          <w:sz w:val="22"/>
          <w:szCs w:val="22"/>
        </w:rPr>
        <w:t>ewidencji</w:t>
      </w:r>
      <w:r w:rsidR="00F55DF8" w:rsidRPr="00C22B19">
        <w:rPr>
          <w:rFonts w:ascii="Times New Roman" w:hAnsi="Times New Roman" w:cs="Times New Roman"/>
          <w:sz w:val="22"/>
          <w:szCs w:val="22"/>
        </w:rPr>
        <w:t xml:space="preserve"> egzaminatorów nauczyciel</w:t>
      </w:r>
      <w:r w:rsidR="0097521C" w:rsidRPr="00C22B19">
        <w:rPr>
          <w:rFonts w:ascii="Times New Roman" w:hAnsi="Times New Roman" w:cs="Times New Roman"/>
          <w:sz w:val="22"/>
          <w:szCs w:val="22"/>
        </w:rPr>
        <w:t>i</w:t>
      </w:r>
      <w:r w:rsidR="00F55DF8" w:rsidRPr="00C22B19">
        <w:rPr>
          <w:rFonts w:ascii="Times New Roman" w:hAnsi="Times New Roman" w:cs="Times New Roman"/>
          <w:sz w:val="22"/>
          <w:szCs w:val="22"/>
        </w:rPr>
        <w:t xml:space="preserve"> pełniący</w:t>
      </w:r>
      <w:r w:rsidR="0097521C" w:rsidRPr="00C22B19">
        <w:rPr>
          <w:rFonts w:ascii="Times New Roman" w:hAnsi="Times New Roman" w:cs="Times New Roman"/>
          <w:sz w:val="22"/>
          <w:szCs w:val="22"/>
        </w:rPr>
        <w:t>ch</w:t>
      </w:r>
      <w:r w:rsidR="00F55DF8" w:rsidRPr="00C22B19">
        <w:rPr>
          <w:rFonts w:ascii="Times New Roman" w:hAnsi="Times New Roman" w:cs="Times New Roman"/>
          <w:sz w:val="22"/>
          <w:szCs w:val="22"/>
        </w:rPr>
        <w:t xml:space="preserve"> funkcje przewodniczących</w:t>
      </w:r>
      <w:r w:rsidR="00854417" w:rsidRPr="00C22B19">
        <w:rPr>
          <w:rFonts w:ascii="Times New Roman" w:hAnsi="Times New Roman" w:cs="Times New Roman"/>
          <w:sz w:val="22"/>
          <w:szCs w:val="22"/>
        </w:rPr>
        <w:t xml:space="preserve"> tych zespołó</w:t>
      </w:r>
      <w:r w:rsidR="00F55DF8" w:rsidRPr="00C22B19">
        <w:rPr>
          <w:rFonts w:ascii="Times New Roman" w:hAnsi="Times New Roman" w:cs="Times New Roman"/>
          <w:sz w:val="22"/>
          <w:szCs w:val="22"/>
        </w:rPr>
        <w:t>w.</w:t>
      </w:r>
    </w:p>
    <w:p w14:paraId="097E35CB" w14:textId="77777777" w:rsidR="007B1415" w:rsidRPr="00C22B19" w:rsidRDefault="007B1415" w:rsidP="00B9200E">
      <w:pPr>
        <w:numPr>
          <w:ilvl w:val="0"/>
          <w:numId w:val="65"/>
        </w:numPr>
        <w:tabs>
          <w:tab w:val="clear" w:pos="360"/>
        </w:tabs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Ustala następujący skład każdego przedmiotowego zespołu egzaminacyjnego: </w:t>
      </w:r>
    </w:p>
    <w:p w14:paraId="49E252CF" w14:textId="77777777" w:rsidR="00325EAD" w:rsidRPr="00C22B19" w:rsidRDefault="007B1415" w:rsidP="00B9200E">
      <w:pPr>
        <w:numPr>
          <w:ilvl w:val="0"/>
          <w:numId w:val="16"/>
        </w:numPr>
        <w:spacing w:before="45" w:after="45"/>
        <w:ind w:left="748" w:right="74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przewodniczący – egzaminator danego przedmiotu wpisany do ewidencji egzamina</w:t>
      </w:r>
      <w:r w:rsidR="002D7DE4" w:rsidRPr="00C22B19">
        <w:rPr>
          <w:rFonts w:ascii="Times New Roman" w:hAnsi="Times New Roman" w:cs="Times New Roman"/>
          <w:sz w:val="22"/>
          <w:szCs w:val="22"/>
        </w:rPr>
        <w:t>torów</w:t>
      </w:r>
      <w:r w:rsidR="007C41A1">
        <w:rPr>
          <w:rFonts w:ascii="Times New Roman" w:hAnsi="Times New Roman" w:cs="Times New Roman"/>
          <w:sz w:val="22"/>
          <w:szCs w:val="22"/>
        </w:rPr>
        <w:t xml:space="preserve"> (w</w:t>
      </w:r>
      <w:r w:rsidR="00344250">
        <w:rPr>
          <w:rFonts w:ascii="Times New Roman" w:hAnsi="Times New Roman" w:cs="Times New Roman"/>
          <w:sz w:val="22"/>
          <w:szCs w:val="22"/>
        </w:rPr>
        <w:t> </w:t>
      </w:r>
      <w:r w:rsidR="007C41A1">
        <w:rPr>
          <w:rFonts w:ascii="Times New Roman" w:hAnsi="Times New Roman" w:cs="Times New Roman"/>
          <w:sz w:val="22"/>
          <w:szCs w:val="22"/>
        </w:rPr>
        <w:t>przypadku egzaminu z języka obcego nowożytnego na poziomie dwujęzycznym egzaminator powinien odbyć szkolenie w zakresie oceniania egzaminu na poziomie dwujęzycznym)</w:t>
      </w:r>
    </w:p>
    <w:p w14:paraId="0A8FB388" w14:textId="77777777" w:rsidR="007B1415" w:rsidRPr="00C22B19" w:rsidRDefault="00EF46C1" w:rsidP="00B9200E">
      <w:pPr>
        <w:numPr>
          <w:ilvl w:val="0"/>
          <w:numId w:val="16"/>
        </w:numPr>
        <w:spacing w:before="45" w:after="45"/>
        <w:ind w:left="748" w:right="74" w:hanging="391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członek – nauczyciel danego przedmiotu</w:t>
      </w:r>
      <w:r w:rsidR="00BC78A9" w:rsidRPr="00C22B19">
        <w:rPr>
          <w:rFonts w:ascii="Times New Roman" w:hAnsi="Times New Roman" w:cs="Times New Roman"/>
          <w:sz w:val="22"/>
          <w:szCs w:val="22"/>
        </w:rPr>
        <w:t>,</w:t>
      </w:r>
    </w:p>
    <w:p w14:paraId="45E72433" w14:textId="3CB822EC" w:rsidR="0097521C" w:rsidRPr="00C22B19" w:rsidRDefault="00550C02" w:rsidP="00C64123">
      <w:pPr>
        <w:spacing w:before="45" w:after="45"/>
        <w:ind w:left="357" w:right="7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 zastrzeżeniem że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 żadna z tych osób nie prowadziła ze zdającymi zajęć z danego przedmiotu w</w:t>
      </w:r>
      <w:r w:rsidR="007C41A1">
        <w:rPr>
          <w:rFonts w:ascii="Times New Roman" w:hAnsi="Times New Roman" w:cs="Times New Roman"/>
          <w:sz w:val="22"/>
          <w:szCs w:val="22"/>
        </w:rPr>
        <w:t> 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ostatnim roku nauki (dotyczy </w:t>
      </w:r>
      <w:r w:rsidR="009178B8" w:rsidRPr="00C22B19">
        <w:rPr>
          <w:rFonts w:ascii="Times New Roman" w:hAnsi="Times New Roman" w:cs="Times New Roman"/>
          <w:sz w:val="22"/>
          <w:szCs w:val="22"/>
        </w:rPr>
        <w:t xml:space="preserve">tylko </w:t>
      </w:r>
      <w:r w:rsidR="007B1415" w:rsidRPr="00C22B19">
        <w:rPr>
          <w:rFonts w:ascii="Times New Roman" w:hAnsi="Times New Roman" w:cs="Times New Roman"/>
          <w:sz w:val="22"/>
          <w:szCs w:val="22"/>
        </w:rPr>
        <w:t>zdających, którzy w danym roku szkolnym ukończą szkołę)</w:t>
      </w:r>
      <w:r w:rsidR="0097521C" w:rsidRPr="00C22B19">
        <w:rPr>
          <w:rFonts w:ascii="Times New Roman" w:hAnsi="Times New Roman" w:cs="Times New Roman"/>
          <w:sz w:val="22"/>
          <w:szCs w:val="22"/>
        </w:rPr>
        <w:t>,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F55DF8" w:rsidRPr="00C22B19">
        <w:rPr>
          <w:rFonts w:ascii="Times New Roman" w:hAnsi="Times New Roman" w:cs="Times New Roman"/>
          <w:sz w:val="22"/>
          <w:szCs w:val="22"/>
        </w:rPr>
        <w:t>a</w:t>
      </w:r>
      <w:r w:rsidR="007C41A1">
        <w:rPr>
          <w:rFonts w:ascii="Times New Roman" w:hAnsi="Times New Roman" w:cs="Times New Roman"/>
          <w:sz w:val="22"/>
          <w:szCs w:val="22"/>
        </w:rPr>
        <w:t> 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co najmniej jedna z nich </w:t>
      </w:r>
      <w:r w:rsidR="007B1415" w:rsidRPr="00C22B19">
        <w:rPr>
          <w:rFonts w:ascii="Times New Roman" w:hAnsi="Times New Roman" w:cs="Times New Roman"/>
          <w:bCs/>
          <w:sz w:val="22"/>
          <w:szCs w:val="22"/>
        </w:rPr>
        <w:t>jest zatrudniona w innej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 szkole lub placówce. </w:t>
      </w:r>
      <w:r w:rsidR="00C572A7" w:rsidRPr="00C22B19">
        <w:rPr>
          <w:rFonts w:ascii="Times New Roman" w:hAnsi="Times New Roman" w:cs="Times New Roman"/>
          <w:sz w:val="22"/>
          <w:szCs w:val="22"/>
        </w:rPr>
        <w:t xml:space="preserve">W skład zespołu </w:t>
      </w:r>
      <w:r w:rsidR="006A78F1" w:rsidRPr="00C22B19">
        <w:rPr>
          <w:rFonts w:ascii="Times New Roman" w:hAnsi="Times New Roman" w:cs="Times New Roman"/>
          <w:sz w:val="22"/>
          <w:szCs w:val="22"/>
        </w:rPr>
        <w:t xml:space="preserve">może </w:t>
      </w:r>
      <w:r w:rsidR="00C572A7" w:rsidRPr="00C22B19">
        <w:rPr>
          <w:rFonts w:ascii="Times New Roman" w:hAnsi="Times New Roman" w:cs="Times New Roman"/>
          <w:sz w:val="22"/>
          <w:szCs w:val="22"/>
        </w:rPr>
        <w:t>powołać nauczyciela akademickiego posiadającego przygotowanie z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C572A7" w:rsidRPr="00C22B19">
        <w:rPr>
          <w:rFonts w:ascii="Times New Roman" w:hAnsi="Times New Roman" w:cs="Times New Roman"/>
          <w:sz w:val="22"/>
          <w:szCs w:val="22"/>
        </w:rPr>
        <w:t>zakresu danego przedmiotu.</w:t>
      </w:r>
    </w:p>
    <w:p w14:paraId="4F64906B" w14:textId="77A19F16" w:rsidR="00AE1876" w:rsidRPr="00C22B19" w:rsidRDefault="00C572A7" w:rsidP="00B9200E">
      <w:pPr>
        <w:numPr>
          <w:ilvl w:val="0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OKE (w ustalonym </w:t>
      </w:r>
      <w:r w:rsidR="00A21A15" w:rsidRPr="00C22B19">
        <w:rPr>
          <w:rFonts w:ascii="Times New Roman" w:hAnsi="Times New Roman" w:cs="Times New Roman"/>
          <w:sz w:val="22"/>
          <w:szCs w:val="22"/>
        </w:rPr>
        <w:t xml:space="preserve">przez OKE </w:t>
      </w:r>
      <w:r w:rsidRPr="00C22B19">
        <w:rPr>
          <w:rFonts w:ascii="Times New Roman" w:hAnsi="Times New Roman" w:cs="Times New Roman"/>
          <w:sz w:val="22"/>
          <w:szCs w:val="22"/>
        </w:rPr>
        <w:t>terminie) o braku możliwości powołania przedmiotowego zespołu egzaminacyjnego do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przeprowadzenia części ustnej egzaminu z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danego języka</w:t>
      </w:r>
      <w:r w:rsidR="0074279E">
        <w:rPr>
          <w:rFonts w:ascii="Times New Roman" w:hAnsi="Times New Roman" w:cs="Times New Roman"/>
          <w:sz w:val="22"/>
          <w:szCs w:val="22"/>
        </w:rPr>
        <w:t xml:space="preserve"> – do </w:t>
      </w:r>
      <w:r w:rsidR="0074279E" w:rsidRPr="000B69AB">
        <w:rPr>
          <w:rFonts w:ascii="Times New Roman" w:hAnsi="Times New Roman" w:cs="Times New Roman"/>
          <w:b/>
          <w:sz w:val="22"/>
          <w:szCs w:val="22"/>
        </w:rPr>
        <w:t>20 lutego 2015 roku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410CAF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005352E" w14:textId="77777777" w:rsidR="00A63884" w:rsidRPr="00C22B19" w:rsidRDefault="00C572A7" w:rsidP="00B9200E">
      <w:pPr>
        <w:numPr>
          <w:ilvl w:val="0"/>
          <w:numId w:val="65"/>
        </w:numPr>
        <w:spacing w:before="45" w:after="45"/>
        <w:ind w:left="366" w:right="7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zdających </w:t>
      </w:r>
    </w:p>
    <w:p w14:paraId="42D61D85" w14:textId="77777777" w:rsidR="00C572A7" w:rsidRPr="00C22B19" w:rsidRDefault="00EE2483" w:rsidP="00B9200E">
      <w:pPr>
        <w:pStyle w:val="Tekstpodstawowywcity2"/>
        <w:numPr>
          <w:ilvl w:val="0"/>
          <w:numId w:val="30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 xml:space="preserve">o </w:t>
      </w:r>
      <w:r w:rsidR="00C572A7" w:rsidRPr="00C22B19">
        <w:rPr>
          <w:rFonts w:ascii="Times New Roman" w:hAnsi="Times New Roman" w:cs="Times New Roman"/>
          <w:iCs/>
          <w:sz w:val="22"/>
          <w:szCs w:val="22"/>
        </w:rPr>
        <w:t>konieczności zdawania egzaminu w części ustnej z danego przedmiotu w innej szkole w przypadku braku możliwości powołania przedmiotowego zespołu egzaminacyjnego dla</w:t>
      </w:r>
      <w:r w:rsidR="00D21D2B" w:rsidRPr="00C22B19">
        <w:rPr>
          <w:rFonts w:ascii="Times New Roman" w:hAnsi="Times New Roman" w:cs="Times New Roman"/>
          <w:iCs/>
          <w:sz w:val="22"/>
          <w:szCs w:val="22"/>
        </w:rPr>
        <w:t> </w:t>
      </w:r>
      <w:r w:rsidR="00C572A7" w:rsidRPr="00C22B19">
        <w:rPr>
          <w:rFonts w:ascii="Times New Roman" w:hAnsi="Times New Roman" w:cs="Times New Roman"/>
          <w:iCs/>
          <w:sz w:val="22"/>
          <w:szCs w:val="22"/>
        </w:rPr>
        <w:t>przeprowadzenia części ustnej egzaminu maturalnego z danego przedmiotu w</w:t>
      </w:r>
      <w:r w:rsidR="00B2674C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2D7DE4" w:rsidRPr="00C22B19">
        <w:rPr>
          <w:rFonts w:ascii="Times New Roman" w:hAnsi="Times New Roman" w:cs="Times New Roman"/>
          <w:iCs/>
          <w:sz w:val="22"/>
          <w:szCs w:val="22"/>
        </w:rPr>
        <w:t>szkole macierzystej</w:t>
      </w:r>
    </w:p>
    <w:p w14:paraId="2B37622A" w14:textId="77777777" w:rsidR="00C572A7" w:rsidRPr="00C22B19" w:rsidRDefault="00EE2483" w:rsidP="00B9200E">
      <w:pPr>
        <w:pStyle w:val="Tekstpodstawowywcity2"/>
        <w:numPr>
          <w:ilvl w:val="0"/>
          <w:numId w:val="30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 xml:space="preserve">o </w:t>
      </w:r>
      <w:r w:rsidR="00C572A7" w:rsidRPr="00C22B19">
        <w:rPr>
          <w:rFonts w:ascii="Times New Roman" w:hAnsi="Times New Roman" w:cs="Times New Roman"/>
          <w:iCs/>
          <w:sz w:val="22"/>
          <w:szCs w:val="22"/>
        </w:rPr>
        <w:t>wyznaczonym miejscu zdawania egzaminu</w:t>
      </w:r>
      <w:r w:rsidR="00EB3212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A8753E" w:rsidRPr="00C22B19">
        <w:rPr>
          <w:rFonts w:ascii="Times New Roman" w:hAnsi="Times New Roman" w:cs="Times New Roman"/>
          <w:iCs/>
          <w:sz w:val="22"/>
          <w:szCs w:val="22"/>
        </w:rPr>
        <w:t xml:space="preserve">ustnego i/lub‎ </w:t>
      </w:r>
      <w:r w:rsidR="00EB3212" w:rsidRPr="00C22B19">
        <w:rPr>
          <w:rFonts w:ascii="Times New Roman" w:hAnsi="Times New Roman" w:cs="Times New Roman"/>
          <w:iCs/>
          <w:sz w:val="22"/>
          <w:szCs w:val="22"/>
        </w:rPr>
        <w:t>pisemnego</w:t>
      </w:r>
      <w:r w:rsidR="00C572A7" w:rsidRPr="00C22B19">
        <w:rPr>
          <w:rFonts w:ascii="Times New Roman" w:hAnsi="Times New Roman" w:cs="Times New Roman"/>
          <w:iCs/>
          <w:sz w:val="22"/>
          <w:szCs w:val="22"/>
        </w:rPr>
        <w:t xml:space="preserve">, w przypadku otrzymania od dyrektora OKE takiej decyzji. </w:t>
      </w:r>
    </w:p>
    <w:p w14:paraId="06BDBFDA" w14:textId="77777777" w:rsidR="00332CF0" w:rsidRPr="00C22B19" w:rsidRDefault="00332CF0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Ogłasza szkolny harmonogram części ustnej egzaminów zgodny z terminarzem egzaminów ogłoszonym przez dyrektora CKE, nie później niż </w:t>
      </w:r>
      <w:r w:rsidR="008A5AD9" w:rsidRPr="00C22B19">
        <w:rPr>
          <w:rFonts w:ascii="Times New Roman" w:hAnsi="Times New Roman" w:cs="Times New Roman"/>
          <w:sz w:val="22"/>
          <w:szCs w:val="22"/>
        </w:rPr>
        <w:t xml:space="preserve">do </w:t>
      </w:r>
      <w:r w:rsidR="00C16F91" w:rsidRPr="00592EFF">
        <w:rPr>
          <w:rFonts w:ascii="Times New Roman" w:hAnsi="Times New Roman" w:cs="Times New Roman"/>
          <w:b/>
          <w:sz w:val="22"/>
          <w:szCs w:val="22"/>
        </w:rPr>
        <w:t>4</w:t>
      </w:r>
      <w:r w:rsidRPr="00592EF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592EFF">
        <w:rPr>
          <w:rFonts w:ascii="Times New Roman" w:hAnsi="Times New Roman" w:cs="Times New Roman"/>
          <w:b/>
          <w:sz w:val="22"/>
          <w:szCs w:val="22"/>
        </w:rPr>
        <w:t>marca 20</w:t>
      </w:r>
      <w:r w:rsidR="00BE00FB" w:rsidRPr="00592EFF">
        <w:rPr>
          <w:rFonts w:ascii="Times New Roman" w:hAnsi="Times New Roman" w:cs="Times New Roman"/>
          <w:b/>
          <w:sz w:val="22"/>
          <w:szCs w:val="22"/>
        </w:rPr>
        <w:t>1</w:t>
      </w:r>
      <w:r w:rsidR="002A71CC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</w:p>
    <w:p w14:paraId="3875B276" w14:textId="77777777" w:rsidR="00332CF0" w:rsidRPr="00C22B19" w:rsidRDefault="002D7DE4" w:rsidP="00B9200E">
      <w:pPr>
        <w:pStyle w:val="Tekstpodstawowywcity2"/>
        <w:numPr>
          <w:ilvl w:val="0"/>
          <w:numId w:val="81"/>
        </w:numPr>
        <w:spacing w:before="45" w:after="4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h</w:t>
      </w:r>
      <w:r w:rsidR="00332CF0" w:rsidRPr="00C22B19">
        <w:rPr>
          <w:rFonts w:ascii="Times New Roman" w:hAnsi="Times New Roman" w:cs="Times New Roman"/>
          <w:sz w:val="22"/>
          <w:szCs w:val="22"/>
        </w:rPr>
        <w:t xml:space="preserve">armonogram powinien zawierać informacje o miejscu, dacie i orientacyjnej godzinie </w:t>
      </w:r>
      <w:r w:rsidR="00EE2483" w:rsidRPr="00C22B19">
        <w:rPr>
          <w:rFonts w:ascii="Times New Roman" w:hAnsi="Times New Roman" w:cs="Times New Roman"/>
          <w:sz w:val="22"/>
          <w:szCs w:val="22"/>
        </w:rPr>
        <w:t>rozpoczęcia</w:t>
      </w:r>
      <w:r w:rsidR="00332CF0" w:rsidRPr="00C22B19">
        <w:rPr>
          <w:rFonts w:ascii="Times New Roman" w:hAnsi="Times New Roman" w:cs="Times New Roman"/>
          <w:sz w:val="22"/>
          <w:szCs w:val="22"/>
        </w:rPr>
        <w:t xml:space="preserve"> egzaminu przez każdego zdającego oraz wskazywać miejsce i przybliżoną godzinę ogłoszeni</w:t>
      </w:r>
      <w:r w:rsidRPr="00C22B19">
        <w:rPr>
          <w:rFonts w:ascii="Times New Roman" w:hAnsi="Times New Roman" w:cs="Times New Roman"/>
          <w:sz w:val="22"/>
          <w:szCs w:val="22"/>
        </w:rPr>
        <w:t>a wyników egzaminu w danym dniu</w:t>
      </w:r>
    </w:p>
    <w:p w14:paraId="164C2F6A" w14:textId="77777777" w:rsidR="00332CF0" w:rsidRPr="00C22B19" w:rsidRDefault="002D7DE4" w:rsidP="00B9200E">
      <w:pPr>
        <w:pStyle w:val="Tekstpodstawowywcity2"/>
        <w:numPr>
          <w:ilvl w:val="0"/>
          <w:numId w:val="81"/>
        </w:numPr>
        <w:spacing w:before="45" w:after="4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h</w:t>
      </w:r>
      <w:r w:rsidR="00332CF0" w:rsidRPr="00C22B19">
        <w:rPr>
          <w:rFonts w:ascii="Times New Roman" w:hAnsi="Times New Roman" w:cs="Times New Roman"/>
          <w:sz w:val="22"/>
          <w:szCs w:val="22"/>
        </w:rPr>
        <w:t xml:space="preserve">armonogram powinien </w:t>
      </w:r>
      <w:r w:rsidR="00EE2483" w:rsidRPr="00C22B19">
        <w:rPr>
          <w:rFonts w:ascii="Times New Roman" w:hAnsi="Times New Roman" w:cs="Times New Roman"/>
          <w:sz w:val="22"/>
          <w:szCs w:val="22"/>
        </w:rPr>
        <w:t xml:space="preserve">także </w:t>
      </w:r>
      <w:r w:rsidR="00332CF0" w:rsidRPr="00C22B19">
        <w:rPr>
          <w:rFonts w:ascii="Times New Roman" w:hAnsi="Times New Roman" w:cs="Times New Roman"/>
          <w:sz w:val="22"/>
          <w:szCs w:val="22"/>
        </w:rPr>
        <w:t xml:space="preserve">zawierać informację </w:t>
      </w:r>
      <w:r w:rsidR="00A63884" w:rsidRPr="00C22B19">
        <w:rPr>
          <w:rFonts w:ascii="Times New Roman" w:hAnsi="Times New Roman" w:cs="Times New Roman"/>
          <w:sz w:val="22"/>
          <w:szCs w:val="22"/>
        </w:rPr>
        <w:t>o miejscu i terminie egzaminu/egzaminów</w:t>
      </w:r>
      <w:r w:rsidR="00AD398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332CF0" w:rsidRPr="00C22B19">
        <w:rPr>
          <w:rFonts w:ascii="Times New Roman" w:hAnsi="Times New Roman" w:cs="Times New Roman"/>
          <w:sz w:val="22"/>
          <w:szCs w:val="22"/>
        </w:rPr>
        <w:t xml:space="preserve">dla zdających skierowanych </w:t>
      </w:r>
      <w:r w:rsidR="00A63884" w:rsidRPr="00C22B19">
        <w:rPr>
          <w:rFonts w:ascii="Times New Roman" w:hAnsi="Times New Roman" w:cs="Times New Roman"/>
          <w:sz w:val="22"/>
          <w:szCs w:val="22"/>
        </w:rPr>
        <w:t>przez dyrektora OKE do innej szkoły</w:t>
      </w:r>
      <w:r w:rsidR="00332CF0" w:rsidRPr="00C22B19">
        <w:rPr>
          <w:rFonts w:ascii="Times New Roman" w:hAnsi="Times New Roman" w:cs="Times New Roman"/>
          <w:sz w:val="22"/>
          <w:szCs w:val="22"/>
        </w:rPr>
        <w:t>.</w:t>
      </w:r>
      <w:r w:rsidR="00EE2483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3C3A11F" w14:textId="77777777" w:rsidR="00332CF0" w:rsidRPr="00C22B19" w:rsidRDefault="00332CF0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Przesyła niezwłocznie harmonogram części ustnej egzaminów do dyrektora OKE i dyrektorów szkół, z których pochodzą uczniowie skierowani na egzamin.</w:t>
      </w:r>
    </w:p>
    <w:p w14:paraId="0308CACD" w14:textId="77777777" w:rsidR="00B769E7" w:rsidRPr="00C22B19" w:rsidRDefault="00766D58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Powołuje </w:t>
      </w:r>
      <w:r w:rsidR="00906570" w:rsidRPr="00C22B19">
        <w:rPr>
          <w:rFonts w:ascii="Times New Roman" w:hAnsi="Times New Roman" w:cs="Times New Roman"/>
          <w:sz w:val="22"/>
          <w:szCs w:val="22"/>
        </w:rPr>
        <w:t xml:space="preserve">spośród członków zespołu egzaminacyjnego </w:t>
      </w:r>
      <w:r w:rsidRPr="00C22B19">
        <w:rPr>
          <w:rFonts w:ascii="Times New Roman" w:hAnsi="Times New Roman" w:cs="Times New Roman"/>
          <w:sz w:val="22"/>
          <w:szCs w:val="22"/>
        </w:rPr>
        <w:t>zespoły nadzorujące przebieg części pisemnej egzaminu</w:t>
      </w:r>
      <w:r w:rsidR="000B58C6" w:rsidRPr="00C22B19">
        <w:rPr>
          <w:rFonts w:ascii="Times New Roman" w:hAnsi="Times New Roman" w:cs="Times New Roman"/>
          <w:sz w:val="22"/>
          <w:szCs w:val="22"/>
        </w:rPr>
        <w:t> </w:t>
      </w:r>
      <w:r w:rsidR="00C572A7" w:rsidRPr="00C22B19">
        <w:rPr>
          <w:rFonts w:ascii="Times New Roman" w:hAnsi="Times New Roman" w:cs="Times New Roman"/>
          <w:sz w:val="22"/>
          <w:szCs w:val="22"/>
        </w:rPr>
        <w:t>do</w:t>
      </w:r>
      <w:r w:rsidR="00D21D2B" w:rsidRPr="00C22B19">
        <w:rPr>
          <w:rFonts w:ascii="Times New Roman" w:hAnsi="Times New Roman" w:cs="Times New Roman"/>
          <w:sz w:val="22"/>
          <w:szCs w:val="22"/>
        </w:rPr>
        <w:t> </w:t>
      </w:r>
      <w:r w:rsidR="002A71CC" w:rsidRPr="00592EFF">
        <w:rPr>
          <w:rFonts w:ascii="Times New Roman" w:hAnsi="Times New Roman" w:cs="Times New Roman"/>
          <w:b/>
          <w:sz w:val="22"/>
          <w:szCs w:val="22"/>
        </w:rPr>
        <w:t>4</w:t>
      </w:r>
      <w:r w:rsidR="002A17BB" w:rsidRPr="00592EFF">
        <w:rPr>
          <w:rFonts w:ascii="Times New Roman" w:hAnsi="Times New Roman" w:cs="Times New Roman"/>
          <w:b/>
          <w:sz w:val="22"/>
          <w:szCs w:val="22"/>
        </w:rPr>
        <w:t> </w:t>
      </w:r>
      <w:r w:rsidR="005A0130" w:rsidRPr="00592EFF">
        <w:rPr>
          <w:rFonts w:ascii="Times New Roman" w:hAnsi="Times New Roman" w:cs="Times New Roman"/>
          <w:b/>
          <w:sz w:val="22"/>
          <w:szCs w:val="22"/>
        </w:rPr>
        <w:t>kwietnia</w:t>
      </w:r>
      <w:r w:rsidR="008A5AD9" w:rsidRPr="00592EFF">
        <w:rPr>
          <w:rFonts w:ascii="Times New Roman" w:hAnsi="Times New Roman" w:cs="Times New Roman"/>
          <w:b/>
          <w:sz w:val="22"/>
          <w:szCs w:val="22"/>
        </w:rPr>
        <w:t> 201</w:t>
      </w:r>
      <w:r w:rsidR="002A71CC" w:rsidRPr="00592EFF">
        <w:rPr>
          <w:rFonts w:ascii="Times New Roman" w:hAnsi="Times New Roman" w:cs="Times New Roman"/>
          <w:b/>
          <w:sz w:val="22"/>
          <w:szCs w:val="22"/>
        </w:rPr>
        <w:t>5</w:t>
      </w:r>
      <w:r w:rsidR="002A17BB" w:rsidRPr="00592EFF">
        <w:rPr>
          <w:rFonts w:ascii="Times New Roman" w:hAnsi="Times New Roman" w:cs="Times New Roman"/>
          <w:b/>
          <w:sz w:val="22"/>
          <w:szCs w:val="22"/>
        </w:rPr>
        <w:t xml:space="preserve"> r.</w:t>
      </w:r>
      <w:r w:rsidR="002A17BB" w:rsidRPr="00D648D1">
        <w:rPr>
          <w:rFonts w:ascii="Times New Roman" w:hAnsi="Times New Roman" w:cs="Times New Roman"/>
          <w:sz w:val="22"/>
          <w:szCs w:val="22"/>
        </w:rPr>
        <w:t xml:space="preserve"> </w:t>
      </w:r>
      <w:r w:rsidRPr="00671A07">
        <w:rPr>
          <w:rFonts w:ascii="Times New Roman" w:hAnsi="Times New Roman" w:cs="Times New Roman"/>
          <w:sz w:val="22"/>
          <w:szCs w:val="22"/>
        </w:rPr>
        <w:t>(</w:t>
      </w:r>
      <w:r w:rsidRPr="00671A07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D47DC7" w:rsidRPr="00671A07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671A07">
        <w:rPr>
          <w:rFonts w:ascii="Times New Roman" w:hAnsi="Times New Roman" w:cs="Times New Roman"/>
          <w:i/>
          <w:iCs/>
          <w:sz w:val="22"/>
          <w:szCs w:val="22"/>
        </w:rPr>
        <w:t>4</w:t>
      </w:r>
      <w:r w:rsidRPr="00671A07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0358D838" w14:textId="77777777" w:rsidR="00766D58" w:rsidRPr="00C22B19" w:rsidRDefault="00766D58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Tworzy zespoły nadzorujące według następujących zasad:</w:t>
      </w:r>
    </w:p>
    <w:p w14:paraId="026B833D" w14:textId="77777777" w:rsidR="00BC41C1" w:rsidRPr="00C22B19" w:rsidRDefault="00766D58" w:rsidP="00B9200E">
      <w:pPr>
        <w:numPr>
          <w:ilvl w:val="0"/>
          <w:numId w:val="66"/>
        </w:numPr>
        <w:tabs>
          <w:tab w:val="clear" w:pos="360"/>
          <w:tab w:val="num" w:pos="714"/>
        </w:tabs>
        <w:spacing w:before="45" w:after="45"/>
        <w:ind w:left="726" w:right="74" w:hanging="372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skład każdego zespołu powołuje co najmniej trzech nauczycieli, z których przynajmniej jeden </w:t>
      </w:r>
      <w:r w:rsidRPr="00C22B19">
        <w:rPr>
          <w:rFonts w:ascii="Times New Roman" w:hAnsi="Times New Roman" w:cs="Times New Roman"/>
          <w:bCs/>
          <w:sz w:val="22"/>
          <w:szCs w:val="22"/>
        </w:rPr>
        <w:t>jest zatrudniony w innej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szkole lub placówce, i wyznacza przewodniczącego każdego zespołu</w:t>
      </w:r>
    </w:p>
    <w:p w14:paraId="719669AE" w14:textId="77777777" w:rsidR="001814E0" w:rsidRPr="00C22B19" w:rsidRDefault="00766D58" w:rsidP="00B9200E">
      <w:pPr>
        <w:numPr>
          <w:ilvl w:val="0"/>
          <w:numId w:val="66"/>
        </w:numPr>
        <w:tabs>
          <w:tab w:val="clear" w:pos="360"/>
          <w:tab w:val="num" w:pos="714"/>
        </w:tabs>
        <w:spacing w:before="45" w:after="45"/>
        <w:ind w:left="726" w:right="74" w:hanging="372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liczbę członków zespołów nadzorujących odpowiednio zwię</w:t>
      </w:r>
      <w:r w:rsidR="001F307B" w:rsidRPr="00C22B19">
        <w:rPr>
          <w:rFonts w:ascii="Times New Roman" w:hAnsi="Times New Roman" w:cs="Times New Roman"/>
          <w:sz w:val="22"/>
          <w:szCs w:val="22"/>
        </w:rPr>
        <w:t>ksza, jeśli liczba zdających w </w:t>
      </w:r>
      <w:r w:rsidRPr="00C22B19">
        <w:rPr>
          <w:rFonts w:ascii="Times New Roman" w:hAnsi="Times New Roman" w:cs="Times New Roman"/>
          <w:sz w:val="22"/>
          <w:szCs w:val="22"/>
        </w:rPr>
        <w:t>danej sali przekracza 30 osób (o 1 członka zespołu nadzorującego na każdych kolejnych 20 zdających)</w:t>
      </w:r>
    </w:p>
    <w:p w14:paraId="32612171" w14:textId="77777777" w:rsidR="00BE00FB" w:rsidRPr="00C22B19" w:rsidRDefault="00766D58" w:rsidP="00B9200E">
      <w:pPr>
        <w:numPr>
          <w:ilvl w:val="0"/>
          <w:numId w:val="66"/>
        </w:numPr>
        <w:tabs>
          <w:tab w:val="clear" w:pos="360"/>
          <w:tab w:val="num" w:pos="714"/>
        </w:tabs>
        <w:spacing w:before="45" w:after="45"/>
        <w:ind w:left="726" w:right="74" w:hanging="372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nie może powołać w skład zespołu nadzorująceg</w:t>
      </w:r>
      <w:r w:rsidR="001814E0" w:rsidRPr="00C22B19">
        <w:rPr>
          <w:rFonts w:ascii="Times New Roman" w:hAnsi="Times New Roman" w:cs="Times New Roman"/>
          <w:sz w:val="22"/>
          <w:szCs w:val="22"/>
        </w:rPr>
        <w:t>o n</w:t>
      </w:r>
      <w:r w:rsidRPr="00C22B19">
        <w:rPr>
          <w:rFonts w:ascii="Times New Roman" w:hAnsi="Times New Roman" w:cs="Times New Roman"/>
          <w:sz w:val="22"/>
          <w:szCs w:val="22"/>
        </w:rPr>
        <w:t>auczycieli przedmiotu, z którego odbywa się egzamin</w:t>
      </w:r>
      <w:r w:rsidR="00BB5E6E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oraz wychowawców zdających</w:t>
      </w:r>
      <w:r w:rsidR="00AF5983" w:rsidRPr="00C22B19">
        <w:rPr>
          <w:rFonts w:ascii="Times New Roman" w:hAnsi="Times New Roman" w:cs="Times New Roman"/>
          <w:sz w:val="22"/>
          <w:szCs w:val="22"/>
        </w:rPr>
        <w:t xml:space="preserve"> (dotyczy tylko zdających, którzy w danym roku szkolnym ukończyli szkołę)</w:t>
      </w:r>
    </w:p>
    <w:p w14:paraId="534CBED8" w14:textId="77777777" w:rsidR="00BE00FB" w:rsidRPr="00C22B19" w:rsidRDefault="00766D58" w:rsidP="00B9200E">
      <w:pPr>
        <w:numPr>
          <w:ilvl w:val="0"/>
          <w:numId w:val="66"/>
        </w:numPr>
        <w:tabs>
          <w:tab w:val="clear" w:pos="360"/>
          <w:tab w:val="num" w:pos="714"/>
        </w:tabs>
        <w:spacing w:before="45" w:after="45"/>
        <w:ind w:left="726" w:right="74" w:hanging="372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powołuje innego nauczyciela zatrudnionego w danej lub innej szkole lub placówce, jeśli przewodniczący lub członek </w:t>
      </w:r>
      <w:r w:rsidR="007B1415"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, z powodu choroby lub innych ważnych przyczyn, nie może wziąć udziału w egzaminie, pod warunkiem, że skład zespołu pozostanie zgodny z zasadami tworzenia </w:t>
      </w:r>
      <w:r w:rsidR="007B1415"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="00BB5E6E" w:rsidRPr="00C22B19">
        <w:rPr>
          <w:rFonts w:ascii="Times New Roman" w:hAnsi="Times New Roman" w:cs="Times New Roman"/>
          <w:sz w:val="22"/>
          <w:szCs w:val="22"/>
        </w:rPr>
        <w:t>;</w:t>
      </w:r>
      <w:r w:rsidR="00906570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B5E6E" w:rsidRPr="00C22B19">
        <w:rPr>
          <w:rFonts w:ascii="Times New Roman" w:hAnsi="Times New Roman" w:cs="Times New Roman"/>
          <w:sz w:val="22"/>
          <w:szCs w:val="22"/>
        </w:rPr>
        <w:t>f</w:t>
      </w:r>
      <w:r w:rsidR="00906570" w:rsidRPr="00C22B19">
        <w:rPr>
          <w:rFonts w:ascii="Times New Roman" w:hAnsi="Times New Roman" w:cs="Times New Roman"/>
          <w:sz w:val="22"/>
          <w:szCs w:val="22"/>
        </w:rPr>
        <w:t>akt ten powinien być odnotowany w</w:t>
      </w:r>
      <w:r w:rsidR="00BE00FB" w:rsidRPr="00C22B19">
        <w:rPr>
          <w:rFonts w:ascii="Times New Roman" w:hAnsi="Times New Roman" w:cs="Times New Roman"/>
          <w:sz w:val="22"/>
          <w:szCs w:val="22"/>
        </w:rPr>
        <w:t> </w:t>
      </w:r>
      <w:r w:rsidR="00906570" w:rsidRPr="00C22B19">
        <w:rPr>
          <w:rFonts w:ascii="Times New Roman" w:hAnsi="Times New Roman" w:cs="Times New Roman"/>
          <w:sz w:val="22"/>
          <w:szCs w:val="22"/>
        </w:rPr>
        <w:t xml:space="preserve">powołaniu </w:t>
      </w:r>
      <w:r w:rsidR="00906570" w:rsidRPr="00671A07">
        <w:rPr>
          <w:rFonts w:ascii="Times New Roman" w:hAnsi="Times New Roman" w:cs="Times New Roman"/>
          <w:sz w:val="22"/>
          <w:szCs w:val="22"/>
        </w:rPr>
        <w:t>zespołu (</w:t>
      </w:r>
      <w:r w:rsidR="00906570" w:rsidRPr="00671A07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671A07" w:rsidRPr="00671A07">
        <w:rPr>
          <w:rFonts w:ascii="Times New Roman" w:hAnsi="Times New Roman" w:cs="Times New Roman"/>
          <w:i/>
          <w:sz w:val="22"/>
          <w:szCs w:val="22"/>
        </w:rPr>
        <w:t>L_</w:t>
      </w:r>
      <w:r w:rsidR="00906570" w:rsidRPr="00671A07">
        <w:rPr>
          <w:rFonts w:ascii="Times New Roman" w:hAnsi="Times New Roman" w:cs="Times New Roman"/>
          <w:i/>
          <w:sz w:val="22"/>
          <w:szCs w:val="22"/>
        </w:rPr>
        <w:t>4</w:t>
      </w:r>
      <w:r w:rsidR="00906570" w:rsidRPr="00671A07">
        <w:rPr>
          <w:rFonts w:ascii="Times New Roman" w:hAnsi="Times New Roman" w:cs="Times New Roman"/>
          <w:sz w:val="22"/>
          <w:szCs w:val="22"/>
        </w:rPr>
        <w:t>)</w:t>
      </w:r>
      <w:r w:rsidR="00671A07">
        <w:rPr>
          <w:rFonts w:ascii="Times New Roman" w:hAnsi="Times New Roman" w:cs="Times New Roman"/>
          <w:sz w:val="22"/>
          <w:szCs w:val="22"/>
        </w:rPr>
        <w:t>.</w:t>
      </w:r>
    </w:p>
    <w:p w14:paraId="424259A8" w14:textId="77777777" w:rsidR="00906570" w:rsidRPr="00D648D1" w:rsidRDefault="00906570" w:rsidP="00B9200E">
      <w:pPr>
        <w:numPr>
          <w:ilvl w:val="0"/>
          <w:numId w:val="66"/>
        </w:numPr>
        <w:tabs>
          <w:tab w:val="clear" w:pos="360"/>
          <w:tab w:val="num" w:pos="714"/>
        </w:tabs>
        <w:spacing w:before="45" w:after="45"/>
        <w:ind w:left="726" w:right="74" w:hanging="372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</w:t>
      </w:r>
      <w:r w:rsidRPr="00D648D1">
        <w:rPr>
          <w:rFonts w:ascii="Times New Roman" w:hAnsi="Times New Roman" w:cs="Times New Roman"/>
          <w:sz w:val="22"/>
          <w:szCs w:val="22"/>
        </w:rPr>
        <w:t>przypadku</w:t>
      </w:r>
      <w:r w:rsidR="00630677" w:rsidRPr="00D648D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D648D1">
        <w:rPr>
          <w:rFonts w:ascii="Times New Roman" w:hAnsi="Times New Roman" w:cs="Times New Roman"/>
          <w:sz w:val="22"/>
          <w:szCs w:val="22"/>
        </w:rPr>
        <w:t xml:space="preserve">gdy egzamin jest przeprowadzany przy udziale nauczyciela wspomagającego, </w:t>
      </w:r>
      <w:r w:rsidR="00DB4E72" w:rsidRPr="00D648D1">
        <w:rPr>
          <w:rFonts w:ascii="Times New Roman" w:hAnsi="Times New Roman" w:cs="Times New Roman"/>
          <w:sz w:val="22"/>
          <w:szCs w:val="22"/>
        </w:rPr>
        <w:t>wyznacza do pełnienia tej funkcji</w:t>
      </w:r>
      <w:r w:rsidR="00DB4E72" w:rsidRPr="00D648D1">
        <w:rPr>
          <w:sz w:val="20"/>
          <w:szCs w:val="20"/>
          <w:lang w:eastAsia="ar-SA"/>
        </w:rPr>
        <w:t xml:space="preserve"> </w:t>
      </w:r>
      <w:r w:rsidRPr="00D648D1">
        <w:rPr>
          <w:rFonts w:ascii="Times New Roman" w:hAnsi="Times New Roman" w:cs="Times New Roman"/>
          <w:sz w:val="22"/>
          <w:szCs w:val="22"/>
        </w:rPr>
        <w:t>człon</w:t>
      </w:r>
      <w:r w:rsidR="00DB4E72" w:rsidRPr="00D648D1">
        <w:rPr>
          <w:rFonts w:ascii="Times New Roman" w:hAnsi="Times New Roman" w:cs="Times New Roman"/>
          <w:sz w:val="22"/>
          <w:szCs w:val="22"/>
        </w:rPr>
        <w:t>ka</w:t>
      </w:r>
      <w:r w:rsidRPr="00D648D1">
        <w:rPr>
          <w:rFonts w:ascii="Times New Roman" w:hAnsi="Times New Roman" w:cs="Times New Roman"/>
          <w:sz w:val="22"/>
          <w:szCs w:val="22"/>
        </w:rPr>
        <w:t xml:space="preserve"> zespołu nadzorującego.</w:t>
      </w:r>
    </w:p>
    <w:p w14:paraId="06765F2C" w14:textId="77777777" w:rsidR="00766D58" w:rsidRPr="00C22B19" w:rsidRDefault="00766D58" w:rsidP="00B9200E">
      <w:pPr>
        <w:numPr>
          <w:ilvl w:val="0"/>
          <w:numId w:val="65"/>
        </w:numPr>
        <w:spacing w:before="45" w:after="45"/>
        <w:ind w:right="74"/>
        <w:jc w:val="both"/>
        <w:rPr>
          <w:rFonts w:ascii="Times New Roman" w:hAnsi="Times New Roman" w:cs="Times New Roman"/>
          <w:sz w:val="22"/>
          <w:szCs w:val="22"/>
        </w:rPr>
      </w:pPr>
      <w:r w:rsidRPr="00D648D1">
        <w:rPr>
          <w:rFonts w:ascii="Times New Roman" w:hAnsi="Times New Roman" w:cs="Times New Roman"/>
          <w:sz w:val="22"/>
          <w:szCs w:val="22"/>
        </w:rPr>
        <w:t xml:space="preserve">Przedstawia </w:t>
      </w:r>
      <w:r w:rsidR="007B1415" w:rsidRPr="00D648D1">
        <w:rPr>
          <w:rFonts w:ascii="Times New Roman" w:hAnsi="Times New Roman" w:cs="Times New Roman"/>
          <w:sz w:val="22"/>
          <w:szCs w:val="22"/>
        </w:rPr>
        <w:t xml:space="preserve">osobom </w:t>
      </w:r>
      <w:r w:rsidRPr="00C22B19">
        <w:rPr>
          <w:rFonts w:ascii="Times New Roman" w:hAnsi="Times New Roman" w:cs="Times New Roman"/>
          <w:sz w:val="22"/>
          <w:szCs w:val="22"/>
        </w:rPr>
        <w:t xml:space="preserve">powołanym </w:t>
      </w:r>
      <w:r w:rsidR="007B1415" w:rsidRPr="00C22B19">
        <w:rPr>
          <w:rFonts w:ascii="Times New Roman" w:hAnsi="Times New Roman" w:cs="Times New Roman"/>
          <w:sz w:val="22"/>
          <w:szCs w:val="22"/>
        </w:rPr>
        <w:t>w skład zespołów przedmiotowych i nadzorujących</w:t>
      </w:r>
      <w:r w:rsidRPr="00C22B19">
        <w:rPr>
          <w:rFonts w:ascii="Times New Roman" w:hAnsi="Times New Roman" w:cs="Times New Roman"/>
          <w:sz w:val="22"/>
          <w:szCs w:val="22"/>
        </w:rPr>
        <w:t>:</w:t>
      </w:r>
    </w:p>
    <w:p w14:paraId="062DC5FF" w14:textId="77777777" w:rsidR="00766D58" w:rsidRPr="00C22B19" w:rsidRDefault="00766D58" w:rsidP="00B9200E">
      <w:pPr>
        <w:numPr>
          <w:ilvl w:val="0"/>
          <w:numId w:val="17"/>
        </w:numPr>
        <w:spacing w:before="45" w:after="45"/>
        <w:ind w:left="714" w:right="7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listę ic</w:t>
      </w:r>
      <w:r w:rsidR="002D7DE4" w:rsidRPr="00C22B19">
        <w:rPr>
          <w:rFonts w:ascii="Times New Roman" w:hAnsi="Times New Roman" w:cs="Times New Roman"/>
          <w:sz w:val="22"/>
          <w:szCs w:val="22"/>
        </w:rPr>
        <w:t>h zadań i obowiązków</w:t>
      </w:r>
    </w:p>
    <w:p w14:paraId="25118528" w14:textId="77777777" w:rsidR="00766D58" w:rsidRPr="00C22B19" w:rsidRDefault="00766D58" w:rsidP="00B9200E">
      <w:pPr>
        <w:numPr>
          <w:ilvl w:val="0"/>
          <w:numId w:val="17"/>
        </w:numPr>
        <w:spacing w:before="45" w:after="45"/>
        <w:ind w:right="72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procedurę przebiegu </w:t>
      </w:r>
      <w:r w:rsidR="007B1415" w:rsidRPr="00C22B19">
        <w:rPr>
          <w:rFonts w:ascii="Times New Roman" w:hAnsi="Times New Roman" w:cs="Times New Roman"/>
          <w:sz w:val="22"/>
          <w:szCs w:val="22"/>
        </w:rPr>
        <w:t xml:space="preserve">odpowiednio części ustnej i części </w:t>
      </w:r>
      <w:r w:rsidR="002D7DE4" w:rsidRPr="00C22B19">
        <w:rPr>
          <w:rFonts w:ascii="Times New Roman" w:hAnsi="Times New Roman" w:cs="Times New Roman"/>
          <w:sz w:val="22"/>
          <w:szCs w:val="22"/>
        </w:rPr>
        <w:t>pisemnej egzaminu</w:t>
      </w:r>
    </w:p>
    <w:p w14:paraId="2C2E07E1" w14:textId="77777777" w:rsidR="00766D58" w:rsidRPr="00C22B19" w:rsidRDefault="00766D58" w:rsidP="00B9200E">
      <w:pPr>
        <w:numPr>
          <w:ilvl w:val="0"/>
          <w:numId w:val="17"/>
        </w:numPr>
        <w:spacing w:before="45" w:after="45"/>
        <w:ind w:left="714" w:right="7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wzory protokołów</w:t>
      </w:r>
      <w:r w:rsidR="00906570" w:rsidRPr="00C22B19">
        <w:rPr>
          <w:rFonts w:ascii="Times New Roman" w:hAnsi="Times New Roman" w:cs="Times New Roman"/>
          <w:sz w:val="22"/>
          <w:szCs w:val="22"/>
        </w:rPr>
        <w:t xml:space="preserve"> i kart oceny </w:t>
      </w:r>
      <w:r w:rsidR="00B865F1" w:rsidRPr="00C22B19">
        <w:rPr>
          <w:rFonts w:ascii="Times New Roman" w:hAnsi="Times New Roman" w:cs="Times New Roman"/>
          <w:sz w:val="22"/>
          <w:szCs w:val="22"/>
        </w:rPr>
        <w:t>(</w:t>
      </w:r>
      <w:r w:rsidRPr="00C22B19">
        <w:rPr>
          <w:rFonts w:ascii="Times New Roman" w:hAnsi="Times New Roman" w:cs="Times New Roman"/>
          <w:sz w:val="22"/>
          <w:szCs w:val="22"/>
        </w:rPr>
        <w:t>określa sposób ich wypełniania</w:t>
      </w:r>
      <w:r w:rsidR="00B865F1" w:rsidRPr="00C22B19">
        <w:rPr>
          <w:rFonts w:ascii="Times New Roman" w:hAnsi="Times New Roman" w:cs="Times New Roman"/>
          <w:sz w:val="22"/>
          <w:szCs w:val="22"/>
        </w:rPr>
        <w:t>)</w:t>
      </w:r>
    </w:p>
    <w:p w14:paraId="7CF10CFD" w14:textId="77777777" w:rsidR="00766D58" w:rsidRPr="00C22B19" w:rsidRDefault="00766D58" w:rsidP="00B9200E">
      <w:pPr>
        <w:numPr>
          <w:ilvl w:val="0"/>
          <w:numId w:val="17"/>
        </w:numPr>
        <w:spacing w:before="45" w:after="45"/>
        <w:ind w:left="714" w:right="7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instrukcje dotyczące przeprowadzania egzaminu</w:t>
      </w:r>
    </w:p>
    <w:p w14:paraId="468C4656" w14:textId="469CC498" w:rsidR="00D538EB" w:rsidRPr="00C22B19" w:rsidRDefault="00766D58" w:rsidP="00B9200E">
      <w:pPr>
        <w:pStyle w:val="Tekstblokowy"/>
        <w:numPr>
          <w:ilvl w:val="0"/>
          <w:numId w:val="17"/>
        </w:numPr>
        <w:spacing w:before="45" w:after="45" w:line="240" w:lineRule="auto"/>
        <w:ind w:hanging="357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wewnątrzszkolną instrukcję postępowania z materiałami egzaminacyjnymi objętymi ochroną przed nieuprawnionym ujawnieniem i konsekwencje wynikające z jej nieprzestrzegania</w:t>
      </w:r>
    </w:p>
    <w:p w14:paraId="0E7337F9" w14:textId="0C73EE70" w:rsidR="001B1088" w:rsidRPr="00D648D1" w:rsidRDefault="00D538EB" w:rsidP="00B9200E">
      <w:pPr>
        <w:pStyle w:val="Tekstblokowy"/>
        <w:numPr>
          <w:ilvl w:val="0"/>
          <w:numId w:val="17"/>
        </w:numPr>
        <w:spacing w:before="45" w:after="45" w:line="240" w:lineRule="auto"/>
        <w:ind w:hanging="357"/>
        <w:rPr>
          <w:rFonts w:ascii="Times New Roman" w:hAnsi="Times New Roman" w:cs="Times New Roman"/>
          <w:sz w:val="22"/>
          <w:szCs w:val="22"/>
        </w:rPr>
      </w:pPr>
      <w:r w:rsidRPr="00D648D1">
        <w:rPr>
          <w:rFonts w:ascii="Times New Roman" w:hAnsi="Times New Roman" w:cs="Times New Roman"/>
          <w:sz w:val="22"/>
          <w:szCs w:val="22"/>
        </w:rPr>
        <w:lastRenderedPageBreak/>
        <w:t>kryteria oceniania części ustnej egzaminu z języków obcych</w:t>
      </w:r>
      <w:r w:rsidR="00DB4E72" w:rsidRPr="00D648D1">
        <w:rPr>
          <w:sz w:val="20"/>
          <w:szCs w:val="20"/>
          <w:lang w:eastAsia="ar-SA"/>
        </w:rPr>
        <w:t xml:space="preserve"> </w:t>
      </w:r>
      <w:r w:rsidR="00DB4E72" w:rsidRPr="00D648D1">
        <w:rPr>
          <w:rFonts w:ascii="Times New Roman" w:hAnsi="Times New Roman" w:cs="Times New Roman"/>
          <w:sz w:val="22"/>
          <w:szCs w:val="22"/>
        </w:rPr>
        <w:t xml:space="preserve">nowożytnych, języka polskiego, języka mniejszości narodowej, </w:t>
      </w:r>
      <w:r w:rsidR="001F361C">
        <w:rPr>
          <w:rFonts w:ascii="Times New Roman" w:hAnsi="Times New Roman" w:cs="Times New Roman"/>
          <w:sz w:val="22"/>
          <w:szCs w:val="22"/>
        </w:rPr>
        <w:t xml:space="preserve">języka </w:t>
      </w:r>
      <w:r w:rsidR="00DB4E72" w:rsidRPr="00D648D1">
        <w:rPr>
          <w:rFonts w:ascii="Times New Roman" w:hAnsi="Times New Roman" w:cs="Times New Roman"/>
          <w:sz w:val="22"/>
          <w:szCs w:val="22"/>
        </w:rPr>
        <w:t>mniejszości etnicznej i języka regionalnego</w:t>
      </w:r>
      <w:r w:rsidR="00766D58" w:rsidRPr="00D648D1">
        <w:rPr>
          <w:rFonts w:ascii="Times New Roman" w:hAnsi="Times New Roman" w:cs="Times New Roman"/>
          <w:sz w:val="22"/>
          <w:szCs w:val="22"/>
        </w:rPr>
        <w:t>.</w:t>
      </w:r>
    </w:p>
    <w:p w14:paraId="7537000E" w14:textId="77777777" w:rsidR="007C41A1" w:rsidRDefault="00A319D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Od absolwentów z lat 2004/2005–2013/2014, przystępujących do części ustnej egzaminu z języka polskiego, języka mniejszości narodowej, języka mniejszości etnicznej oraz języka regionalnego, przyjmuje:</w:t>
      </w:r>
    </w:p>
    <w:p w14:paraId="5A0A068E" w14:textId="77777777" w:rsidR="00A319D9" w:rsidRDefault="00A319D9" w:rsidP="00592EFF">
      <w:pPr>
        <w:pStyle w:val="Akapitzlist"/>
        <w:numPr>
          <w:ilvl w:val="0"/>
          <w:numId w:val="16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bibliografię wykorzystaną do opracowania tematu – nie później niż do </w:t>
      </w:r>
      <w:r>
        <w:rPr>
          <w:rFonts w:ascii="Times New Roman" w:hAnsi="Times New Roman" w:cs="Times New Roman"/>
          <w:b/>
          <w:sz w:val="22"/>
          <w:szCs w:val="22"/>
        </w:rPr>
        <w:t>4 kwietnia 2015 r.</w:t>
      </w:r>
      <w:r>
        <w:rPr>
          <w:rFonts w:ascii="Times New Roman" w:hAnsi="Times New Roman" w:cs="Times New Roman"/>
          <w:sz w:val="22"/>
          <w:szCs w:val="22"/>
        </w:rPr>
        <w:t xml:space="preserve">; </w:t>
      </w:r>
      <w:r>
        <w:rPr>
          <w:rFonts w:ascii="Times New Roman" w:hAnsi="Times New Roman" w:cs="Times New Roman"/>
          <w:b/>
          <w:sz w:val="22"/>
          <w:szCs w:val="22"/>
        </w:rPr>
        <w:t>złożenie bibliografii w wyznaczonym terminie jest warunkiem przystąpienia do części ustnej</w:t>
      </w:r>
    </w:p>
    <w:p w14:paraId="4DAA5DF6" w14:textId="77777777" w:rsidR="00A319D9" w:rsidRPr="00592EFF" w:rsidRDefault="00A319D9" w:rsidP="00592EFF">
      <w:pPr>
        <w:pStyle w:val="Akapitzlist"/>
        <w:numPr>
          <w:ilvl w:val="0"/>
          <w:numId w:val="16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wraz z bibliografią informację o materiałach pomocniczych i środkach technicznych, którymi zdający zamierza posłużyć się podczas prezentacji; ustala ze zdającym sposób przygotowania zgłoszonych środków technicznych.</w:t>
      </w:r>
    </w:p>
    <w:p w14:paraId="1BE3812F" w14:textId="77777777" w:rsidR="00A319D9" w:rsidRDefault="00A319D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Informuje absolwentów, o których mowa w pkt 34., którzy nie zło</w:t>
      </w:r>
      <w:r w:rsidR="00344250">
        <w:rPr>
          <w:rFonts w:ascii="Times New Roman" w:hAnsi="Times New Roman" w:cs="Times New Roman"/>
          <w:sz w:val="22"/>
          <w:szCs w:val="22"/>
        </w:rPr>
        <w:t>żyli bibliografii w terminie, o </w:t>
      </w:r>
      <w:r>
        <w:rPr>
          <w:rFonts w:ascii="Times New Roman" w:hAnsi="Times New Roman" w:cs="Times New Roman"/>
          <w:sz w:val="22"/>
          <w:szCs w:val="22"/>
        </w:rPr>
        <w:t>tym, że nie mogą przystąpić do części ustnej egzaminu z języka polskiego, języka mniejszości narodowej, języka mniejszości etnicznej oraz języka regionalnego.</w:t>
      </w:r>
    </w:p>
    <w:p w14:paraId="01DFA140" w14:textId="77777777" w:rsidR="00280F74" w:rsidRPr="00D648D1" w:rsidRDefault="00280F74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D648D1">
        <w:rPr>
          <w:rFonts w:ascii="Times New Roman" w:hAnsi="Times New Roman" w:cs="Times New Roman"/>
          <w:sz w:val="22"/>
          <w:szCs w:val="22"/>
        </w:rPr>
        <w:t>Informuje dyrektora okręgowej komisji egzaminacyjnej najpóźniej następnego dnia roboczego po otrzymaniu wniosku od zdającego, który uzyskał tytuł laureata lub finalisty, o dokonanych przez tego zdającego zmianach w deklaracji w zakresie wyboru przedmiotu, w tym języka obcego nowożytnego, lub zmiany poziomu egzaminu z języka obcego nowożytnego.</w:t>
      </w:r>
    </w:p>
    <w:p w14:paraId="7B39B810" w14:textId="77777777" w:rsidR="00D05785" w:rsidRDefault="0080583B" w:rsidP="000B69AB">
      <w:pPr>
        <w:numPr>
          <w:ilvl w:val="0"/>
          <w:numId w:val="65"/>
        </w:numPr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Osobiście lub za pośrednictwem upoważnionej przez siebie osoby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446DBF">
        <w:rPr>
          <w:rFonts w:ascii="Times New Roman" w:hAnsi="Times New Roman" w:cs="Times New Roman"/>
          <w:sz w:val="22"/>
          <w:szCs w:val="22"/>
        </w:rPr>
        <w:t>(</w:t>
      </w:r>
      <w:r w:rsidRPr="00446DBF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251E27" w:rsidRPr="00446DBF">
        <w:rPr>
          <w:rFonts w:ascii="Times New Roman" w:hAnsi="Times New Roman" w:cs="Times New Roman"/>
          <w:i/>
          <w:sz w:val="22"/>
          <w:szCs w:val="22"/>
        </w:rPr>
        <w:t>L_</w:t>
      </w:r>
      <w:r w:rsidRPr="00446DBF">
        <w:rPr>
          <w:rFonts w:ascii="Times New Roman" w:hAnsi="Times New Roman" w:cs="Times New Roman"/>
          <w:i/>
          <w:sz w:val="22"/>
          <w:szCs w:val="22"/>
        </w:rPr>
        <w:t>15</w:t>
      </w:r>
      <w:r w:rsidRPr="00446DBF">
        <w:rPr>
          <w:rFonts w:ascii="Times New Roman" w:hAnsi="Times New Roman" w:cs="Times New Roman"/>
          <w:sz w:val="22"/>
          <w:szCs w:val="22"/>
        </w:rPr>
        <w:t xml:space="preserve">) </w:t>
      </w:r>
      <w:r w:rsidRPr="00C22B19">
        <w:rPr>
          <w:rFonts w:ascii="Times New Roman" w:hAnsi="Times New Roman" w:cs="Times New Roman"/>
          <w:b/>
          <w:sz w:val="22"/>
          <w:szCs w:val="22"/>
        </w:rPr>
        <w:t>‎wchodzącej w skład zespołu egzaminacyjnego, w obecności innego członka zespołu ‎egzaminacyjnego,</w:t>
      </w:r>
      <w:r w:rsidRPr="00C22B19">
        <w:rPr>
          <w:rFonts w:ascii="Times New Roman" w:hAnsi="Times New Roman" w:cs="Times New Roman"/>
          <w:sz w:val="22"/>
          <w:szCs w:val="22"/>
        </w:rPr>
        <w:t xml:space="preserve"> odbiera materiały egzaminacyjne na część ustną egzaminu, sprawdza je, przelicza i zabezpiecza przed nieuprawnionym ujawnieniem, a w przypadku stwierdzenia niezgodności niezwłocznie zgłasza ten fakt do dy</w:t>
      </w:r>
      <w:r w:rsidR="003B6B54" w:rsidRPr="00C22B19">
        <w:rPr>
          <w:rFonts w:ascii="Times New Roman" w:hAnsi="Times New Roman" w:cs="Times New Roman"/>
          <w:sz w:val="22"/>
          <w:szCs w:val="22"/>
        </w:rPr>
        <w:t xml:space="preserve">rektora OKE, </w:t>
      </w:r>
      <w:r w:rsidR="00344250">
        <w:rPr>
          <w:rFonts w:ascii="Times New Roman" w:hAnsi="Times New Roman" w:cs="Times New Roman"/>
          <w:sz w:val="22"/>
          <w:szCs w:val="22"/>
        </w:rPr>
        <w:t>a następnie postępuje zgodnie z </w:t>
      </w:r>
      <w:r w:rsidR="003B6B54" w:rsidRPr="00C22B19">
        <w:rPr>
          <w:rFonts w:ascii="Times New Roman" w:hAnsi="Times New Roman" w:cs="Times New Roman"/>
          <w:sz w:val="22"/>
          <w:szCs w:val="22"/>
        </w:rPr>
        <w:t>zaleceniami dyrektora OKE.</w:t>
      </w:r>
    </w:p>
    <w:p w14:paraId="70573745" w14:textId="1D7DDD19" w:rsidR="00AC143C" w:rsidRPr="00053188" w:rsidRDefault="00AC143C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53188">
        <w:rPr>
          <w:rFonts w:ascii="Times New Roman" w:hAnsi="Times New Roman" w:cs="Times New Roman"/>
          <w:sz w:val="22"/>
          <w:szCs w:val="22"/>
        </w:rPr>
        <w:t>Pobiera z serwisu internetowego dyrektora szkoły elektroniczne wersje zadań egzaminacyjnych do części ustnej z języka polskiego</w:t>
      </w:r>
      <w:r w:rsidR="001F361C">
        <w:rPr>
          <w:rFonts w:ascii="Times New Roman" w:hAnsi="Times New Roman" w:cs="Times New Roman"/>
          <w:sz w:val="22"/>
          <w:szCs w:val="22"/>
        </w:rPr>
        <w:t xml:space="preserve"> </w:t>
      </w:r>
      <w:r w:rsidR="00E87DBC" w:rsidRPr="00053188">
        <w:rPr>
          <w:rFonts w:ascii="Times New Roman" w:hAnsi="Times New Roman" w:cs="Times New Roman"/>
          <w:sz w:val="22"/>
          <w:szCs w:val="22"/>
        </w:rPr>
        <w:t>oraz języków mniejszości narodowej</w:t>
      </w:r>
      <w:r w:rsidR="00053188" w:rsidRPr="00053188">
        <w:rPr>
          <w:rFonts w:ascii="Times New Roman" w:hAnsi="Times New Roman" w:cs="Times New Roman"/>
          <w:sz w:val="22"/>
          <w:szCs w:val="22"/>
        </w:rPr>
        <w:t>,</w:t>
      </w:r>
      <w:r w:rsidR="00E87DBC" w:rsidRPr="00053188">
        <w:rPr>
          <w:rFonts w:ascii="Times New Roman" w:hAnsi="Times New Roman" w:cs="Times New Roman"/>
          <w:sz w:val="22"/>
          <w:szCs w:val="22"/>
        </w:rPr>
        <w:t xml:space="preserve"> </w:t>
      </w:r>
      <w:r w:rsidR="00053188" w:rsidRPr="00053188">
        <w:rPr>
          <w:rFonts w:ascii="Times New Roman" w:hAnsi="Times New Roman" w:cs="Times New Roman"/>
          <w:sz w:val="22"/>
          <w:szCs w:val="22"/>
        </w:rPr>
        <w:t>języka mniejszości etnicznej lub języka regionalnego</w:t>
      </w:r>
      <w:r w:rsidRPr="00053188">
        <w:rPr>
          <w:rFonts w:ascii="Times New Roman" w:hAnsi="Times New Roman" w:cs="Times New Roman"/>
          <w:sz w:val="22"/>
          <w:szCs w:val="22"/>
        </w:rPr>
        <w:t xml:space="preserve">, udostępniane </w:t>
      </w:r>
      <w:r w:rsidR="001F361C">
        <w:rPr>
          <w:rFonts w:ascii="Times New Roman" w:hAnsi="Times New Roman" w:cs="Times New Roman"/>
          <w:sz w:val="22"/>
          <w:szCs w:val="22"/>
        </w:rPr>
        <w:t xml:space="preserve">w terminach określonych w Części II.1 i II.2 </w:t>
      </w:r>
      <w:r w:rsidR="001F361C">
        <w:rPr>
          <w:rFonts w:ascii="Times New Roman" w:hAnsi="Times New Roman" w:cs="Times New Roman"/>
          <w:i/>
          <w:sz w:val="22"/>
          <w:szCs w:val="22"/>
        </w:rPr>
        <w:t>Procedur</w:t>
      </w:r>
      <w:r w:rsidRPr="00053188">
        <w:rPr>
          <w:rFonts w:ascii="Times New Roman" w:hAnsi="Times New Roman" w:cs="Times New Roman"/>
          <w:sz w:val="22"/>
          <w:szCs w:val="22"/>
        </w:rPr>
        <w:t>. W dniu egzaminu ustnego do godziny 8.00 pobiera z serwisu hasła do plików</w:t>
      </w:r>
      <w:r w:rsidR="00344250">
        <w:rPr>
          <w:rFonts w:ascii="Times New Roman" w:hAnsi="Times New Roman" w:cs="Times New Roman"/>
          <w:sz w:val="22"/>
          <w:szCs w:val="22"/>
        </w:rPr>
        <w:t xml:space="preserve"> z </w:t>
      </w:r>
      <w:r w:rsidRPr="00053188">
        <w:rPr>
          <w:rFonts w:ascii="Times New Roman" w:hAnsi="Times New Roman" w:cs="Times New Roman"/>
          <w:sz w:val="22"/>
          <w:szCs w:val="22"/>
        </w:rPr>
        <w:t>zadaniami. Zadania egzaminacyjne i hasła są materiałami chronionymi przed nieuprawnionym ujawnieniem. Wewnątrzszkolna instrukcja przeprowadzania egzaminu musi zawierać zasady postępowania z formą elektroniczną zadań, a w przypadku wykonywania przez szko</w:t>
      </w:r>
      <w:r w:rsidR="00344250">
        <w:rPr>
          <w:rFonts w:ascii="Times New Roman" w:hAnsi="Times New Roman" w:cs="Times New Roman"/>
          <w:sz w:val="22"/>
          <w:szCs w:val="22"/>
        </w:rPr>
        <w:t>łę wydruków i </w:t>
      </w:r>
      <w:r w:rsidRPr="00053188">
        <w:rPr>
          <w:rFonts w:ascii="Times New Roman" w:hAnsi="Times New Roman" w:cs="Times New Roman"/>
          <w:sz w:val="22"/>
          <w:szCs w:val="22"/>
        </w:rPr>
        <w:t>przeprowadzania egzaminu w formie papierowej – z wydrukami zadań</w:t>
      </w:r>
      <w:r w:rsidR="00053188">
        <w:rPr>
          <w:rFonts w:ascii="Times New Roman" w:hAnsi="Times New Roman" w:cs="Times New Roman"/>
          <w:sz w:val="22"/>
          <w:szCs w:val="22"/>
        </w:rPr>
        <w:t>.</w:t>
      </w:r>
    </w:p>
    <w:p w14:paraId="5CF053C4" w14:textId="77777777" w:rsidR="005C19F5" w:rsidRPr="00C22B19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Udostępnia do wglądu nauczycielom wchodzącym w</w:t>
      </w:r>
      <w:r w:rsidR="00B865F1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skład </w:t>
      </w:r>
      <w:r w:rsidR="00B865F1" w:rsidRPr="00C22B19">
        <w:rPr>
          <w:rFonts w:ascii="Times New Roman" w:hAnsi="Times New Roman" w:cs="Times New Roman"/>
          <w:sz w:val="22"/>
          <w:szCs w:val="22"/>
        </w:rPr>
        <w:t xml:space="preserve">odpowiednich </w:t>
      </w:r>
      <w:r w:rsidRPr="00C22B19">
        <w:rPr>
          <w:rFonts w:ascii="Times New Roman" w:hAnsi="Times New Roman" w:cs="Times New Roman"/>
          <w:sz w:val="22"/>
          <w:szCs w:val="22"/>
        </w:rPr>
        <w:t>przedmiotowych zespołów egzaminacyjnych:</w:t>
      </w:r>
    </w:p>
    <w:p w14:paraId="0ACA703B" w14:textId="0097BFC2" w:rsidR="005C19F5" w:rsidRPr="00053188" w:rsidRDefault="005C19F5" w:rsidP="00B9200E">
      <w:pPr>
        <w:numPr>
          <w:ilvl w:val="0"/>
          <w:numId w:val="26"/>
        </w:numPr>
        <w:spacing w:before="45" w:after="4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zestawy zadań do części ustnej z języków obcych nowożytnych wraz z kryteriami oceniania </w:t>
      </w:r>
      <w:r w:rsidR="008C52D4" w:rsidRPr="00C22B19">
        <w:rPr>
          <w:rFonts w:ascii="Times New Roman" w:hAnsi="Times New Roman" w:cs="Times New Roman"/>
          <w:sz w:val="22"/>
          <w:szCs w:val="22"/>
        </w:rPr>
        <w:br/>
      </w:r>
      <w:r w:rsidRPr="00C22B19">
        <w:rPr>
          <w:rFonts w:ascii="Times New Roman" w:hAnsi="Times New Roman" w:cs="Times New Roman"/>
          <w:sz w:val="22"/>
          <w:szCs w:val="22"/>
        </w:rPr>
        <w:t xml:space="preserve">– dzień przed rozpoczęciem egzaminu, </w:t>
      </w:r>
      <w:r w:rsidRPr="00C22B19">
        <w:rPr>
          <w:rFonts w:ascii="Times New Roman" w:hAnsi="Times New Roman" w:cs="Times New Roman"/>
          <w:iCs/>
          <w:sz w:val="22"/>
          <w:szCs w:val="22"/>
        </w:rPr>
        <w:t xml:space="preserve">przestrzegając zasady ochrony materiałów </w:t>
      </w:r>
      <w:r w:rsidRPr="00053188">
        <w:rPr>
          <w:rFonts w:ascii="Times New Roman" w:hAnsi="Times New Roman" w:cs="Times New Roman"/>
          <w:iCs/>
          <w:sz w:val="22"/>
          <w:szCs w:val="22"/>
        </w:rPr>
        <w:t>egzaminacyjnych przed nieuprawnionym ujawnieniem</w:t>
      </w:r>
    </w:p>
    <w:p w14:paraId="13403BBD" w14:textId="7016D0EF" w:rsidR="00A319D9" w:rsidRDefault="00AC143C" w:rsidP="00592EFF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22"/>
          <w:szCs w:val="22"/>
        </w:rPr>
      </w:pPr>
      <w:r w:rsidRPr="00053188">
        <w:rPr>
          <w:rFonts w:ascii="Times New Roman" w:hAnsi="Times New Roman" w:cs="Times New Roman"/>
          <w:iCs/>
          <w:sz w:val="22"/>
          <w:szCs w:val="22"/>
        </w:rPr>
        <w:t xml:space="preserve">zadania </w:t>
      </w:r>
      <w:r w:rsidR="00457B99">
        <w:rPr>
          <w:rFonts w:ascii="Times New Roman" w:hAnsi="Times New Roman" w:cs="Times New Roman"/>
          <w:iCs/>
          <w:sz w:val="22"/>
          <w:szCs w:val="22"/>
        </w:rPr>
        <w:t xml:space="preserve">wraz z kryteriami oceniania </w:t>
      </w:r>
      <w:r w:rsidRPr="00053188">
        <w:rPr>
          <w:rFonts w:ascii="Times New Roman" w:hAnsi="Times New Roman" w:cs="Times New Roman"/>
          <w:iCs/>
          <w:sz w:val="22"/>
          <w:szCs w:val="22"/>
        </w:rPr>
        <w:t xml:space="preserve">do części ustnej z języka polskiego, języka mniejszości narodowej, </w:t>
      </w:r>
      <w:r w:rsidR="00053188">
        <w:rPr>
          <w:rFonts w:ascii="Times New Roman" w:hAnsi="Times New Roman" w:cs="Times New Roman"/>
          <w:iCs/>
          <w:sz w:val="22"/>
          <w:szCs w:val="22"/>
        </w:rPr>
        <w:t xml:space="preserve">języka mniejszości </w:t>
      </w:r>
      <w:r w:rsidRPr="00053188">
        <w:rPr>
          <w:rFonts w:ascii="Times New Roman" w:hAnsi="Times New Roman" w:cs="Times New Roman"/>
          <w:iCs/>
          <w:sz w:val="22"/>
          <w:szCs w:val="22"/>
        </w:rPr>
        <w:t>etnicznej i języka regionalnego – na godzinę przed rozpoczęciem egzaminu</w:t>
      </w:r>
      <w:r w:rsidR="00A319D9">
        <w:rPr>
          <w:rFonts w:ascii="Times New Roman" w:hAnsi="Times New Roman" w:cs="Times New Roman"/>
          <w:iCs/>
          <w:sz w:val="22"/>
          <w:szCs w:val="22"/>
        </w:rPr>
        <w:t xml:space="preserve"> (dotyczy egzaminu dla absolwentów z roku 2014/2015)</w:t>
      </w:r>
      <w:r w:rsidR="00DB1462">
        <w:rPr>
          <w:rFonts w:ascii="Times New Roman" w:hAnsi="Times New Roman" w:cs="Times New Roman"/>
          <w:iCs/>
          <w:sz w:val="22"/>
          <w:szCs w:val="22"/>
        </w:rPr>
        <w:t xml:space="preserve">, </w:t>
      </w:r>
      <w:r w:rsidR="00DB1462" w:rsidRPr="00C22B19">
        <w:rPr>
          <w:rFonts w:ascii="Times New Roman" w:hAnsi="Times New Roman" w:cs="Times New Roman"/>
          <w:iCs/>
          <w:sz w:val="22"/>
          <w:szCs w:val="22"/>
        </w:rPr>
        <w:t xml:space="preserve">przestrzegając zasady ochrony materiałów </w:t>
      </w:r>
      <w:r w:rsidR="00DB1462" w:rsidRPr="00053188">
        <w:rPr>
          <w:rFonts w:ascii="Times New Roman" w:hAnsi="Times New Roman" w:cs="Times New Roman"/>
          <w:iCs/>
          <w:sz w:val="22"/>
          <w:szCs w:val="22"/>
        </w:rPr>
        <w:t>egzaminacyjnych przed nieuprawnionym ujawnieniem</w:t>
      </w:r>
    </w:p>
    <w:p w14:paraId="22406CE5" w14:textId="77777777" w:rsidR="00AC143C" w:rsidRPr="00053188" w:rsidRDefault="00A319D9" w:rsidP="00592EFF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iCs/>
          <w:sz w:val="22"/>
          <w:szCs w:val="22"/>
        </w:rPr>
        <w:t xml:space="preserve">bibliografie złożone przez zdających egzamin z języka </w:t>
      </w:r>
      <w:r w:rsidRPr="00053188">
        <w:rPr>
          <w:rFonts w:ascii="Times New Roman" w:hAnsi="Times New Roman" w:cs="Times New Roman"/>
          <w:iCs/>
          <w:sz w:val="22"/>
          <w:szCs w:val="22"/>
        </w:rPr>
        <w:t xml:space="preserve">polskiego, języka mniejszości narodowej, </w:t>
      </w:r>
      <w:r>
        <w:rPr>
          <w:rFonts w:ascii="Times New Roman" w:hAnsi="Times New Roman" w:cs="Times New Roman"/>
          <w:iCs/>
          <w:sz w:val="22"/>
          <w:szCs w:val="22"/>
        </w:rPr>
        <w:t xml:space="preserve">języka mniejszości </w:t>
      </w:r>
      <w:r w:rsidRPr="00053188">
        <w:rPr>
          <w:rFonts w:ascii="Times New Roman" w:hAnsi="Times New Roman" w:cs="Times New Roman"/>
          <w:iCs/>
          <w:sz w:val="22"/>
          <w:szCs w:val="22"/>
        </w:rPr>
        <w:t>etnicznej i języka regionalnego</w:t>
      </w:r>
      <w:r>
        <w:rPr>
          <w:rFonts w:ascii="Times New Roman" w:hAnsi="Times New Roman" w:cs="Times New Roman"/>
          <w:iCs/>
          <w:sz w:val="22"/>
          <w:szCs w:val="22"/>
        </w:rPr>
        <w:t>, niezwłocznie po przekazaniu ich przez uczniów (dotyczy egzaminu dla absolwentów z lat 2004/2005–2013/2014).</w:t>
      </w:r>
    </w:p>
    <w:p w14:paraId="1C9E5F9D" w14:textId="77777777" w:rsidR="007717A2" w:rsidRPr="00087D95" w:rsidRDefault="007717A2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Nadzoruje przygotowanie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sal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 xml:space="preserve"> egzaminacyjnych do części ustnej egzaminu.</w:t>
      </w:r>
      <w:r w:rsidR="00EF40BC" w:rsidRPr="00C22B19">
        <w:rPr>
          <w:rFonts w:ascii="Times New Roman" w:hAnsi="Times New Roman" w:cs="Times New Roman"/>
          <w:sz w:val="22"/>
          <w:szCs w:val="22"/>
        </w:rPr>
        <w:t xml:space="preserve"> W przypadku </w:t>
      </w:r>
      <w:r w:rsidR="00EF40BC" w:rsidRPr="00087D95">
        <w:rPr>
          <w:rFonts w:ascii="Times New Roman" w:hAnsi="Times New Roman" w:cs="Times New Roman"/>
          <w:sz w:val="22"/>
          <w:szCs w:val="22"/>
        </w:rPr>
        <w:t>egzaminu z języków obcych nowożytnych dba o to, aby w każdej sali, w której przeprowadzany jest egzamin, był zegar z sekundnikiem</w:t>
      </w:r>
      <w:r w:rsidR="00886295" w:rsidRPr="00087D95">
        <w:rPr>
          <w:rFonts w:ascii="Times New Roman" w:hAnsi="Times New Roman" w:cs="Times New Roman"/>
          <w:sz w:val="22"/>
          <w:szCs w:val="22"/>
        </w:rPr>
        <w:t>/</w:t>
      </w:r>
      <w:r w:rsidR="00EF40BC" w:rsidRPr="00087D95">
        <w:rPr>
          <w:rFonts w:ascii="Times New Roman" w:hAnsi="Times New Roman" w:cs="Times New Roman"/>
          <w:sz w:val="22"/>
          <w:szCs w:val="22"/>
        </w:rPr>
        <w:t>stoper.</w:t>
      </w:r>
      <w:r w:rsidR="00BF2294" w:rsidRPr="00087D95">
        <w:rPr>
          <w:rFonts w:ascii="Times New Roman" w:hAnsi="Times New Roman" w:cs="Times New Roman"/>
          <w:sz w:val="22"/>
          <w:szCs w:val="22"/>
        </w:rPr>
        <w:t xml:space="preserve"> Nie dopuszcza się możliwości odmierzania czasu za pomocą aplikacji stanowiących element oprogramowania telefonu komórkowego.</w:t>
      </w:r>
    </w:p>
    <w:p w14:paraId="02C6DC63" w14:textId="2C878D08" w:rsidR="00801A1B" w:rsidRPr="00087D95" w:rsidRDefault="00AC143C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87D95">
        <w:rPr>
          <w:rFonts w:ascii="Times New Roman" w:hAnsi="Times New Roman" w:cs="Times New Roman"/>
          <w:sz w:val="22"/>
          <w:szCs w:val="22"/>
        </w:rPr>
        <w:t>W przypadku przeprowadzania części ust</w:t>
      </w:r>
      <w:r w:rsidR="00053188" w:rsidRPr="00087D95">
        <w:rPr>
          <w:rFonts w:ascii="Times New Roman" w:hAnsi="Times New Roman" w:cs="Times New Roman"/>
          <w:sz w:val="22"/>
          <w:szCs w:val="22"/>
        </w:rPr>
        <w:t>nej egzaminu z języka polskiego</w:t>
      </w:r>
      <w:r w:rsidR="00053188" w:rsidRPr="00087D95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E21DEA" w:rsidRPr="00087D95">
        <w:rPr>
          <w:rFonts w:ascii="Times New Roman" w:hAnsi="Times New Roman" w:cs="Times New Roman"/>
          <w:b/>
          <w:sz w:val="22"/>
          <w:szCs w:val="22"/>
        </w:rPr>
        <w:t>z wykorzystaniem komputera</w:t>
      </w:r>
      <w:r w:rsidRPr="00087D95">
        <w:rPr>
          <w:rFonts w:ascii="Times New Roman" w:hAnsi="Times New Roman" w:cs="Times New Roman"/>
          <w:sz w:val="22"/>
          <w:szCs w:val="22"/>
        </w:rPr>
        <w:t xml:space="preserve"> planuje odpowiednie przygotowanie </w:t>
      </w:r>
      <w:proofErr w:type="spellStart"/>
      <w:r w:rsidRPr="00087D95">
        <w:rPr>
          <w:rFonts w:ascii="Times New Roman" w:hAnsi="Times New Roman" w:cs="Times New Roman"/>
          <w:sz w:val="22"/>
          <w:szCs w:val="22"/>
        </w:rPr>
        <w:t>sal</w:t>
      </w:r>
      <w:proofErr w:type="spellEnd"/>
      <w:r w:rsidRPr="00087D95">
        <w:rPr>
          <w:rFonts w:ascii="Times New Roman" w:hAnsi="Times New Roman" w:cs="Times New Roman"/>
          <w:sz w:val="22"/>
          <w:szCs w:val="22"/>
        </w:rPr>
        <w:t xml:space="preserve"> egzaminacyjnych i organizuje szkolenie dla przewodniczących i członków zespołów przedmiotowych z języka polskiego w sprawnym przeprowadzeniu tego egzaminu.</w:t>
      </w:r>
      <w:r w:rsidR="00D414CB" w:rsidRPr="00087D95">
        <w:rPr>
          <w:rFonts w:ascii="Times New Roman" w:hAnsi="Times New Roman" w:cs="Times New Roman"/>
          <w:sz w:val="22"/>
          <w:szCs w:val="22"/>
        </w:rPr>
        <w:t xml:space="preserve"> </w:t>
      </w:r>
      <w:r w:rsidR="00050519" w:rsidRPr="00087D95">
        <w:rPr>
          <w:rFonts w:ascii="Times New Roman" w:hAnsi="Times New Roman" w:cs="Times New Roman"/>
          <w:sz w:val="22"/>
          <w:szCs w:val="22"/>
        </w:rPr>
        <w:t>Zapewnia wyposażenie s</w:t>
      </w:r>
      <w:r w:rsidR="00201D59" w:rsidRPr="00087D95">
        <w:rPr>
          <w:rFonts w:ascii="Times New Roman" w:hAnsi="Times New Roman" w:cs="Times New Roman"/>
          <w:sz w:val="22"/>
          <w:szCs w:val="22"/>
        </w:rPr>
        <w:t xml:space="preserve">ali egzaminacyjnej w trzy komputery: </w:t>
      </w:r>
      <w:r w:rsidR="00201D59" w:rsidRPr="00087D95">
        <w:rPr>
          <w:rFonts w:ascii="Times New Roman" w:hAnsi="Times New Roman" w:cs="Times New Roman"/>
          <w:sz w:val="22"/>
          <w:szCs w:val="22"/>
        </w:rPr>
        <w:lastRenderedPageBreak/>
        <w:t>dla zespołu przedmiotowego, osoby przygotowującej się do egzaminu oraz osoby odpowiadającej</w:t>
      </w:r>
      <w:r w:rsidR="00E21DEA" w:rsidRPr="00087D95">
        <w:rPr>
          <w:rFonts w:ascii="Times New Roman" w:hAnsi="Times New Roman" w:cs="Times New Roman"/>
          <w:sz w:val="22"/>
          <w:szCs w:val="22"/>
        </w:rPr>
        <w:t xml:space="preserve"> oraz jednej drukarki dla osoby przygotowującej się do egzaminu</w:t>
      </w:r>
      <w:r w:rsidR="00201D59" w:rsidRPr="00087D95">
        <w:rPr>
          <w:rFonts w:ascii="Times New Roman" w:hAnsi="Times New Roman" w:cs="Times New Roman"/>
          <w:sz w:val="22"/>
          <w:szCs w:val="22"/>
        </w:rPr>
        <w:t>.</w:t>
      </w:r>
      <w:r w:rsidR="00801A1B" w:rsidRPr="00087D9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20166FB" w14:textId="21AFE109" w:rsidR="005C19F5" w:rsidRPr="003D5D18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Umożliwia upoważnionym obserwatorom realizację ich zadań w trakcie części ustnej egzaminu</w:t>
      </w:r>
      <w:r w:rsidR="00E2436D">
        <w:rPr>
          <w:rFonts w:ascii="Times New Roman" w:hAnsi="Times New Roman" w:cs="Times New Roman"/>
          <w:sz w:val="22"/>
          <w:szCs w:val="22"/>
        </w:rPr>
        <w:t xml:space="preserve"> </w:t>
      </w:r>
      <w:r w:rsidR="00E2436D" w:rsidRPr="00E2436D">
        <w:rPr>
          <w:rFonts w:ascii="Times New Roman" w:hAnsi="Times New Roman" w:cs="Times New Roman"/>
          <w:i/>
          <w:sz w:val="22"/>
          <w:szCs w:val="22"/>
        </w:rPr>
        <w:t>(</w:t>
      </w:r>
      <w:r w:rsidR="00E2436D" w:rsidRPr="003D5D18">
        <w:rPr>
          <w:rFonts w:ascii="Times New Roman" w:hAnsi="Times New Roman" w:cs="Times New Roman"/>
          <w:i/>
          <w:sz w:val="22"/>
          <w:szCs w:val="22"/>
        </w:rPr>
        <w:t>załączniki: L_22a, L_22b)</w:t>
      </w:r>
      <w:r w:rsidRPr="003D5D18">
        <w:rPr>
          <w:rFonts w:ascii="Times New Roman" w:hAnsi="Times New Roman" w:cs="Times New Roman"/>
          <w:i/>
          <w:sz w:val="22"/>
          <w:szCs w:val="22"/>
        </w:rPr>
        <w:t>.</w:t>
      </w:r>
    </w:p>
    <w:p w14:paraId="130D349F" w14:textId="3EF1E052" w:rsidR="00B142BA" w:rsidRDefault="00942256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Przygotowuje i </w:t>
      </w:r>
      <w:r w:rsidR="00BE00FB" w:rsidRPr="00C22B19">
        <w:rPr>
          <w:rFonts w:ascii="Times New Roman" w:hAnsi="Times New Roman" w:cs="Times New Roman"/>
          <w:sz w:val="22"/>
          <w:szCs w:val="22"/>
        </w:rPr>
        <w:t>p</w:t>
      </w:r>
      <w:r w:rsidR="005C19F5" w:rsidRPr="00C22B19">
        <w:rPr>
          <w:rFonts w:ascii="Times New Roman" w:hAnsi="Times New Roman" w:cs="Times New Roman"/>
          <w:sz w:val="22"/>
          <w:szCs w:val="22"/>
        </w:rPr>
        <w:t xml:space="preserve">rzekazuje </w:t>
      </w:r>
      <w:r w:rsidR="005C19F5" w:rsidRPr="0086252E">
        <w:rPr>
          <w:rFonts w:ascii="Times New Roman" w:hAnsi="Times New Roman" w:cs="Times New Roman"/>
          <w:sz w:val="22"/>
          <w:szCs w:val="22"/>
        </w:rPr>
        <w:t>przewodniczącemu przedmiotowego zespołu egzaminacyjnego w</w:t>
      </w:r>
      <w:r w:rsidR="00BE00FB" w:rsidRPr="0086252E">
        <w:rPr>
          <w:rFonts w:ascii="Times New Roman" w:hAnsi="Times New Roman" w:cs="Times New Roman"/>
          <w:sz w:val="22"/>
          <w:szCs w:val="22"/>
        </w:rPr>
        <w:t> </w:t>
      </w:r>
      <w:r w:rsidR="005C19F5" w:rsidRPr="0086252E">
        <w:rPr>
          <w:rFonts w:ascii="Times New Roman" w:hAnsi="Times New Roman" w:cs="Times New Roman"/>
          <w:sz w:val="22"/>
          <w:szCs w:val="22"/>
        </w:rPr>
        <w:t xml:space="preserve">każdym dniu części ustnej egzaminu </w:t>
      </w:r>
      <w:r w:rsidR="00E414C1" w:rsidRPr="0086252E">
        <w:rPr>
          <w:rFonts w:ascii="Times New Roman" w:hAnsi="Times New Roman" w:cs="Times New Roman"/>
          <w:sz w:val="22"/>
          <w:szCs w:val="22"/>
        </w:rPr>
        <w:t>listę zdających oraz</w:t>
      </w:r>
      <w:r w:rsidR="008A0866" w:rsidRPr="0086252E">
        <w:rPr>
          <w:rFonts w:ascii="Times New Roman" w:hAnsi="Times New Roman" w:cs="Times New Roman"/>
          <w:sz w:val="22"/>
          <w:szCs w:val="22"/>
        </w:rPr>
        <w:t xml:space="preserve"> </w:t>
      </w:r>
      <w:r w:rsidR="00E414C1" w:rsidRPr="0086252E">
        <w:rPr>
          <w:rFonts w:ascii="Times New Roman" w:hAnsi="Times New Roman" w:cs="Times New Roman"/>
          <w:b/>
          <w:sz w:val="22"/>
          <w:szCs w:val="22"/>
        </w:rPr>
        <w:t>odpowiednie do przeprowadzanego egzaminu</w:t>
      </w:r>
      <w:r w:rsidR="00E414C1" w:rsidRPr="0086252E">
        <w:rPr>
          <w:rFonts w:ascii="Times New Roman" w:hAnsi="Times New Roman" w:cs="Times New Roman"/>
          <w:sz w:val="22"/>
          <w:szCs w:val="22"/>
        </w:rPr>
        <w:t xml:space="preserve"> </w:t>
      </w:r>
      <w:r w:rsidR="008A0866" w:rsidRPr="0086252E">
        <w:rPr>
          <w:rFonts w:ascii="Times New Roman" w:hAnsi="Times New Roman" w:cs="Times New Roman"/>
          <w:sz w:val="22"/>
          <w:szCs w:val="22"/>
        </w:rPr>
        <w:t>protokoły indywidualne i karty oceny</w:t>
      </w:r>
      <w:r w:rsidR="00B142BA">
        <w:rPr>
          <w:rFonts w:ascii="Times New Roman" w:hAnsi="Times New Roman" w:cs="Times New Roman"/>
          <w:sz w:val="22"/>
          <w:szCs w:val="22"/>
        </w:rPr>
        <w:t xml:space="preserve">. Dodatkowo w </w:t>
      </w:r>
      <w:r w:rsidR="00C71CE2" w:rsidRPr="0086252E">
        <w:rPr>
          <w:rFonts w:ascii="Times New Roman" w:hAnsi="Times New Roman" w:cs="Times New Roman"/>
          <w:sz w:val="22"/>
          <w:szCs w:val="22"/>
        </w:rPr>
        <w:t>przypadku</w:t>
      </w:r>
      <w:r w:rsidR="00B142BA">
        <w:rPr>
          <w:rFonts w:ascii="Times New Roman" w:hAnsi="Times New Roman" w:cs="Times New Roman"/>
          <w:sz w:val="22"/>
          <w:szCs w:val="22"/>
        </w:rPr>
        <w:t>:</w:t>
      </w:r>
    </w:p>
    <w:p w14:paraId="32E2FF4F" w14:textId="4D7980E2" w:rsidR="00B142BA" w:rsidRDefault="00B142BA" w:rsidP="000B69AB">
      <w:pPr>
        <w:pStyle w:val="Akapitzlist"/>
        <w:numPr>
          <w:ilvl w:val="1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 xml:space="preserve">egzaminu z </w:t>
      </w:r>
      <w:r w:rsidR="00C71CE2" w:rsidRPr="000B69AB">
        <w:rPr>
          <w:rFonts w:ascii="Times New Roman" w:hAnsi="Times New Roman" w:cs="Times New Roman"/>
          <w:sz w:val="22"/>
          <w:szCs w:val="22"/>
        </w:rPr>
        <w:t>języka polskiego</w:t>
      </w:r>
      <w:r w:rsidRPr="000B69AB">
        <w:rPr>
          <w:rFonts w:ascii="Times New Roman" w:hAnsi="Times New Roman" w:cs="Times New Roman"/>
          <w:sz w:val="22"/>
          <w:szCs w:val="22"/>
        </w:rPr>
        <w:t xml:space="preserve"> przeprowadzanego z wykorzystaniem komputera</w:t>
      </w:r>
      <w:r w:rsidR="00C71CE2" w:rsidRPr="000B69AB">
        <w:rPr>
          <w:rFonts w:ascii="Times New Roman" w:hAnsi="Times New Roman" w:cs="Times New Roman"/>
          <w:sz w:val="22"/>
          <w:szCs w:val="22"/>
        </w:rPr>
        <w:t xml:space="preserve"> – </w:t>
      </w:r>
      <w:r w:rsidR="00301882" w:rsidRPr="000B69AB">
        <w:rPr>
          <w:rFonts w:ascii="Times New Roman" w:hAnsi="Times New Roman" w:cs="Times New Roman"/>
          <w:sz w:val="22"/>
          <w:szCs w:val="22"/>
        </w:rPr>
        <w:t>bilety</w:t>
      </w:r>
      <w:r w:rsidR="00C71CE2" w:rsidRPr="000B69AB">
        <w:rPr>
          <w:rFonts w:ascii="Times New Roman" w:hAnsi="Times New Roman" w:cs="Times New Roman"/>
          <w:sz w:val="22"/>
          <w:szCs w:val="22"/>
        </w:rPr>
        <w:t xml:space="preserve"> do losowania zadań (z</w:t>
      </w:r>
      <w:r w:rsidRPr="000B69AB">
        <w:rPr>
          <w:rFonts w:ascii="Times New Roman" w:hAnsi="Times New Roman" w:cs="Times New Roman"/>
          <w:sz w:val="22"/>
          <w:szCs w:val="22"/>
        </w:rPr>
        <w:t> </w:t>
      </w:r>
      <w:r w:rsidR="00C71CE2" w:rsidRPr="000B69AB">
        <w:rPr>
          <w:rFonts w:ascii="Times New Roman" w:hAnsi="Times New Roman" w:cs="Times New Roman"/>
          <w:sz w:val="22"/>
          <w:szCs w:val="22"/>
        </w:rPr>
        <w:t>numerem zadania i hasłem) oraz hasła do zakodowanych plików dla zespołu przedmiotowego</w:t>
      </w:r>
      <w:r w:rsidR="00AB24DF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wraz z kryteriami oceniania</w:t>
      </w:r>
      <w:r w:rsidR="00AB24DF">
        <w:rPr>
          <w:rFonts w:ascii="Times New Roman" w:hAnsi="Times New Roman" w:cs="Times New Roman"/>
          <w:sz w:val="22"/>
          <w:szCs w:val="22"/>
        </w:rPr>
        <w:t xml:space="preserve"> oraz kartki na notatki dla zdających</w:t>
      </w:r>
    </w:p>
    <w:p w14:paraId="4D41210D" w14:textId="49523C49" w:rsidR="00AB24DF" w:rsidRDefault="00B142BA" w:rsidP="000B69AB">
      <w:pPr>
        <w:pStyle w:val="Akapitzlist"/>
        <w:numPr>
          <w:ilvl w:val="1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 xml:space="preserve">egzaminu </w:t>
      </w:r>
      <w:r w:rsidR="00AB24DF">
        <w:rPr>
          <w:rFonts w:ascii="Times New Roman" w:hAnsi="Times New Roman" w:cs="Times New Roman"/>
          <w:sz w:val="22"/>
          <w:szCs w:val="22"/>
        </w:rPr>
        <w:t xml:space="preserve">z języka polskiego </w:t>
      </w:r>
      <w:r w:rsidRPr="000B69AB">
        <w:rPr>
          <w:rFonts w:ascii="Times New Roman" w:hAnsi="Times New Roman" w:cs="Times New Roman"/>
          <w:sz w:val="22"/>
          <w:szCs w:val="22"/>
        </w:rPr>
        <w:t xml:space="preserve">przeprowadzanego </w:t>
      </w:r>
      <w:r w:rsidR="00AB24DF">
        <w:rPr>
          <w:rFonts w:ascii="Times New Roman" w:hAnsi="Times New Roman" w:cs="Times New Roman"/>
          <w:sz w:val="22"/>
          <w:szCs w:val="22"/>
        </w:rPr>
        <w:t xml:space="preserve">z wykorzystaniem zadań </w:t>
      </w:r>
      <w:r w:rsidRPr="000B69AB">
        <w:rPr>
          <w:rFonts w:ascii="Times New Roman" w:hAnsi="Times New Roman" w:cs="Times New Roman"/>
          <w:sz w:val="22"/>
          <w:szCs w:val="22"/>
        </w:rPr>
        <w:t>w formie wydruków – kartki z wydrukowanymi zadaniami</w:t>
      </w:r>
      <w:r w:rsidR="00AB24DF">
        <w:rPr>
          <w:rFonts w:ascii="Times New Roman" w:hAnsi="Times New Roman" w:cs="Times New Roman"/>
          <w:sz w:val="22"/>
          <w:szCs w:val="22"/>
        </w:rPr>
        <w:t xml:space="preserve"> wraz z kryteriami oceniania oraz kartki na notatki dla zdających</w:t>
      </w:r>
    </w:p>
    <w:p w14:paraId="7D5F5429" w14:textId="248327F2" w:rsidR="00AB24DF" w:rsidRDefault="00B142BA" w:rsidP="000B69AB">
      <w:pPr>
        <w:pStyle w:val="Akapitzlist"/>
        <w:numPr>
          <w:ilvl w:val="1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>egzaminu z języka mniejszości narodowej, języka mniejszości etnicznej, języka regionalnego – kartki z wydrukowanymi zadaniami w liczbie odpowiedniej do liczby zdających przydzielonych do jego sali w danym dniu wraz z kryteriami oceniania</w:t>
      </w:r>
      <w:r w:rsidR="008A0866" w:rsidRPr="000B69AB">
        <w:rPr>
          <w:rFonts w:ascii="Times New Roman" w:hAnsi="Times New Roman" w:cs="Times New Roman"/>
          <w:sz w:val="22"/>
          <w:szCs w:val="22"/>
        </w:rPr>
        <w:t xml:space="preserve"> </w:t>
      </w:r>
      <w:r w:rsidR="00AB24DF">
        <w:rPr>
          <w:rFonts w:ascii="Times New Roman" w:hAnsi="Times New Roman" w:cs="Times New Roman"/>
          <w:sz w:val="22"/>
          <w:szCs w:val="22"/>
        </w:rPr>
        <w:t>oraz kartki na notatki dla zdających</w:t>
      </w:r>
    </w:p>
    <w:p w14:paraId="2AD87AB0" w14:textId="56A02815" w:rsidR="005C19F5" w:rsidRPr="000B69AB" w:rsidRDefault="008A0866" w:rsidP="000B69AB">
      <w:pPr>
        <w:pStyle w:val="Akapitzlist"/>
        <w:numPr>
          <w:ilvl w:val="1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B69AB">
        <w:rPr>
          <w:rFonts w:ascii="Times New Roman" w:hAnsi="Times New Roman" w:cs="Times New Roman"/>
          <w:sz w:val="22"/>
          <w:szCs w:val="22"/>
        </w:rPr>
        <w:t xml:space="preserve">egzaminu z </w:t>
      </w:r>
      <w:r w:rsidR="005C19F5" w:rsidRPr="000B69AB">
        <w:rPr>
          <w:rFonts w:ascii="Times New Roman" w:hAnsi="Times New Roman" w:cs="Times New Roman"/>
          <w:sz w:val="22"/>
          <w:szCs w:val="22"/>
        </w:rPr>
        <w:t xml:space="preserve">języka obcego </w:t>
      </w:r>
      <w:r w:rsidR="00344250" w:rsidRPr="000B69AB">
        <w:rPr>
          <w:rFonts w:ascii="Times New Roman" w:hAnsi="Times New Roman" w:cs="Times New Roman"/>
          <w:sz w:val="22"/>
          <w:szCs w:val="22"/>
        </w:rPr>
        <w:t xml:space="preserve">nowożytnego </w:t>
      </w:r>
      <w:r w:rsidR="00AB24DF">
        <w:rPr>
          <w:rFonts w:ascii="Times New Roman" w:hAnsi="Times New Roman" w:cs="Times New Roman"/>
          <w:sz w:val="22"/>
          <w:szCs w:val="22"/>
        </w:rPr>
        <w:t xml:space="preserve">– </w:t>
      </w:r>
      <w:r w:rsidR="00344250" w:rsidRPr="000B69AB">
        <w:rPr>
          <w:rFonts w:ascii="Times New Roman" w:hAnsi="Times New Roman" w:cs="Times New Roman"/>
          <w:sz w:val="22"/>
          <w:szCs w:val="22"/>
        </w:rPr>
        <w:t>pakiet materiałów z </w:t>
      </w:r>
      <w:r w:rsidR="005C19F5" w:rsidRPr="000B69AB">
        <w:rPr>
          <w:rFonts w:ascii="Times New Roman" w:hAnsi="Times New Roman" w:cs="Times New Roman"/>
          <w:sz w:val="22"/>
          <w:szCs w:val="22"/>
        </w:rPr>
        <w:t>liczbą zestawów zadań odpowiednią do liczby zdających przydzielonych do jego sali w danym dniu</w:t>
      </w:r>
      <w:r w:rsidR="00710A45" w:rsidRPr="000B69AB">
        <w:rPr>
          <w:rFonts w:ascii="Times New Roman" w:hAnsi="Times New Roman" w:cs="Times New Roman"/>
          <w:sz w:val="22"/>
          <w:szCs w:val="22"/>
        </w:rPr>
        <w:t xml:space="preserve"> wraz z</w:t>
      </w:r>
      <w:r w:rsidR="00AB24DF">
        <w:rPr>
          <w:rFonts w:ascii="Times New Roman" w:hAnsi="Times New Roman" w:cs="Times New Roman"/>
          <w:sz w:val="22"/>
          <w:szCs w:val="22"/>
        </w:rPr>
        <w:t> </w:t>
      </w:r>
      <w:r w:rsidR="00710A45" w:rsidRPr="000B69AB">
        <w:rPr>
          <w:rFonts w:ascii="Times New Roman" w:hAnsi="Times New Roman" w:cs="Times New Roman"/>
          <w:sz w:val="22"/>
          <w:szCs w:val="22"/>
        </w:rPr>
        <w:t>kryteriami oceniania</w:t>
      </w:r>
      <w:r w:rsidR="005C19F5" w:rsidRPr="000B69AB">
        <w:rPr>
          <w:rFonts w:ascii="Times New Roman" w:hAnsi="Times New Roman" w:cs="Times New Roman"/>
          <w:sz w:val="22"/>
          <w:szCs w:val="22"/>
        </w:rPr>
        <w:t>.</w:t>
      </w:r>
    </w:p>
    <w:p w14:paraId="4DE771B3" w14:textId="77777777" w:rsidR="005C19F5" w:rsidRPr="00E94C45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Odbiera od przewodniczącego </w:t>
      </w:r>
      <w:r w:rsidRPr="00E94C45">
        <w:rPr>
          <w:rFonts w:ascii="Times New Roman" w:hAnsi="Times New Roman" w:cs="Times New Roman"/>
          <w:sz w:val="22"/>
          <w:szCs w:val="22"/>
        </w:rPr>
        <w:t>przedmiotowego zespołu egzaminacyjnego w każdym dniu:</w:t>
      </w:r>
    </w:p>
    <w:p w14:paraId="4301CFF8" w14:textId="77777777" w:rsidR="003B6B54" w:rsidRPr="00E94C45" w:rsidRDefault="003B6B54" w:rsidP="00B9200E">
      <w:pPr>
        <w:numPr>
          <w:ilvl w:val="0"/>
          <w:numId w:val="2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E94C45">
        <w:rPr>
          <w:rFonts w:ascii="Times New Roman" w:hAnsi="Times New Roman" w:cs="Times New Roman"/>
          <w:sz w:val="22"/>
          <w:szCs w:val="22"/>
        </w:rPr>
        <w:t>protokoły indywidualne części ustnej</w:t>
      </w:r>
      <w:r w:rsidR="00C84AEE" w:rsidRPr="00E94C45">
        <w:rPr>
          <w:rFonts w:ascii="Times New Roman" w:hAnsi="Times New Roman" w:cs="Times New Roman"/>
          <w:sz w:val="22"/>
          <w:szCs w:val="22"/>
        </w:rPr>
        <w:t xml:space="preserve"> </w:t>
      </w:r>
      <w:r w:rsidR="00A95957" w:rsidRPr="00E94C45">
        <w:rPr>
          <w:rFonts w:ascii="Times New Roman" w:hAnsi="Times New Roman" w:cs="Times New Roman"/>
          <w:i/>
          <w:sz w:val="22"/>
          <w:szCs w:val="22"/>
        </w:rPr>
        <w:t>(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załączniki: L_5a, L_5c, L_5e, L_5g, L_6a, L_7a, L_7c)</w:t>
      </w:r>
    </w:p>
    <w:p w14:paraId="3794452C" w14:textId="77777777" w:rsidR="003B6B54" w:rsidRPr="00E94C45" w:rsidRDefault="003B6B54" w:rsidP="00B9200E">
      <w:pPr>
        <w:numPr>
          <w:ilvl w:val="0"/>
          <w:numId w:val="2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E94C45">
        <w:rPr>
          <w:rFonts w:ascii="Times New Roman" w:hAnsi="Times New Roman" w:cs="Times New Roman"/>
          <w:iCs/>
          <w:sz w:val="22"/>
          <w:szCs w:val="22"/>
        </w:rPr>
        <w:t xml:space="preserve">karty </w:t>
      </w:r>
      <w:r w:rsidRPr="00E94C45">
        <w:rPr>
          <w:rFonts w:ascii="Times New Roman" w:hAnsi="Times New Roman" w:cs="Times New Roman"/>
          <w:sz w:val="22"/>
          <w:szCs w:val="22"/>
        </w:rPr>
        <w:t>indywidualne</w:t>
      </w:r>
      <w:r w:rsidRPr="00E94C45">
        <w:rPr>
          <w:rFonts w:ascii="Times New Roman" w:hAnsi="Times New Roman" w:cs="Times New Roman"/>
          <w:iCs/>
          <w:sz w:val="22"/>
          <w:szCs w:val="22"/>
        </w:rPr>
        <w:t>j oceny</w:t>
      </w:r>
      <w:r w:rsidR="00C84AEE" w:rsidRPr="00E94C45">
        <w:rPr>
          <w:rFonts w:ascii="Times New Roman" w:hAnsi="Times New Roman" w:cs="Times New Roman"/>
          <w:sz w:val="22"/>
          <w:szCs w:val="22"/>
        </w:rPr>
        <w:t xml:space="preserve"> </w:t>
      </w:r>
      <w:r w:rsidRPr="00E94C45">
        <w:rPr>
          <w:rFonts w:ascii="Times New Roman" w:hAnsi="Times New Roman" w:cs="Times New Roman"/>
          <w:iCs/>
          <w:sz w:val="22"/>
          <w:szCs w:val="22"/>
        </w:rPr>
        <w:t>(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załączniki: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b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d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>f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>5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h</w:t>
      </w:r>
      <w:r w:rsidR="00475D3F" w:rsidRPr="00E94C45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>6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b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7b</w:t>
      </w:r>
      <w:r w:rsidR="00C13C4D" w:rsidRPr="00E94C45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FA436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E94C45">
        <w:rPr>
          <w:rFonts w:ascii="Times New Roman" w:hAnsi="Times New Roman" w:cs="Times New Roman"/>
          <w:i/>
          <w:iCs/>
          <w:sz w:val="22"/>
          <w:szCs w:val="22"/>
        </w:rPr>
        <w:t>7</w:t>
      </w:r>
      <w:r w:rsidR="00E2436D">
        <w:rPr>
          <w:rFonts w:ascii="Times New Roman" w:hAnsi="Times New Roman" w:cs="Times New Roman"/>
          <w:i/>
          <w:iCs/>
          <w:sz w:val="22"/>
          <w:szCs w:val="22"/>
        </w:rPr>
        <w:t>d</w:t>
      </w:r>
      <w:r w:rsidR="00AA72AE" w:rsidRPr="00E94C45">
        <w:rPr>
          <w:rFonts w:ascii="Times New Roman" w:hAnsi="Times New Roman" w:cs="Times New Roman"/>
          <w:iCs/>
          <w:sz w:val="22"/>
          <w:szCs w:val="22"/>
        </w:rPr>
        <w:t>)</w:t>
      </w:r>
    </w:p>
    <w:p w14:paraId="4E2E67EC" w14:textId="77777777" w:rsidR="005C19F5" w:rsidRPr="00E94C45" w:rsidRDefault="005C19F5" w:rsidP="00B9200E">
      <w:pPr>
        <w:numPr>
          <w:ilvl w:val="0"/>
          <w:numId w:val="2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kompletne zestawy (wykorzystane przez zdających i niewykorzystane) po</w:t>
      </w:r>
      <w:r w:rsidR="00B865F1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zakończeniu egzaminu z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języka obcego nowożytnego</w:t>
      </w:r>
      <w:r w:rsidR="000E5639" w:rsidRPr="00AE68AE">
        <w:rPr>
          <w:rFonts w:ascii="Times New Roman" w:hAnsi="Times New Roman" w:cs="Times New Roman"/>
          <w:sz w:val="22"/>
          <w:szCs w:val="22"/>
        </w:rPr>
        <w:t xml:space="preserve"> oraz</w:t>
      </w:r>
      <w:r w:rsidR="000E5639" w:rsidRPr="00AE68AE">
        <w:rPr>
          <w:sz w:val="20"/>
          <w:szCs w:val="20"/>
        </w:rPr>
        <w:t xml:space="preserve"> </w:t>
      </w:r>
      <w:r w:rsidR="000E5639" w:rsidRPr="00AE68AE">
        <w:rPr>
          <w:rFonts w:ascii="Times New Roman" w:hAnsi="Times New Roman" w:cs="Times New Roman"/>
          <w:sz w:val="22"/>
          <w:szCs w:val="22"/>
        </w:rPr>
        <w:t xml:space="preserve">komplet zadań z języka polskiego, języka mniejszości narodowej, języka mniejszości etnicznej i języka regionalnego, jeśli na tych </w:t>
      </w:r>
      <w:r w:rsidR="000E5639" w:rsidRPr="00E94C45">
        <w:rPr>
          <w:rFonts w:ascii="Times New Roman" w:hAnsi="Times New Roman" w:cs="Times New Roman"/>
          <w:sz w:val="22"/>
          <w:szCs w:val="22"/>
        </w:rPr>
        <w:t>egzaminach wykorzystywana jest papierowa forma zadań</w:t>
      </w:r>
      <w:r w:rsidR="00FB4DC6" w:rsidRPr="00E94C4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555B8C0" w14:textId="77777777" w:rsidR="009239AC" w:rsidRPr="00E94C45" w:rsidRDefault="00050519" w:rsidP="00B9200E">
      <w:pPr>
        <w:numPr>
          <w:ilvl w:val="0"/>
          <w:numId w:val="27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E94C45">
        <w:rPr>
          <w:rFonts w:ascii="Times New Roman" w:hAnsi="Times New Roman" w:cs="Times New Roman"/>
          <w:sz w:val="22"/>
          <w:szCs w:val="22"/>
        </w:rPr>
        <w:t xml:space="preserve">opieczętowane </w:t>
      </w:r>
      <w:r w:rsidR="009239AC" w:rsidRPr="00E94C45">
        <w:rPr>
          <w:rFonts w:ascii="Times New Roman" w:hAnsi="Times New Roman" w:cs="Times New Roman"/>
          <w:sz w:val="22"/>
          <w:szCs w:val="22"/>
        </w:rPr>
        <w:t xml:space="preserve">kartki z notatkami </w:t>
      </w:r>
      <w:r w:rsidR="00A4761C" w:rsidRPr="00E94C45">
        <w:rPr>
          <w:rFonts w:ascii="Times New Roman" w:hAnsi="Times New Roman" w:cs="Times New Roman"/>
          <w:sz w:val="22"/>
          <w:szCs w:val="22"/>
        </w:rPr>
        <w:t>zdających ustny egzamin z języka polskiego, języka mniejszości narodowej, języka mniejszości etnicznej i języka regionalnego.</w:t>
      </w:r>
    </w:p>
    <w:p w14:paraId="249D8CCC" w14:textId="77777777" w:rsidR="005C19F5" w:rsidRPr="00C22B19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Nadzoruje</w:t>
      </w:r>
      <w:r w:rsidRPr="00C22B19">
        <w:rPr>
          <w:rFonts w:ascii="Times New Roman" w:hAnsi="Times New Roman" w:cs="Times New Roman"/>
          <w:sz w:val="22"/>
          <w:szCs w:val="22"/>
        </w:rPr>
        <w:t xml:space="preserve"> zgodne z procedurą przeprowadzenie części ustnej egzaminu maturalnego</w:t>
      </w:r>
      <w:r w:rsidR="00B865F1" w:rsidRPr="00C22B19">
        <w:rPr>
          <w:rFonts w:ascii="Times New Roman" w:hAnsi="Times New Roman" w:cs="Times New Roman"/>
          <w:sz w:val="22"/>
          <w:szCs w:val="22"/>
        </w:rPr>
        <w:t>, w szczególności</w:t>
      </w:r>
      <w:r w:rsidRPr="00C22B19">
        <w:rPr>
          <w:rFonts w:ascii="Times New Roman" w:hAnsi="Times New Roman" w:cs="Times New Roman"/>
          <w:sz w:val="22"/>
          <w:szCs w:val="22"/>
        </w:rPr>
        <w:t>:</w:t>
      </w:r>
    </w:p>
    <w:p w14:paraId="4B2F28ED" w14:textId="74869ADF" w:rsidR="005C19F5" w:rsidRPr="00C22B19" w:rsidRDefault="005C19F5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postępowanie z</w:t>
      </w:r>
      <w:r w:rsidR="00B865F1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AA72AE" w:rsidRPr="00C22B19">
        <w:rPr>
          <w:rFonts w:ascii="Times New Roman" w:hAnsi="Times New Roman" w:cs="Times New Roman"/>
          <w:sz w:val="22"/>
          <w:szCs w:val="22"/>
        </w:rPr>
        <w:t>zestawami egzaminacyjnymi</w:t>
      </w:r>
      <w:r w:rsidR="001F361C">
        <w:rPr>
          <w:rFonts w:ascii="Times New Roman" w:hAnsi="Times New Roman" w:cs="Times New Roman"/>
          <w:sz w:val="22"/>
          <w:szCs w:val="22"/>
        </w:rPr>
        <w:t xml:space="preserve"> i zadaniami egzaminacyjnymi</w:t>
      </w:r>
    </w:p>
    <w:p w14:paraId="6B41FC7D" w14:textId="77777777" w:rsidR="005C19F5" w:rsidRPr="00C22B19" w:rsidRDefault="005C19F5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przestrzeganie liczby </w:t>
      </w:r>
      <w:r w:rsidRPr="00C22B19">
        <w:rPr>
          <w:rFonts w:ascii="Times New Roman" w:hAnsi="Times New Roman" w:cs="Times New Roman"/>
          <w:iCs/>
          <w:sz w:val="22"/>
          <w:szCs w:val="22"/>
        </w:rPr>
        <w:t>zdających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i osób uprawnionych obecnych w sali egzaminac</w:t>
      </w:r>
      <w:r w:rsidR="00AA72AE" w:rsidRPr="00C22B19">
        <w:rPr>
          <w:rFonts w:ascii="Times New Roman" w:hAnsi="Times New Roman" w:cs="Times New Roman"/>
          <w:sz w:val="22"/>
          <w:szCs w:val="22"/>
        </w:rPr>
        <w:t>yjnej w czasie trwania egzaminu</w:t>
      </w:r>
    </w:p>
    <w:p w14:paraId="5D8032EE" w14:textId="77777777" w:rsidR="005C19F5" w:rsidRPr="00C22B19" w:rsidRDefault="005C19F5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respektowanie uprawnień i przestrzeganie obowiązków obserwatorów obecnych na egzaminie, </w:t>
      </w:r>
      <w:r w:rsidR="00FB4DC6" w:rsidRPr="003D5D18">
        <w:rPr>
          <w:rFonts w:ascii="Times New Roman" w:hAnsi="Times New Roman" w:cs="Times New Roman"/>
          <w:sz w:val="22"/>
          <w:szCs w:val="22"/>
        </w:rPr>
        <w:t xml:space="preserve">(zgodnie z instrukcją </w:t>
      </w:r>
      <w:r w:rsidR="00880798" w:rsidRPr="003D5D18">
        <w:rPr>
          <w:rFonts w:ascii="Times New Roman" w:hAnsi="Times New Roman" w:cs="Times New Roman"/>
          <w:sz w:val="22"/>
          <w:szCs w:val="22"/>
        </w:rPr>
        <w:t xml:space="preserve">w </w:t>
      </w:r>
      <w:r w:rsidR="00FB4DC6" w:rsidRPr="003D5D18">
        <w:rPr>
          <w:rFonts w:ascii="Times New Roman" w:hAnsi="Times New Roman" w:cs="Times New Roman"/>
          <w:i/>
          <w:sz w:val="22"/>
          <w:szCs w:val="22"/>
        </w:rPr>
        <w:t>załącznik</w:t>
      </w:r>
      <w:r w:rsidR="00E2436D" w:rsidRPr="003D5D18">
        <w:rPr>
          <w:rFonts w:ascii="Times New Roman" w:hAnsi="Times New Roman" w:cs="Times New Roman"/>
          <w:i/>
          <w:sz w:val="22"/>
          <w:szCs w:val="22"/>
        </w:rPr>
        <w:t>u</w:t>
      </w:r>
      <w:r w:rsidR="00880798" w:rsidRPr="003D5D18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0C664D" w:rsidRPr="003D5D18">
        <w:rPr>
          <w:rFonts w:ascii="Times New Roman" w:hAnsi="Times New Roman" w:cs="Times New Roman"/>
          <w:i/>
          <w:sz w:val="22"/>
          <w:szCs w:val="22"/>
        </w:rPr>
        <w:t>L_2</w:t>
      </w:r>
      <w:r w:rsidR="00880798" w:rsidRPr="003D5D18">
        <w:rPr>
          <w:rFonts w:ascii="Times New Roman" w:hAnsi="Times New Roman" w:cs="Times New Roman"/>
          <w:i/>
          <w:sz w:val="22"/>
          <w:szCs w:val="22"/>
        </w:rPr>
        <w:t>2</w:t>
      </w:r>
      <w:r w:rsidR="000C664D" w:rsidRPr="003D5D18">
        <w:rPr>
          <w:rFonts w:ascii="Times New Roman" w:hAnsi="Times New Roman" w:cs="Times New Roman"/>
          <w:i/>
          <w:sz w:val="22"/>
          <w:szCs w:val="22"/>
        </w:rPr>
        <w:t>a</w:t>
      </w:r>
      <w:r w:rsidR="00FB4DC6" w:rsidRPr="003D5D18">
        <w:rPr>
          <w:rFonts w:ascii="Times New Roman" w:hAnsi="Times New Roman" w:cs="Times New Roman"/>
          <w:sz w:val="22"/>
          <w:szCs w:val="22"/>
        </w:rPr>
        <w:t>)</w:t>
      </w:r>
    </w:p>
    <w:p w14:paraId="1A2EC77A" w14:textId="3DC1619D" w:rsidR="005C19F5" w:rsidRPr="00C22B19" w:rsidRDefault="005C19F5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poprawność wypełnienia protokołów </w:t>
      </w:r>
      <w:r w:rsidR="00942256" w:rsidRPr="00C22B19">
        <w:rPr>
          <w:rFonts w:ascii="Times New Roman" w:hAnsi="Times New Roman" w:cs="Times New Roman"/>
          <w:sz w:val="22"/>
          <w:szCs w:val="22"/>
        </w:rPr>
        <w:t xml:space="preserve">indywidualnych i kart </w:t>
      </w:r>
      <w:r w:rsidR="00A53EDB">
        <w:rPr>
          <w:rFonts w:ascii="Times New Roman" w:hAnsi="Times New Roman" w:cs="Times New Roman"/>
          <w:sz w:val="22"/>
          <w:szCs w:val="22"/>
        </w:rPr>
        <w:t xml:space="preserve">indywidualnych </w:t>
      </w:r>
      <w:r w:rsidR="00942256" w:rsidRPr="00C22B19">
        <w:rPr>
          <w:rFonts w:ascii="Times New Roman" w:hAnsi="Times New Roman" w:cs="Times New Roman"/>
          <w:sz w:val="22"/>
          <w:szCs w:val="22"/>
        </w:rPr>
        <w:t xml:space="preserve">oceny </w:t>
      </w:r>
      <w:r w:rsidR="00AA72AE" w:rsidRPr="00C22B19">
        <w:rPr>
          <w:rFonts w:ascii="Times New Roman" w:hAnsi="Times New Roman" w:cs="Times New Roman"/>
          <w:sz w:val="22"/>
          <w:szCs w:val="22"/>
        </w:rPr>
        <w:t>egzaminu</w:t>
      </w:r>
    </w:p>
    <w:p w14:paraId="0FA76632" w14:textId="77777777" w:rsidR="005C19F5" w:rsidRPr="00C22B19" w:rsidRDefault="00AA72AE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ogłaszanie wyników egzaminu</w:t>
      </w:r>
    </w:p>
    <w:p w14:paraId="24083B99" w14:textId="23639114" w:rsidR="005C19F5" w:rsidRPr="00C22B19" w:rsidRDefault="005C19F5" w:rsidP="00B9200E">
      <w:pPr>
        <w:numPr>
          <w:ilvl w:val="1"/>
          <w:numId w:val="18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zapewnienie warunków i form zdawania egzaminu osobom ze specjalnymi potrzebami </w:t>
      </w:r>
      <w:r w:rsidR="00A53EDB">
        <w:rPr>
          <w:rFonts w:ascii="Times New Roman" w:hAnsi="Times New Roman" w:cs="Times New Roman"/>
          <w:sz w:val="22"/>
          <w:szCs w:val="22"/>
        </w:rPr>
        <w:t xml:space="preserve">edukacyjnymi </w:t>
      </w:r>
      <w:r w:rsidRPr="00C22B19">
        <w:rPr>
          <w:rFonts w:ascii="Times New Roman" w:hAnsi="Times New Roman" w:cs="Times New Roman"/>
          <w:sz w:val="22"/>
          <w:szCs w:val="22"/>
        </w:rPr>
        <w:t>(zgodnie z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komunikatem dyrektora CKE).</w:t>
      </w:r>
    </w:p>
    <w:p w14:paraId="4459A221" w14:textId="77777777" w:rsidR="00A53EDB" w:rsidRDefault="00A53EDB" w:rsidP="00A53EDB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A53EDB">
        <w:rPr>
          <w:rFonts w:ascii="Times New Roman" w:hAnsi="Times New Roman" w:cs="Times New Roman"/>
          <w:sz w:val="22"/>
          <w:szCs w:val="22"/>
        </w:rPr>
        <w:t>Odbiera od przewodniczących przedmiotowych zespo</w:t>
      </w:r>
      <w:r>
        <w:rPr>
          <w:rFonts w:ascii="Times New Roman" w:hAnsi="Times New Roman" w:cs="Times New Roman"/>
          <w:sz w:val="22"/>
          <w:szCs w:val="22"/>
        </w:rPr>
        <w:t xml:space="preserve">łów egzaminacyjnych informacje </w:t>
      </w:r>
    </w:p>
    <w:p w14:paraId="05B1D109" w14:textId="6AF05F89" w:rsidR="00A53EDB" w:rsidRPr="00A53EDB" w:rsidRDefault="001F361C" w:rsidP="000B69AB">
      <w:pPr>
        <w:numPr>
          <w:ilvl w:val="1"/>
          <w:numId w:val="184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 </w:t>
      </w:r>
      <w:r w:rsidR="00A53EDB" w:rsidRPr="00A53EDB">
        <w:rPr>
          <w:rFonts w:ascii="Times New Roman" w:hAnsi="Times New Roman" w:cs="Times New Roman"/>
          <w:sz w:val="22"/>
          <w:szCs w:val="22"/>
        </w:rPr>
        <w:t xml:space="preserve">wniesieniu przez zdającego do sali egzaminacyjnej urządzenia telekomunikacyjnego lub korzystaniu przez zdającego w sali egzaminacyjnej z urządzenia telekomunikacyjnego  </w:t>
      </w:r>
    </w:p>
    <w:p w14:paraId="3ECAAA76" w14:textId="228DF4CC" w:rsidR="00A53EDB" w:rsidRDefault="001F361C" w:rsidP="000B69AB">
      <w:pPr>
        <w:numPr>
          <w:ilvl w:val="1"/>
          <w:numId w:val="184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 </w:t>
      </w:r>
      <w:r w:rsidR="00A53EDB" w:rsidRPr="00A53EDB">
        <w:rPr>
          <w:rFonts w:ascii="Times New Roman" w:hAnsi="Times New Roman" w:cs="Times New Roman"/>
          <w:sz w:val="22"/>
          <w:szCs w:val="22"/>
        </w:rPr>
        <w:t>zakłócaniu przez zdającego prawidłowego przebiegu części ustnej egzaminu maturalnego pozostałym zdającym w sposób ustalony w wewnątrzszkolnej instrukcji przygotowania, organizacji i przeprowadzania egzaminu matur</w:t>
      </w:r>
      <w:r w:rsidR="00A53EDB">
        <w:rPr>
          <w:rFonts w:ascii="Times New Roman" w:hAnsi="Times New Roman" w:cs="Times New Roman"/>
          <w:sz w:val="22"/>
          <w:szCs w:val="22"/>
        </w:rPr>
        <w:t>alnego oraz podejmuje decyzję o </w:t>
      </w:r>
      <w:r w:rsidR="00A53EDB" w:rsidRPr="00A53EDB">
        <w:rPr>
          <w:rFonts w:ascii="Times New Roman" w:hAnsi="Times New Roman" w:cs="Times New Roman"/>
          <w:sz w:val="22"/>
          <w:szCs w:val="22"/>
        </w:rPr>
        <w:t>unieważnieniu egzaminu.</w:t>
      </w:r>
    </w:p>
    <w:p w14:paraId="6AE30F3B" w14:textId="77777777" w:rsidR="0004104E" w:rsidRPr="000D0607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Przekazuje dyrektorowi szkoły </w:t>
      </w:r>
      <w:r w:rsidR="00630677" w:rsidRPr="00C22B19">
        <w:rPr>
          <w:rFonts w:ascii="Times New Roman" w:hAnsi="Times New Roman" w:cs="Times New Roman"/>
          <w:sz w:val="22"/>
          <w:szCs w:val="22"/>
        </w:rPr>
        <w:t xml:space="preserve">macierzystej </w:t>
      </w:r>
      <w:r w:rsidRPr="00C22B19">
        <w:rPr>
          <w:rFonts w:ascii="Times New Roman" w:hAnsi="Times New Roman" w:cs="Times New Roman"/>
          <w:sz w:val="22"/>
          <w:szCs w:val="22"/>
        </w:rPr>
        <w:t xml:space="preserve">absolwenta skierowanego </w:t>
      </w:r>
      <w:r w:rsidR="00630677" w:rsidRPr="00C22B19">
        <w:rPr>
          <w:rFonts w:ascii="Times New Roman" w:hAnsi="Times New Roman" w:cs="Times New Roman"/>
          <w:sz w:val="22"/>
          <w:szCs w:val="22"/>
        </w:rPr>
        <w:t>przez dyrektora OKE</w:t>
      </w:r>
      <w:r w:rsidR="00630677" w:rsidRPr="00C22B1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na</w:t>
      </w:r>
      <w:r w:rsidR="00D21D2B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cz</w:t>
      </w:r>
      <w:r w:rsidRPr="000D0607">
        <w:rPr>
          <w:rFonts w:ascii="Times New Roman" w:hAnsi="Times New Roman" w:cs="Times New Roman"/>
          <w:sz w:val="22"/>
          <w:szCs w:val="22"/>
        </w:rPr>
        <w:t xml:space="preserve">ęść ustną egzaminu </w:t>
      </w:r>
      <w:r w:rsidR="000D6C04" w:rsidRPr="000D0607">
        <w:rPr>
          <w:rFonts w:ascii="Times New Roman" w:hAnsi="Times New Roman" w:cs="Times New Roman"/>
          <w:sz w:val="22"/>
          <w:szCs w:val="22"/>
        </w:rPr>
        <w:t>po</w:t>
      </w:r>
      <w:r w:rsidR="00550B9D" w:rsidRPr="000D0607">
        <w:rPr>
          <w:rFonts w:ascii="Times New Roman" w:hAnsi="Times New Roman" w:cs="Times New Roman"/>
          <w:sz w:val="22"/>
          <w:szCs w:val="22"/>
        </w:rPr>
        <w:t>świadczoną</w:t>
      </w:r>
      <w:r w:rsidR="000D6C04" w:rsidRPr="000D0607">
        <w:rPr>
          <w:rFonts w:ascii="Times New Roman" w:hAnsi="Times New Roman" w:cs="Times New Roman"/>
          <w:sz w:val="22"/>
          <w:szCs w:val="22"/>
        </w:rPr>
        <w:t xml:space="preserve"> za zgodność z oryginałem kopię </w:t>
      </w:r>
      <w:r w:rsidRPr="000D0607">
        <w:rPr>
          <w:rFonts w:ascii="Times New Roman" w:hAnsi="Times New Roman" w:cs="Times New Roman"/>
          <w:sz w:val="22"/>
          <w:szCs w:val="22"/>
        </w:rPr>
        <w:t xml:space="preserve">protokołu indywidualnego części ustnej egzaminu z danego języka, a </w:t>
      </w:r>
      <w:r w:rsidR="000D6C04" w:rsidRPr="000D0607">
        <w:rPr>
          <w:rFonts w:ascii="Times New Roman" w:hAnsi="Times New Roman" w:cs="Times New Roman"/>
          <w:sz w:val="22"/>
          <w:szCs w:val="22"/>
        </w:rPr>
        <w:t xml:space="preserve">jego oryginał </w:t>
      </w:r>
      <w:r w:rsidRPr="000D0607">
        <w:rPr>
          <w:rFonts w:ascii="Times New Roman" w:hAnsi="Times New Roman" w:cs="Times New Roman"/>
          <w:sz w:val="22"/>
          <w:szCs w:val="22"/>
        </w:rPr>
        <w:t>pozostawia w</w:t>
      </w:r>
      <w:r w:rsidR="00D21D2B" w:rsidRPr="000D0607">
        <w:rPr>
          <w:rFonts w:ascii="Times New Roman" w:hAnsi="Times New Roman" w:cs="Times New Roman"/>
          <w:sz w:val="22"/>
          <w:szCs w:val="22"/>
        </w:rPr>
        <w:t> </w:t>
      </w:r>
      <w:r w:rsidRPr="000D0607">
        <w:rPr>
          <w:rFonts w:ascii="Times New Roman" w:hAnsi="Times New Roman" w:cs="Times New Roman"/>
          <w:sz w:val="22"/>
          <w:szCs w:val="22"/>
        </w:rPr>
        <w:t>dokumentacji</w:t>
      </w:r>
      <w:r w:rsidR="00942256" w:rsidRPr="000D0607">
        <w:rPr>
          <w:rFonts w:ascii="Times New Roman" w:hAnsi="Times New Roman" w:cs="Times New Roman"/>
          <w:sz w:val="22"/>
          <w:szCs w:val="22"/>
        </w:rPr>
        <w:t xml:space="preserve"> egzaminu</w:t>
      </w:r>
      <w:r w:rsidR="00C83B0D" w:rsidRPr="000D0607">
        <w:rPr>
          <w:rFonts w:ascii="Times New Roman" w:hAnsi="Times New Roman" w:cs="Times New Roman"/>
          <w:sz w:val="22"/>
          <w:szCs w:val="22"/>
        </w:rPr>
        <w:t>.</w:t>
      </w:r>
      <w:r w:rsidR="00DC611C" w:rsidRPr="000D060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3CC428C" w14:textId="592E9E2C" w:rsidR="005C19F5" w:rsidRPr="00E94C45" w:rsidRDefault="00A61581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0D0607">
        <w:rPr>
          <w:rFonts w:ascii="Times New Roman" w:hAnsi="Times New Roman" w:cs="Times New Roman"/>
          <w:iCs/>
          <w:sz w:val="22"/>
          <w:szCs w:val="22"/>
        </w:rPr>
        <w:lastRenderedPageBreak/>
        <w:t>Przekazuje do dyrektora OKE, najpóźniej dzień po egzaminie</w:t>
      </w:r>
      <w:r w:rsidR="00DD1FBA">
        <w:rPr>
          <w:rFonts w:ascii="Times New Roman" w:hAnsi="Times New Roman" w:cs="Times New Roman"/>
          <w:iCs/>
          <w:sz w:val="22"/>
          <w:szCs w:val="22"/>
        </w:rPr>
        <w:t>,</w:t>
      </w:r>
      <w:r w:rsidRPr="000D0607">
        <w:rPr>
          <w:rFonts w:ascii="Times New Roman" w:hAnsi="Times New Roman" w:cs="Times New Roman"/>
          <w:iCs/>
          <w:sz w:val="22"/>
          <w:szCs w:val="22"/>
        </w:rPr>
        <w:t xml:space="preserve"> udokumentowane wnioski zdających, którzy z przyczyn losowych lub zdrowotnych nie przystąpili do egzaminu zg</w:t>
      </w:r>
      <w:r w:rsidR="00344250">
        <w:rPr>
          <w:rFonts w:ascii="Times New Roman" w:hAnsi="Times New Roman" w:cs="Times New Roman"/>
          <w:iCs/>
          <w:sz w:val="22"/>
          <w:szCs w:val="22"/>
        </w:rPr>
        <w:t>odnie z </w:t>
      </w:r>
      <w:r w:rsidRPr="000D0607">
        <w:rPr>
          <w:rFonts w:ascii="Times New Roman" w:hAnsi="Times New Roman" w:cs="Times New Roman"/>
          <w:iCs/>
          <w:sz w:val="22"/>
          <w:szCs w:val="22"/>
        </w:rPr>
        <w:t>harmonogramem, o umożliwienie przystąpienia do egzaminu w terminie dodatkowym. Dla tych, którzy uzyskali zgodę dyrektora OKE</w:t>
      </w:r>
      <w:r w:rsidR="001F361C">
        <w:rPr>
          <w:rFonts w:ascii="Times New Roman" w:hAnsi="Times New Roman" w:cs="Times New Roman"/>
          <w:iCs/>
          <w:sz w:val="22"/>
          <w:szCs w:val="22"/>
        </w:rPr>
        <w:t>,</w:t>
      </w:r>
      <w:r w:rsidRPr="000D0607">
        <w:rPr>
          <w:rFonts w:ascii="Times New Roman" w:hAnsi="Times New Roman" w:cs="Times New Roman"/>
          <w:iCs/>
          <w:sz w:val="22"/>
          <w:szCs w:val="22"/>
        </w:rPr>
        <w:t xml:space="preserve"> ustala dodatkowy </w:t>
      </w:r>
      <w:r w:rsidR="00344250">
        <w:rPr>
          <w:rFonts w:ascii="Times New Roman" w:hAnsi="Times New Roman" w:cs="Times New Roman"/>
          <w:iCs/>
          <w:sz w:val="22"/>
          <w:szCs w:val="22"/>
        </w:rPr>
        <w:t>termin części ustnej egzaminu i </w:t>
      </w:r>
      <w:r w:rsidRPr="000D0607">
        <w:rPr>
          <w:rFonts w:ascii="Times New Roman" w:hAnsi="Times New Roman" w:cs="Times New Roman"/>
          <w:iCs/>
          <w:sz w:val="22"/>
          <w:szCs w:val="22"/>
        </w:rPr>
        <w:t>organizuje egzamin w terminie dodatkowym</w:t>
      </w:r>
      <w:r w:rsidR="002E6434" w:rsidRPr="000D0607">
        <w:rPr>
          <w:rFonts w:ascii="Times New Roman" w:hAnsi="Times New Roman" w:cs="Times New Roman"/>
          <w:iCs/>
          <w:sz w:val="22"/>
          <w:szCs w:val="22"/>
        </w:rPr>
        <w:t xml:space="preserve"> (w</w:t>
      </w:r>
      <w:r w:rsidR="00034A92" w:rsidRPr="000D0607">
        <w:rPr>
          <w:rFonts w:ascii="Times New Roman" w:hAnsi="Times New Roman" w:cs="Times New Roman"/>
          <w:iCs/>
          <w:sz w:val="22"/>
          <w:szCs w:val="22"/>
        </w:rPr>
        <w:t> </w:t>
      </w:r>
      <w:r w:rsidR="002E6434" w:rsidRPr="000D0607">
        <w:rPr>
          <w:rFonts w:ascii="Times New Roman" w:hAnsi="Times New Roman" w:cs="Times New Roman"/>
          <w:iCs/>
          <w:sz w:val="22"/>
          <w:szCs w:val="22"/>
        </w:rPr>
        <w:t>tym w terminie majowym, mieszczącym się w</w:t>
      </w:r>
      <w:r w:rsidR="00AC2045">
        <w:rPr>
          <w:rFonts w:ascii="Times New Roman" w:hAnsi="Times New Roman" w:cs="Times New Roman"/>
          <w:iCs/>
          <w:sz w:val="22"/>
          <w:szCs w:val="22"/>
        </w:rPr>
        <w:t> </w:t>
      </w:r>
      <w:r w:rsidR="002E6434" w:rsidRPr="000D0607">
        <w:rPr>
          <w:rFonts w:ascii="Times New Roman" w:hAnsi="Times New Roman" w:cs="Times New Roman"/>
          <w:iCs/>
          <w:sz w:val="22"/>
          <w:szCs w:val="22"/>
        </w:rPr>
        <w:t>okresie przeznaczonym na egzamin w części ustnej w danej szkole)</w:t>
      </w:r>
      <w:r w:rsidR="005C19F5" w:rsidRPr="000D0607">
        <w:rPr>
          <w:rFonts w:ascii="Times New Roman" w:hAnsi="Times New Roman" w:cs="Times New Roman"/>
          <w:iCs/>
          <w:sz w:val="22"/>
          <w:szCs w:val="22"/>
        </w:rPr>
        <w:t xml:space="preserve">. </w:t>
      </w:r>
      <w:r w:rsidR="000B78A7" w:rsidRPr="00E94C45">
        <w:rPr>
          <w:rFonts w:ascii="Times New Roman" w:hAnsi="Times New Roman" w:cs="Times New Roman"/>
          <w:sz w:val="22"/>
          <w:szCs w:val="22"/>
        </w:rPr>
        <w:t>Egzamin ustny z języka polskiego i języków mniejszości narodowych odby</w:t>
      </w:r>
      <w:r w:rsidR="004F7F92" w:rsidRPr="00E94C45">
        <w:rPr>
          <w:rFonts w:ascii="Times New Roman" w:hAnsi="Times New Roman" w:cs="Times New Roman"/>
          <w:sz w:val="22"/>
          <w:szCs w:val="22"/>
        </w:rPr>
        <w:t>wa</w:t>
      </w:r>
      <w:r w:rsidR="000B78A7" w:rsidRPr="00E94C45">
        <w:rPr>
          <w:rFonts w:ascii="Times New Roman" w:hAnsi="Times New Roman" w:cs="Times New Roman"/>
          <w:sz w:val="22"/>
          <w:szCs w:val="22"/>
        </w:rPr>
        <w:t xml:space="preserve"> się </w:t>
      </w:r>
      <w:r w:rsidR="00050519" w:rsidRPr="003D5D18">
        <w:rPr>
          <w:rFonts w:ascii="Times New Roman" w:hAnsi="Times New Roman" w:cs="Times New Roman"/>
          <w:sz w:val="22"/>
          <w:szCs w:val="22"/>
        </w:rPr>
        <w:t>od</w:t>
      </w:r>
      <w:r w:rsidR="00050519" w:rsidRPr="00E94C45">
        <w:rPr>
          <w:rFonts w:ascii="Times New Roman" w:hAnsi="Times New Roman" w:cs="Times New Roman"/>
          <w:b/>
          <w:sz w:val="22"/>
          <w:szCs w:val="22"/>
        </w:rPr>
        <w:t xml:space="preserve"> 8 </w:t>
      </w:r>
      <w:r w:rsidR="000B78A7" w:rsidRPr="003D5D18">
        <w:rPr>
          <w:rFonts w:ascii="Times New Roman" w:hAnsi="Times New Roman" w:cs="Times New Roman"/>
          <w:sz w:val="22"/>
          <w:szCs w:val="22"/>
        </w:rPr>
        <w:t>do</w:t>
      </w:r>
      <w:r w:rsidR="000B78A7" w:rsidRPr="00E94C45">
        <w:rPr>
          <w:rFonts w:ascii="Times New Roman" w:hAnsi="Times New Roman" w:cs="Times New Roman"/>
          <w:b/>
          <w:sz w:val="22"/>
          <w:szCs w:val="22"/>
        </w:rPr>
        <w:t xml:space="preserve"> 13 czerwca 2015 r., </w:t>
      </w:r>
      <w:r w:rsidR="00344250">
        <w:rPr>
          <w:rFonts w:ascii="Times New Roman" w:hAnsi="Times New Roman" w:cs="Times New Roman"/>
          <w:sz w:val="22"/>
          <w:szCs w:val="22"/>
        </w:rPr>
        <w:t>a z </w:t>
      </w:r>
      <w:r w:rsidR="000B78A7" w:rsidRPr="00E94C45">
        <w:rPr>
          <w:rFonts w:ascii="Times New Roman" w:hAnsi="Times New Roman" w:cs="Times New Roman"/>
          <w:sz w:val="22"/>
          <w:szCs w:val="22"/>
        </w:rPr>
        <w:t xml:space="preserve">języków obcych nowożytnych, języka łemkowskiego i </w:t>
      </w:r>
      <w:r w:rsidR="001F361C">
        <w:rPr>
          <w:rFonts w:ascii="Times New Roman" w:hAnsi="Times New Roman" w:cs="Times New Roman"/>
          <w:sz w:val="22"/>
          <w:szCs w:val="22"/>
        </w:rPr>
        <w:t xml:space="preserve">języka </w:t>
      </w:r>
      <w:r w:rsidR="000B78A7" w:rsidRPr="00E94C45">
        <w:rPr>
          <w:rFonts w:ascii="Times New Roman" w:hAnsi="Times New Roman" w:cs="Times New Roman"/>
          <w:sz w:val="22"/>
          <w:szCs w:val="22"/>
        </w:rPr>
        <w:t>kaszubskiego</w:t>
      </w:r>
      <w:r w:rsidR="000B78A7" w:rsidRPr="007E3A52">
        <w:rPr>
          <w:rFonts w:ascii="Times New Roman" w:hAnsi="Times New Roman" w:cs="Times New Roman"/>
          <w:sz w:val="22"/>
          <w:szCs w:val="22"/>
        </w:rPr>
        <w:t xml:space="preserve"> </w:t>
      </w:r>
      <w:r w:rsidR="00050519" w:rsidRPr="003D5D18">
        <w:rPr>
          <w:rFonts w:ascii="Times New Roman" w:hAnsi="Times New Roman" w:cs="Times New Roman"/>
          <w:sz w:val="22"/>
          <w:szCs w:val="22"/>
        </w:rPr>
        <w:t>od</w:t>
      </w:r>
      <w:r w:rsidR="00050519" w:rsidRPr="00E94C45">
        <w:rPr>
          <w:rFonts w:ascii="Times New Roman" w:hAnsi="Times New Roman" w:cs="Times New Roman"/>
          <w:b/>
          <w:sz w:val="22"/>
          <w:szCs w:val="22"/>
        </w:rPr>
        <w:t xml:space="preserve"> 1</w:t>
      </w:r>
      <w:r w:rsidR="00050519" w:rsidRPr="003D5D18">
        <w:rPr>
          <w:rFonts w:ascii="Times New Roman" w:hAnsi="Times New Roman" w:cs="Times New Roman"/>
          <w:sz w:val="22"/>
          <w:szCs w:val="22"/>
        </w:rPr>
        <w:t xml:space="preserve"> </w:t>
      </w:r>
      <w:r w:rsidR="00344250" w:rsidRPr="003D5D18">
        <w:rPr>
          <w:rFonts w:ascii="Times New Roman" w:hAnsi="Times New Roman" w:cs="Times New Roman"/>
          <w:sz w:val="22"/>
          <w:szCs w:val="22"/>
        </w:rPr>
        <w:t>do</w:t>
      </w:r>
      <w:r w:rsidR="00344250">
        <w:rPr>
          <w:rFonts w:ascii="Times New Roman" w:hAnsi="Times New Roman" w:cs="Times New Roman"/>
          <w:b/>
          <w:sz w:val="22"/>
          <w:szCs w:val="22"/>
        </w:rPr>
        <w:t xml:space="preserve"> 17 czerwca 2015 </w:t>
      </w:r>
      <w:r w:rsidR="000B78A7" w:rsidRPr="00E94C45">
        <w:rPr>
          <w:rFonts w:ascii="Times New Roman" w:hAnsi="Times New Roman" w:cs="Times New Roman"/>
          <w:b/>
          <w:sz w:val="22"/>
          <w:szCs w:val="22"/>
        </w:rPr>
        <w:t>r</w:t>
      </w:r>
      <w:r w:rsidR="007E3A52">
        <w:rPr>
          <w:rFonts w:ascii="Times New Roman" w:hAnsi="Times New Roman" w:cs="Times New Roman"/>
          <w:b/>
          <w:sz w:val="22"/>
          <w:szCs w:val="22"/>
        </w:rPr>
        <w:t>oku</w:t>
      </w:r>
      <w:r w:rsidR="000B78A7" w:rsidRPr="00E94C45">
        <w:rPr>
          <w:rFonts w:ascii="Times New Roman" w:hAnsi="Times New Roman" w:cs="Times New Roman"/>
          <w:sz w:val="22"/>
          <w:szCs w:val="22"/>
        </w:rPr>
        <w:t>.</w:t>
      </w:r>
    </w:p>
    <w:p w14:paraId="6E21AEED" w14:textId="77777777" w:rsidR="005C19F5" w:rsidRPr="00C22B19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E94C45">
        <w:rPr>
          <w:rFonts w:ascii="Times New Roman" w:hAnsi="Times New Roman" w:cs="Times New Roman"/>
          <w:sz w:val="22"/>
          <w:szCs w:val="22"/>
        </w:rPr>
        <w:t>Przekazuje do OKE</w:t>
      </w:r>
      <w:r w:rsidR="00BE00FB" w:rsidRPr="00E94C45">
        <w:rPr>
          <w:rFonts w:ascii="Times New Roman" w:hAnsi="Times New Roman" w:cs="Times New Roman"/>
          <w:sz w:val="22"/>
          <w:szCs w:val="22"/>
        </w:rPr>
        <w:t xml:space="preserve">, w terminie dwóch dni po zakończeniu wszystkich egzaminów </w:t>
      </w:r>
      <w:r w:rsidR="003B6B54" w:rsidRPr="00E94C45">
        <w:rPr>
          <w:rFonts w:ascii="Times New Roman" w:hAnsi="Times New Roman" w:cs="Times New Roman"/>
          <w:sz w:val="22"/>
          <w:szCs w:val="22"/>
        </w:rPr>
        <w:t>w części</w:t>
      </w:r>
      <w:r w:rsidR="003B6B54" w:rsidRPr="00C22B19">
        <w:rPr>
          <w:rFonts w:ascii="Times New Roman" w:hAnsi="Times New Roman" w:cs="Times New Roman"/>
          <w:sz w:val="22"/>
          <w:szCs w:val="22"/>
        </w:rPr>
        <w:t xml:space="preserve"> ustnej</w:t>
      </w:r>
      <w:r w:rsidR="00BE00FB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uporządkowaną dokumentację </w:t>
      </w:r>
      <w:r w:rsidR="003B6B54" w:rsidRPr="00C22B19">
        <w:rPr>
          <w:rFonts w:ascii="Times New Roman" w:hAnsi="Times New Roman" w:cs="Times New Roman"/>
          <w:sz w:val="22"/>
          <w:szCs w:val="22"/>
        </w:rPr>
        <w:t xml:space="preserve">tej części </w:t>
      </w:r>
      <w:r w:rsidRPr="00C22B19">
        <w:rPr>
          <w:rFonts w:ascii="Times New Roman" w:hAnsi="Times New Roman" w:cs="Times New Roman"/>
          <w:sz w:val="22"/>
          <w:szCs w:val="22"/>
        </w:rPr>
        <w:t xml:space="preserve">egzaminu, zawierającą: </w:t>
      </w:r>
    </w:p>
    <w:p w14:paraId="1D40B189" w14:textId="77777777" w:rsidR="005C19F5" w:rsidRPr="00C22B19" w:rsidRDefault="005C19F5" w:rsidP="00B9200E">
      <w:pPr>
        <w:numPr>
          <w:ilvl w:val="1"/>
          <w:numId w:val="19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protokół zbiorczy części ustnej egzaminu </w:t>
      </w:r>
      <w:r w:rsidRPr="004F7F92">
        <w:rPr>
          <w:rFonts w:ascii="Times New Roman" w:hAnsi="Times New Roman" w:cs="Times New Roman"/>
          <w:sz w:val="22"/>
          <w:szCs w:val="22"/>
        </w:rPr>
        <w:t xml:space="preserve">maturalnego </w:t>
      </w:r>
      <w:r w:rsidRPr="00880798">
        <w:rPr>
          <w:rFonts w:ascii="Times New Roman" w:hAnsi="Times New Roman" w:cs="Times New Roman"/>
          <w:i/>
          <w:sz w:val="22"/>
          <w:szCs w:val="22"/>
        </w:rPr>
        <w:t>(</w:t>
      </w:r>
      <w:r w:rsidRPr="004F7F92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4F7F92" w:rsidRPr="004F7F92">
        <w:rPr>
          <w:rFonts w:ascii="Times New Roman" w:hAnsi="Times New Roman" w:cs="Times New Roman"/>
          <w:i/>
          <w:sz w:val="22"/>
          <w:szCs w:val="22"/>
        </w:rPr>
        <w:t>L_</w:t>
      </w:r>
      <w:r w:rsidRPr="004F7F92">
        <w:rPr>
          <w:rFonts w:ascii="Times New Roman" w:hAnsi="Times New Roman" w:cs="Times New Roman"/>
          <w:i/>
          <w:sz w:val="22"/>
          <w:szCs w:val="22"/>
        </w:rPr>
        <w:t>8</w:t>
      </w:r>
      <w:r w:rsidRPr="00880798">
        <w:rPr>
          <w:rFonts w:ascii="Times New Roman" w:hAnsi="Times New Roman" w:cs="Times New Roman"/>
          <w:i/>
          <w:sz w:val="22"/>
          <w:szCs w:val="22"/>
        </w:rPr>
        <w:t>)</w:t>
      </w:r>
    </w:p>
    <w:p w14:paraId="55E79CED" w14:textId="6C76D114" w:rsidR="00263271" w:rsidRPr="00C22B19" w:rsidRDefault="005C19F5" w:rsidP="00B9200E">
      <w:pPr>
        <w:numPr>
          <w:ilvl w:val="1"/>
          <w:numId w:val="19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listy zdających, zawierające</w:t>
      </w:r>
      <w:r w:rsidR="00350356" w:rsidRPr="00C22B19">
        <w:rPr>
          <w:rFonts w:ascii="Times New Roman" w:hAnsi="Times New Roman" w:cs="Times New Roman"/>
          <w:sz w:val="22"/>
          <w:szCs w:val="22"/>
        </w:rPr>
        <w:t>: imię (imiona) i nazwisko zdającego, numer PESEL</w:t>
      </w:r>
      <w:r w:rsidR="00F70E3D" w:rsidRPr="00C22B19">
        <w:rPr>
          <w:rFonts w:ascii="Times New Roman" w:hAnsi="Times New Roman" w:cs="Times New Roman"/>
          <w:sz w:val="22"/>
          <w:szCs w:val="22"/>
        </w:rPr>
        <w:t xml:space="preserve"> (w</w:t>
      </w:r>
      <w:r w:rsidR="00D21D2B" w:rsidRPr="00C22B19">
        <w:rPr>
          <w:rFonts w:ascii="Times New Roman" w:hAnsi="Times New Roman" w:cs="Times New Roman"/>
          <w:sz w:val="22"/>
          <w:szCs w:val="22"/>
        </w:rPr>
        <w:t> </w:t>
      </w:r>
      <w:r w:rsidR="00F70E3D" w:rsidRPr="00C22B19">
        <w:rPr>
          <w:rFonts w:ascii="Times New Roman" w:hAnsi="Times New Roman" w:cs="Times New Roman"/>
          <w:sz w:val="22"/>
          <w:szCs w:val="22"/>
        </w:rPr>
        <w:t>przypadku braku numeru PESEL – serię i numer paszportu lub innego dokumentu potwierdzającego tożsamość)</w:t>
      </w:r>
      <w:r w:rsidR="00350356" w:rsidRPr="00C22B19">
        <w:rPr>
          <w:rFonts w:ascii="Times New Roman" w:hAnsi="Times New Roman" w:cs="Times New Roman"/>
          <w:sz w:val="22"/>
          <w:szCs w:val="22"/>
        </w:rPr>
        <w:t xml:space="preserve">, oraz uzyskane przez zdającego wyniki części ustnej egzaminu maturalnego z poszczególnych </w:t>
      </w:r>
      <w:r w:rsidR="00350356" w:rsidRPr="00E94C45">
        <w:rPr>
          <w:rFonts w:ascii="Times New Roman" w:hAnsi="Times New Roman" w:cs="Times New Roman"/>
          <w:sz w:val="22"/>
          <w:szCs w:val="22"/>
        </w:rPr>
        <w:t>przedmiotów</w:t>
      </w:r>
      <w:r w:rsidRPr="00E94C45">
        <w:rPr>
          <w:rFonts w:ascii="Times New Roman" w:hAnsi="Times New Roman" w:cs="Times New Roman"/>
          <w:sz w:val="22"/>
          <w:szCs w:val="22"/>
        </w:rPr>
        <w:t xml:space="preserve"> </w:t>
      </w:r>
      <w:r w:rsidRPr="007E3A52">
        <w:rPr>
          <w:rFonts w:ascii="Times New Roman" w:hAnsi="Times New Roman" w:cs="Times New Roman"/>
          <w:sz w:val="22"/>
          <w:szCs w:val="22"/>
        </w:rPr>
        <w:t>(</w:t>
      </w:r>
      <w:r w:rsidRPr="003D5D18">
        <w:rPr>
          <w:rFonts w:ascii="Times New Roman" w:hAnsi="Times New Roman" w:cs="Times New Roman"/>
          <w:i/>
          <w:iCs/>
          <w:sz w:val="22"/>
          <w:szCs w:val="22"/>
        </w:rPr>
        <w:t xml:space="preserve">załączniki: </w:t>
      </w:r>
      <w:r w:rsidR="00B713A0" w:rsidRPr="003D5D18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3D5D18">
        <w:rPr>
          <w:rFonts w:ascii="Times New Roman" w:hAnsi="Times New Roman" w:cs="Times New Roman"/>
          <w:i/>
          <w:iCs/>
          <w:sz w:val="22"/>
          <w:szCs w:val="22"/>
        </w:rPr>
        <w:t xml:space="preserve">9a, </w:t>
      </w:r>
      <w:r w:rsidR="00B713A0" w:rsidRPr="003D5D18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3D5D18">
        <w:rPr>
          <w:rFonts w:ascii="Times New Roman" w:hAnsi="Times New Roman" w:cs="Times New Roman"/>
          <w:i/>
          <w:iCs/>
          <w:sz w:val="22"/>
          <w:szCs w:val="22"/>
        </w:rPr>
        <w:t>9b</w:t>
      </w:r>
      <w:r w:rsidR="00880798" w:rsidRPr="003D5D18">
        <w:rPr>
          <w:rFonts w:ascii="Times New Roman" w:hAnsi="Times New Roman" w:cs="Times New Roman"/>
          <w:i/>
          <w:iCs/>
          <w:sz w:val="22"/>
          <w:szCs w:val="22"/>
        </w:rPr>
        <w:t>, L_9c</w:t>
      </w:r>
      <w:r w:rsidRPr="007E3A52">
        <w:rPr>
          <w:rFonts w:ascii="Times New Roman" w:hAnsi="Times New Roman" w:cs="Times New Roman"/>
          <w:sz w:val="22"/>
          <w:szCs w:val="22"/>
        </w:rPr>
        <w:t>)</w:t>
      </w:r>
    </w:p>
    <w:p w14:paraId="317C06DE" w14:textId="77777777" w:rsidR="00DC611C" w:rsidRPr="00C22B19" w:rsidRDefault="005C19F5" w:rsidP="00B9200E">
      <w:pPr>
        <w:numPr>
          <w:ilvl w:val="1"/>
          <w:numId w:val="19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zestawy zadań do części ustnej egzaminów z języków obcych nowożytnych (wykorzystane i niewykorzystane), jeśli wynika to z instrukcji OKE</w:t>
      </w:r>
      <w:r w:rsidR="00C83B0D" w:rsidRPr="00C22B19">
        <w:rPr>
          <w:rFonts w:ascii="Times New Roman" w:hAnsi="Times New Roman" w:cs="Times New Roman"/>
          <w:iCs/>
          <w:sz w:val="22"/>
          <w:szCs w:val="22"/>
        </w:rPr>
        <w:t xml:space="preserve"> (</w:t>
      </w:r>
      <w:r w:rsidR="00DC611C" w:rsidRPr="00C22B19">
        <w:rPr>
          <w:rFonts w:ascii="Times New Roman" w:hAnsi="Times New Roman" w:cs="Times New Roman"/>
          <w:iCs/>
          <w:sz w:val="22"/>
          <w:szCs w:val="22"/>
        </w:rPr>
        <w:t>w przypadku, gdy w szkole są absolwenci, którzy przystąpią do egzaminu w terminie poprawkowym</w:t>
      </w:r>
      <w:r w:rsidR="003156E6" w:rsidRPr="00C22B19">
        <w:rPr>
          <w:rFonts w:ascii="Times New Roman" w:hAnsi="Times New Roman" w:cs="Times New Roman"/>
          <w:iCs/>
          <w:sz w:val="22"/>
          <w:szCs w:val="22"/>
        </w:rPr>
        <w:t>,</w:t>
      </w:r>
      <w:r w:rsidR="00DC611C" w:rsidRPr="00C22B19">
        <w:rPr>
          <w:rFonts w:ascii="Times New Roman" w:hAnsi="Times New Roman" w:cs="Times New Roman"/>
          <w:iCs/>
          <w:sz w:val="22"/>
          <w:szCs w:val="22"/>
        </w:rPr>
        <w:t xml:space="preserve"> zachowuje zestawy do</w:t>
      </w:r>
      <w:r w:rsidR="00D21D2B" w:rsidRPr="00C22B19">
        <w:rPr>
          <w:rFonts w:ascii="Times New Roman" w:hAnsi="Times New Roman" w:cs="Times New Roman"/>
          <w:iCs/>
          <w:sz w:val="22"/>
          <w:szCs w:val="22"/>
        </w:rPr>
        <w:t> </w:t>
      </w:r>
      <w:r w:rsidR="00DC611C" w:rsidRPr="00C22B19">
        <w:rPr>
          <w:rFonts w:ascii="Times New Roman" w:hAnsi="Times New Roman" w:cs="Times New Roman"/>
          <w:iCs/>
          <w:sz w:val="22"/>
          <w:szCs w:val="22"/>
        </w:rPr>
        <w:t>czasu przeprowadzenia egzaminu</w:t>
      </w:r>
      <w:r w:rsidR="00397AFA" w:rsidRPr="00C22B19">
        <w:rPr>
          <w:rFonts w:ascii="Times New Roman" w:hAnsi="Times New Roman" w:cs="Times New Roman"/>
          <w:iCs/>
          <w:sz w:val="22"/>
          <w:szCs w:val="22"/>
        </w:rPr>
        <w:t xml:space="preserve"> w tym terminie</w:t>
      </w:r>
      <w:r w:rsidR="00C83B0D" w:rsidRPr="00C22B19">
        <w:rPr>
          <w:rFonts w:ascii="Times New Roman" w:hAnsi="Times New Roman" w:cs="Times New Roman"/>
          <w:iCs/>
          <w:sz w:val="22"/>
          <w:szCs w:val="22"/>
        </w:rPr>
        <w:t>).</w:t>
      </w:r>
    </w:p>
    <w:p w14:paraId="7E203329" w14:textId="77777777" w:rsidR="00BE00FB" w:rsidRPr="00C22B19" w:rsidRDefault="005C19F5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Nadzoruje prawidłowe zabezpieczenie pozostającej w szkole dokumentacji dotyczącej przygotowania i przebiegu części ustnej egzaminu i przechowuje ją </w:t>
      </w:r>
      <w:r w:rsidR="006A78F1" w:rsidRPr="00C22B19">
        <w:rPr>
          <w:rFonts w:ascii="Times New Roman" w:hAnsi="Times New Roman" w:cs="Times New Roman"/>
          <w:sz w:val="22"/>
          <w:szCs w:val="22"/>
        </w:rPr>
        <w:t xml:space="preserve">przez 5 lat od zakończenia egzaminu </w:t>
      </w:r>
      <w:r w:rsidRPr="00C22B19">
        <w:rPr>
          <w:rFonts w:ascii="Times New Roman" w:hAnsi="Times New Roman" w:cs="Times New Roman"/>
          <w:sz w:val="22"/>
          <w:szCs w:val="22"/>
        </w:rPr>
        <w:t>zgodnie z instrukcją kancelaryjną.</w:t>
      </w:r>
    </w:p>
    <w:p w14:paraId="345794CC" w14:textId="77777777" w:rsidR="008A0866" w:rsidRPr="00C22B19" w:rsidRDefault="00BE00FB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Osobiście lub za pośrednictwem </w:t>
      </w:r>
      <w:r w:rsidRPr="00C22B19">
        <w:rPr>
          <w:rFonts w:ascii="Times New Roman" w:hAnsi="Times New Roman" w:cs="Times New Roman"/>
          <w:b/>
          <w:iCs/>
          <w:sz w:val="22"/>
          <w:szCs w:val="22"/>
        </w:rPr>
        <w:t xml:space="preserve">upoważnionej przez siebie osoby </w:t>
      </w:r>
      <w:r w:rsidRPr="00BF55DF">
        <w:rPr>
          <w:rFonts w:ascii="Times New Roman" w:hAnsi="Times New Roman" w:cs="Times New Roman"/>
          <w:iCs/>
          <w:sz w:val="22"/>
          <w:szCs w:val="22"/>
        </w:rPr>
        <w:t>(</w:t>
      </w:r>
      <w:r w:rsidRPr="00BF55DF">
        <w:rPr>
          <w:rFonts w:ascii="Times New Roman" w:hAnsi="Times New Roman" w:cs="Times New Roman"/>
          <w:i/>
          <w:iCs/>
          <w:sz w:val="22"/>
          <w:szCs w:val="22"/>
        </w:rPr>
        <w:t>załącznik</w:t>
      </w:r>
      <w:r w:rsidR="00BF55DF" w:rsidRPr="00BF55DF">
        <w:rPr>
          <w:rFonts w:ascii="Times New Roman" w:hAnsi="Times New Roman" w:cs="Times New Roman"/>
          <w:i/>
          <w:iCs/>
          <w:sz w:val="22"/>
          <w:szCs w:val="22"/>
        </w:rPr>
        <w:t xml:space="preserve"> L_</w:t>
      </w:r>
      <w:r w:rsidRPr="00BF55DF">
        <w:rPr>
          <w:rFonts w:ascii="Times New Roman" w:hAnsi="Times New Roman" w:cs="Times New Roman"/>
          <w:i/>
          <w:iCs/>
          <w:sz w:val="22"/>
          <w:szCs w:val="22"/>
        </w:rPr>
        <w:t>15</w:t>
      </w:r>
      <w:r w:rsidRPr="00BF55DF">
        <w:rPr>
          <w:rFonts w:ascii="Times New Roman" w:hAnsi="Times New Roman" w:cs="Times New Roman"/>
          <w:iCs/>
          <w:sz w:val="22"/>
          <w:szCs w:val="22"/>
        </w:rPr>
        <w:t>)</w:t>
      </w:r>
      <w:r w:rsidRPr="00BF55DF">
        <w:rPr>
          <w:rFonts w:ascii="Times New Roman" w:hAnsi="Times New Roman" w:cs="Times New Roman"/>
          <w:b/>
          <w:i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iCs/>
          <w:sz w:val="22"/>
          <w:szCs w:val="22"/>
        </w:rPr>
        <w:t>wchodzącej w skład zespołu egzaminacyjnego</w:t>
      </w:r>
      <w:r w:rsidRPr="00C22B19">
        <w:rPr>
          <w:rFonts w:ascii="Times New Roman" w:hAnsi="Times New Roman" w:cs="Times New Roman"/>
          <w:iCs/>
          <w:sz w:val="22"/>
          <w:szCs w:val="22"/>
        </w:rPr>
        <w:t>,</w:t>
      </w:r>
      <w:r w:rsidRPr="00C22B19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sz w:val="22"/>
          <w:szCs w:val="22"/>
        </w:rPr>
        <w:t>w obecności innego członka 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, odbiera od dystrybutora przesyłki zawierające pakiety z arkuszami egzaminacyjnymi oraz innymi materiałami egzaminacyjnymi i zabezpiecza je przed nieuprawnionym ujawnieniem. Po ich otrzymaniu natychmiast sprawdza, </w:t>
      </w:r>
      <w:r w:rsidRPr="00C22B19">
        <w:rPr>
          <w:rFonts w:ascii="Times New Roman" w:hAnsi="Times New Roman" w:cs="Times New Roman"/>
          <w:iCs/>
          <w:sz w:val="22"/>
          <w:szCs w:val="22"/>
        </w:rPr>
        <w:t>czy nie zostały one naruszone, a następnie sprawdza</w:t>
      </w:r>
      <w:r w:rsidRPr="00C22B19">
        <w:rPr>
          <w:rFonts w:ascii="Times New Roman" w:hAnsi="Times New Roman" w:cs="Times New Roman"/>
          <w:sz w:val="22"/>
          <w:szCs w:val="22"/>
        </w:rPr>
        <w:t xml:space="preserve"> i przelicza zgodnie z instrukcją, czy liczba i rodzaj pakietów odpowiada zapotrzebowaniu. </w:t>
      </w:r>
      <w:r w:rsidR="006666C9" w:rsidRPr="00C22B19">
        <w:rPr>
          <w:rFonts w:ascii="Times New Roman" w:hAnsi="Times New Roman" w:cs="Times New Roman"/>
          <w:sz w:val="22"/>
          <w:szCs w:val="22"/>
        </w:rPr>
        <w:t>W przypadku stwierdzenia, że przesyłki zostały naruszone lub nie zawierają wszystkich materiałów niezbędnych do przeprowadzenia egzaminu, przewodniczący zespołu egzaminacyjnego lub upoważniony przez niego członek zespołu egzaminacyjnego niezwłocznie powiadamia o tym dyrektora OKE i – w ustalony sposób – dystrybutora. Dyrektor OKE informuje przewodniczącego zespołu egzaminacyjnego lub upoważnionego przez niego członka zespołu egzaminacyjnego o dalszym postępowaniu.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AF63068" w14:textId="77777777" w:rsidR="00DA5FE3" w:rsidRDefault="007717A2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Nadzoruje przygotowanie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sal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 xml:space="preserve"> egzaminacyjnych do części pisemnej egzaminu na poszczególne dni egzaminu – zgodnie z harmonogramem, uwzględniając komunikat dyrektora CKE dotyczący </w:t>
      </w:r>
      <w:r w:rsidR="003B6B54" w:rsidRPr="00C22B19">
        <w:rPr>
          <w:rFonts w:ascii="Times New Roman" w:hAnsi="Times New Roman" w:cs="Times New Roman"/>
          <w:sz w:val="22"/>
          <w:szCs w:val="22"/>
        </w:rPr>
        <w:t>materiałów i przyborów pomocniczych</w:t>
      </w:r>
      <w:r w:rsidRPr="00C22B19">
        <w:rPr>
          <w:rFonts w:ascii="Times New Roman" w:hAnsi="Times New Roman" w:cs="Times New Roman"/>
          <w:sz w:val="22"/>
          <w:szCs w:val="22"/>
        </w:rPr>
        <w:t>, z jakich mogą korzystać zdający w części pisemnej egzaminu z poszczególnych przedmiotów.</w:t>
      </w:r>
    </w:p>
    <w:p w14:paraId="1EF414FA" w14:textId="4E1D1EAD" w:rsidR="007717A2" w:rsidRDefault="00DA5FE3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DA5FE3">
        <w:rPr>
          <w:rFonts w:ascii="Times New Roman" w:hAnsi="Times New Roman" w:cs="Times New Roman"/>
          <w:sz w:val="22"/>
          <w:szCs w:val="22"/>
        </w:rPr>
        <w:t>Odpowiednio wcześnie przed rozpoczęciem egzaminu</w:t>
      </w:r>
      <w:r>
        <w:rPr>
          <w:rFonts w:ascii="Times New Roman" w:hAnsi="Times New Roman" w:cs="Times New Roman"/>
          <w:sz w:val="22"/>
          <w:szCs w:val="22"/>
        </w:rPr>
        <w:t xml:space="preserve"> z języka obcego nowożytnego, wraz z </w:t>
      </w:r>
      <w:r w:rsidRPr="00DA5FE3">
        <w:rPr>
          <w:rFonts w:ascii="Times New Roman" w:hAnsi="Times New Roman" w:cs="Times New Roman"/>
          <w:sz w:val="22"/>
          <w:szCs w:val="22"/>
        </w:rPr>
        <w:t>przewodniczącym zespołu nadzorującego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DA5FE3">
        <w:rPr>
          <w:rFonts w:ascii="Times New Roman" w:hAnsi="Times New Roman" w:cs="Times New Roman"/>
          <w:sz w:val="22"/>
          <w:szCs w:val="22"/>
        </w:rPr>
        <w:t xml:space="preserve"> sprawdza stan techniczny urządzeń niezbędnych do przeprowadzenia </w:t>
      </w:r>
      <w:r>
        <w:rPr>
          <w:rFonts w:ascii="Times New Roman" w:hAnsi="Times New Roman" w:cs="Times New Roman"/>
          <w:sz w:val="22"/>
          <w:szCs w:val="22"/>
        </w:rPr>
        <w:t xml:space="preserve">tego egzaminu </w:t>
      </w:r>
      <w:r w:rsidRPr="00DA5FE3">
        <w:rPr>
          <w:rFonts w:ascii="Times New Roman" w:hAnsi="Times New Roman" w:cs="Times New Roman"/>
          <w:sz w:val="22"/>
          <w:szCs w:val="22"/>
        </w:rPr>
        <w:t xml:space="preserve">w każdej sali (np. odtwarzacza płyt CD, głośników) oraz ich rozmieszczenie, gwarantujące wysoką jakość dźwięku, przeprowadza próbę odsłuchu przykładowego nagrania tekstu w salach wyznaczonych do przeprowadzenia </w:t>
      </w:r>
      <w:r>
        <w:rPr>
          <w:rFonts w:ascii="Times New Roman" w:hAnsi="Times New Roman" w:cs="Times New Roman"/>
          <w:sz w:val="22"/>
          <w:szCs w:val="22"/>
        </w:rPr>
        <w:t>tego egzaminu</w:t>
      </w:r>
      <w:r w:rsidRPr="00DA5FE3">
        <w:rPr>
          <w:rFonts w:ascii="Times New Roman" w:hAnsi="Times New Roman" w:cs="Times New Roman"/>
          <w:sz w:val="22"/>
          <w:szCs w:val="22"/>
        </w:rPr>
        <w:t>.</w:t>
      </w:r>
      <w:r w:rsidR="007717A2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4D57D82" w14:textId="253FD6F7" w:rsidR="0030620E" w:rsidRPr="004416AD" w:rsidRDefault="0030620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4416AD">
        <w:rPr>
          <w:rFonts w:ascii="Times New Roman" w:hAnsi="Times New Roman" w:cs="Times New Roman"/>
          <w:sz w:val="22"/>
          <w:szCs w:val="22"/>
        </w:rPr>
        <w:t>Ustala sposób rozmieszczenia członków zespołu nadzorującego w sali i określa każdemu z nich obszar i numery stolików, które znajdą się pod jego osobistym nadzorem. Każdy członek zespołu nadzorującego odpowiada za samodzielność pracy zdających, poprawność i kompletność zakodowania arkuszy przez zdających na przydzielonej mu przestrzeni sali egzaminacyjnej</w:t>
      </w:r>
      <w:r w:rsidR="009603E4">
        <w:rPr>
          <w:rFonts w:ascii="Times New Roman" w:hAnsi="Times New Roman" w:cs="Times New Roman"/>
          <w:sz w:val="22"/>
          <w:szCs w:val="22"/>
        </w:rPr>
        <w:t xml:space="preserve"> (por. </w:t>
      </w:r>
      <w:r w:rsidR="00A53EDB">
        <w:rPr>
          <w:rFonts w:ascii="Times New Roman" w:hAnsi="Times New Roman" w:cs="Times New Roman"/>
          <w:i/>
          <w:sz w:val="22"/>
          <w:szCs w:val="22"/>
        </w:rPr>
        <w:t>z</w:t>
      </w:r>
      <w:r w:rsidR="009603E4">
        <w:rPr>
          <w:rFonts w:ascii="Times New Roman" w:hAnsi="Times New Roman" w:cs="Times New Roman"/>
          <w:i/>
          <w:sz w:val="22"/>
          <w:szCs w:val="22"/>
        </w:rPr>
        <w:t>ałącznik L_21</w:t>
      </w:r>
      <w:r w:rsidR="009603E4">
        <w:rPr>
          <w:rFonts w:ascii="Times New Roman" w:hAnsi="Times New Roman" w:cs="Times New Roman"/>
          <w:sz w:val="22"/>
          <w:szCs w:val="22"/>
        </w:rPr>
        <w:t>)</w:t>
      </w:r>
      <w:r w:rsidRPr="004416AD">
        <w:rPr>
          <w:sz w:val="20"/>
          <w:szCs w:val="20"/>
        </w:rPr>
        <w:t>.</w:t>
      </w:r>
    </w:p>
    <w:p w14:paraId="5D3CB107" w14:textId="77777777" w:rsidR="007139DB" w:rsidRPr="00C22B19" w:rsidRDefault="007139DB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Sprawdza w każdym dniu egzaminu, przed jego rozpoczęciem, czy pakiety zawierające arkusze i materiały egzaminacyjne są nienaruszone, a w </w:t>
      </w:r>
      <w:r w:rsidRPr="00E94C45">
        <w:rPr>
          <w:rFonts w:ascii="Times New Roman" w:hAnsi="Times New Roman" w:cs="Times New Roman"/>
          <w:sz w:val="22"/>
          <w:szCs w:val="22"/>
        </w:rPr>
        <w:t>przypadku</w:t>
      </w:r>
      <w:r w:rsidR="00147D52" w:rsidRPr="00E94C45">
        <w:rPr>
          <w:rFonts w:ascii="Times New Roman" w:hAnsi="Times New Roman" w:cs="Times New Roman"/>
          <w:sz w:val="22"/>
          <w:szCs w:val="22"/>
        </w:rPr>
        <w:t xml:space="preserve"> stwierdzenia</w:t>
      </w:r>
      <w:r w:rsidRPr="00E94C45">
        <w:rPr>
          <w:rFonts w:ascii="Times New Roman" w:hAnsi="Times New Roman" w:cs="Times New Roman"/>
          <w:sz w:val="22"/>
          <w:szCs w:val="22"/>
        </w:rPr>
        <w:t xml:space="preserve"> ich naruszenia </w:t>
      </w:r>
      <w:r w:rsidR="00147D52" w:rsidRPr="00E94C45">
        <w:rPr>
          <w:rFonts w:ascii="Times New Roman" w:hAnsi="Times New Roman" w:cs="Times New Roman"/>
          <w:sz w:val="22"/>
          <w:szCs w:val="22"/>
        </w:rPr>
        <w:t>wstrzymuje dalsze prace organizacyjne</w:t>
      </w:r>
      <w:r w:rsidR="006666C9" w:rsidRPr="00E94C45">
        <w:rPr>
          <w:rFonts w:ascii="Times New Roman" w:hAnsi="Times New Roman" w:cs="Times New Roman"/>
          <w:sz w:val="22"/>
          <w:szCs w:val="22"/>
        </w:rPr>
        <w:t xml:space="preserve"> i </w:t>
      </w:r>
      <w:r w:rsidRPr="00E94C45">
        <w:rPr>
          <w:rFonts w:ascii="Times New Roman" w:hAnsi="Times New Roman" w:cs="Times New Roman"/>
          <w:sz w:val="22"/>
          <w:szCs w:val="22"/>
        </w:rPr>
        <w:t xml:space="preserve">niezwłocznie </w:t>
      </w:r>
      <w:r w:rsidR="006666C9" w:rsidRPr="00E94C45">
        <w:rPr>
          <w:rFonts w:ascii="Times New Roman" w:hAnsi="Times New Roman" w:cs="Times New Roman"/>
          <w:sz w:val="22"/>
          <w:szCs w:val="22"/>
        </w:rPr>
        <w:t>po</w:t>
      </w:r>
      <w:r w:rsidRPr="00E94C45">
        <w:rPr>
          <w:rFonts w:ascii="Times New Roman" w:hAnsi="Times New Roman" w:cs="Times New Roman"/>
          <w:sz w:val="22"/>
          <w:szCs w:val="22"/>
        </w:rPr>
        <w:t xml:space="preserve">wiadamia </w:t>
      </w:r>
      <w:r w:rsidR="006666C9" w:rsidRPr="00E94C45">
        <w:rPr>
          <w:rFonts w:ascii="Times New Roman" w:hAnsi="Times New Roman" w:cs="Times New Roman"/>
          <w:sz w:val="22"/>
          <w:szCs w:val="22"/>
        </w:rPr>
        <w:t xml:space="preserve">o tym </w:t>
      </w:r>
      <w:r w:rsidRPr="00E94C45">
        <w:rPr>
          <w:rFonts w:ascii="Times New Roman" w:hAnsi="Times New Roman" w:cs="Times New Roman"/>
          <w:sz w:val="22"/>
          <w:szCs w:val="22"/>
        </w:rPr>
        <w:t>dyrektora OKE.</w:t>
      </w:r>
      <w:r w:rsidR="006666C9" w:rsidRPr="00E94C45">
        <w:rPr>
          <w:rFonts w:ascii="Times New Roman" w:hAnsi="Times New Roman" w:cs="Times New Roman"/>
          <w:sz w:val="22"/>
          <w:szCs w:val="22"/>
        </w:rPr>
        <w:t xml:space="preserve"> Dyrektor OKE informuje przewodniczącego zespołu egzaminacyjnego </w:t>
      </w:r>
      <w:r w:rsidR="006666C9" w:rsidRPr="00C22B19">
        <w:rPr>
          <w:rFonts w:ascii="Times New Roman" w:hAnsi="Times New Roman" w:cs="Times New Roman"/>
          <w:sz w:val="22"/>
          <w:szCs w:val="22"/>
        </w:rPr>
        <w:t>o dalszym postępowaniu.</w:t>
      </w:r>
    </w:p>
    <w:p w14:paraId="7C603A59" w14:textId="75CDC62C" w:rsidR="00AB493C" w:rsidRPr="00E94C45" w:rsidRDefault="00AB493C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Przekazuje </w:t>
      </w:r>
      <w:r w:rsidRPr="00E94C45">
        <w:rPr>
          <w:rFonts w:ascii="Times New Roman" w:hAnsi="Times New Roman" w:cs="Times New Roman"/>
          <w:sz w:val="22"/>
          <w:szCs w:val="22"/>
        </w:rPr>
        <w:t xml:space="preserve">przewodniczącym zespołów nadzorujących listy zdających egzamin w danej </w:t>
      </w:r>
      <w:r w:rsidR="00A8753E" w:rsidRPr="00E94C45">
        <w:rPr>
          <w:rFonts w:ascii="Times New Roman" w:hAnsi="Times New Roman" w:cs="Times New Roman"/>
          <w:sz w:val="22"/>
          <w:szCs w:val="22"/>
        </w:rPr>
        <w:t>s</w:t>
      </w:r>
      <w:r w:rsidRPr="00E94C45">
        <w:rPr>
          <w:rFonts w:ascii="Times New Roman" w:hAnsi="Times New Roman" w:cs="Times New Roman"/>
          <w:sz w:val="22"/>
          <w:szCs w:val="22"/>
        </w:rPr>
        <w:t>ali</w:t>
      </w:r>
      <w:r w:rsidR="008138DD">
        <w:rPr>
          <w:rFonts w:ascii="Times New Roman" w:hAnsi="Times New Roman" w:cs="Times New Roman"/>
          <w:sz w:val="22"/>
          <w:szCs w:val="22"/>
        </w:rPr>
        <w:t xml:space="preserve"> i</w:t>
      </w:r>
      <w:r w:rsidR="00AC2045">
        <w:rPr>
          <w:rFonts w:ascii="Times New Roman" w:hAnsi="Times New Roman" w:cs="Times New Roman"/>
          <w:sz w:val="22"/>
          <w:szCs w:val="22"/>
        </w:rPr>
        <w:t> </w:t>
      </w:r>
      <w:r w:rsidR="00A8753E" w:rsidRPr="00E94C45">
        <w:rPr>
          <w:rFonts w:ascii="Times New Roman" w:hAnsi="Times New Roman" w:cs="Times New Roman"/>
          <w:sz w:val="22"/>
          <w:szCs w:val="22"/>
        </w:rPr>
        <w:t xml:space="preserve">naklejki z kodami </w:t>
      </w:r>
      <w:r w:rsidR="008138DD" w:rsidRPr="00E94C45">
        <w:rPr>
          <w:rFonts w:ascii="Times New Roman" w:hAnsi="Times New Roman" w:cs="Times New Roman"/>
          <w:sz w:val="22"/>
          <w:szCs w:val="22"/>
        </w:rPr>
        <w:t xml:space="preserve">otrzymane z OKE </w:t>
      </w:r>
      <w:r w:rsidR="008138DD">
        <w:rPr>
          <w:rFonts w:ascii="Times New Roman" w:hAnsi="Times New Roman" w:cs="Times New Roman"/>
          <w:sz w:val="22"/>
          <w:szCs w:val="22"/>
        </w:rPr>
        <w:t>oraz</w:t>
      </w:r>
      <w:r w:rsidR="00A8753E" w:rsidRPr="00E94C45">
        <w:rPr>
          <w:rFonts w:ascii="Times New Roman" w:hAnsi="Times New Roman" w:cs="Times New Roman"/>
          <w:sz w:val="22"/>
          <w:szCs w:val="22"/>
        </w:rPr>
        <w:t xml:space="preserve"> </w:t>
      </w:r>
      <w:r w:rsidRPr="00E94C45">
        <w:rPr>
          <w:rFonts w:ascii="Times New Roman" w:hAnsi="Times New Roman" w:cs="Times New Roman"/>
          <w:sz w:val="22"/>
          <w:szCs w:val="22"/>
        </w:rPr>
        <w:t>protokoły przebiegu egzaminu (</w:t>
      </w:r>
      <w:r w:rsidRPr="00E94C45">
        <w:rPr>
          <w:rFonts w:ascii="Times New Roman" w:hAnsi="Times New Roman" w:cs="Times New Roman"/>
          <w:i/>
          <w:sz w:val="22"/>
          <w:szCs w:val="22"/>
        </w:rPr>
        <w:t>z</w:t>
      </w:r>
      <w:r w:rsidR="007235C6" w:rsidRPr="00E94C45">
        <w:rPr>
          <w:rFonts w:ascii="Times New Roman" w:hAnsi="Times New Roman" w:cs="Times New Roman"/>
          <w:i/>
          <w:sz w:val="22"/>
          <w:szCs w:val="22"/>
        </w:rPr>
        <w:t>a</w:t>
      </w:r>
      <w:r w:rsidRPr="00E94C45">
        <w:rPr>
          <w:rFonts w:ascii="Times New Roman" w:hAnsi="Times New Roman" w:cs="Times New Roman"/>
          <w:i/>
          <w:sz w:val="22"/>
          <w:szCs w:val="22"/>
        </w:rPr>
        <w:t xml:space="preserve">łącznik </w:t>
      </w:r>
      <w:r w:rsidR="00810898" w:rsidRPr="00E94C45">
        <w:rPr>
          <w:rFonts w:ascii="Times New Roman" w:hAnsi="Times New Roman" w:cs="Times New Roman"/>
          <w:i/>
          <w:sz w:val="22"/>
          <w:szCs w:val="22"/>
        </w:rPr>
        <w:t>L_</w:t>
      </w:r>
      <w:r w:rsidRPr="00E94C45">
        <w:rPr>
          <w:rFonts w:ascii="Times New Roman" w:hAnsi="Times New Roman" w:cs="Times New Roman"/>
          <w:i/>
          <w:sz w:val="22"/>
          <w:szCs w:val="22"/>
        </w:rPr>
        <w:t>10</w:t>
      </w:r>
      <w:r w:rsidRPr="00E94C45">
        <w:rPr>
          <w:rFonts w:ascii="Times New Roman" w:hAnsi="Times New Roman" w:cs="Times New Roman"/>
          <w:sz w:val="22"/>
          <w:szCs w:val="22"/>
        </w:rPr>
        <w:t>)</w:t>
      </w:r>
      <w:r w:rsidR="00A8753E" w:rsidRPr="00E94C45">
        <w:rPr>
          <w:rFonts w:ascii="Times New Roman" w:hAnsi="Times New Roman" w:cs="Times New Roman"/>
          <w:sz w:val="22"/>
          <w:szCs w:val="22"/>
        </w:rPr>
        <w:t>, ewentualnie inne niezbędne w danej sali dokumenty</w:t>
      </w:r>
      <w:r w:rsidR="0033184B" w:rsidRPr="00E94C45">
        <w:rPr>
          <w:rFonts w:ascii="Times New Roman" w:hAnsi="Times New Roman" w:cs="Times New Roman"/>
        </w:rPr>
        <w:t xml:space="preserve"> </w:t>
      </w:r>
      <w:r w:rsidR="0033184B" w:rsidRPr="00E94C45">
        <w:rPr>
          <w:rFonts w:ascii="Times New Roman" w:hAnsi="Times New Roman" w:cs="Times New Roman"/>
          <w:sz w:val="22"/>
        </w:rPr>
        <w:t>i zleca sporządzenie pl</w:t>
      </w:r>
      <w:r w:rsidR="00344250">
        <w:rPr>
          <w:rFonts w:ascii="Times New Roman" w:hAnsi="Times New Roman" w:cs="Times New Roman"/>
          <w:sz w:val="22"/>
        </w:rPr>
        <w:t>anów rozmieszczenia zdających i </w:t>
      </w:r>
      <w:r w:rsidR="0033184B" w:rsidRPr="00E94C45">
        <w:rPr>
          <w:rFonts w:ascii="Times New Roman" w:hAnsi="Times New Roman" w:cs="Times New Roman"/>
          <w:sz w:val="22"/>
        </w:rPr>
        <w:t xml:space="preserve">członków zespołów </w:t>
      </w:r>
      <w:r w:rsidR="00BF334A">
        <w:rPr>
          <w:rFonts w:ascii="Times New Roman" w:hAnsi="Times New Roman" w:cs="Times New Roman"/>
          <w:sz w:val="22"/>
        </w:rPr>
        <w:t>nadzorujących</w:t>
      </w:r>
      <w:r w:rsidR="00BF334A" w:rsidRPr="00E94C45">
        <w:rPr>
          <w:rFonts w:ascii="Times New Roman" w:hAnsi="Times New Roman" w:cs="Times New Roman"/>
          <w:sz w:val="22"/>
        </w:rPr>
        <w:t xml:space="preserve"> </w:t>
      </w:r>
      <w:r w:rsidR="0033184B" w:rsidRPr="00E94C45">
        <w:rPr>
          <w:rFonts w:ascii="Times New Roman" w:hAnsi="Times New Roman" w:cs="Times New Roman"/>
          <w:sz w:val="22"/>
        </w:rPr>
        <w:t>w sali</w:t>
      </w:r>
      <w:r w:rsidR="009603E4">
        <w:rPr>
          <w:rFonts w:ascii="Times New Roman" w:hAnsi="Times New Roman" w:cs="Times New Roman"/>
          <w:sz w:val="22"/>
        </w:rPr>
        <w:t xml:space="preserve"> (przykładowy plan sali egzaminacyjnej – por. </w:t>
      </w:r>
      <w:r w:rsidR="00AC2045">
        <w:rPr>
          <w:rFonts w:ascii="Times New Roman" w:hAnsi="Times New Roman" w:cs="Times New Roman"/>
          <w:i/>
          <w:sz w:val="22"/>
        </w:rPr>
        <w:t>z</w:t>
      </w:r>
      <w:r w:rsidR="009603E4">
        <w:rPr>
          <w:rFonts w:ascii="Times New Roman" w:hAnsi="Times New Roman" w:cs="Times New Roman"/>
          <w:i/>
          <w:sz w:val="22"/>
        </w:rPr>
        <w:t>ałącznik L_21</w:t>
      </w:r>
      <w:r w:rsidR="009603E4">
        <w:rPr>
          <w:rFonts w:ascii="Times New Roman" w:hAnsi="Times New Roman" w:cs="Times New Roman"/>
          <w:sz w:val="22"/>
        </w:rPr>
        <w:t>)</w:t>
      </w:r>
      <w:r w:rsidR="0033184B" w:rsidRPr="00E94C45">
        <w:rPr>
          <w:rFonts w:ascii="Times New Roman" w:hAnsi="Times New Roman" w:cs="Times New Roman"/>
          <w:sz w:val="22"/>
        </w:rPr>
        <w:t>.</w:t>
      </w:r>
    </w:p>
    <w:p w14:paraId="12AB5C40" w14:textId="77777777" w:rsidR="0004104E" w:rsidRPr="00885149" w:rsidRDefault="00544CA8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885149">
        <w:rPr>
          <w:rFonts w:ascii="Times New Roman" w:hAnsi="Times New Roman" w:cs="Times New Roman"/>
          <w:sz w:val="22"/>
          <w:szCs w:val="22"/>
        </w:rPr>
        <w:t>Bezpośrednio przed danym egzaminem (częścią egzaminu) otwiera w obecności przewodniczących zespołów nadzorujących i przedstawicieli zdających pakiety z materiałami egzaminacyjnymi. Prosi przewodniczących zespołów nadzorujących i zdających o sprawdzenie oznaczeń arkuszy i stron tytułowych widocznych w każdym pakiecie i stwierdzenie, że przekazywane materiały są właściwe dla danego egzaminu. Przekazuje przewodniczącym zespołów nadzorujących odpowiednią liczbę arkuszy na dany poziom lub daną część egzaminu do danej sali. Arkusze rezerwowe i nadmiarowe zabezpiecza w szafie metalowej.</w:t>
      </w:r>
    </w:p>
    <w:p w14:paraId="52FEB6BA" w14:textId="77777777" w:rsidR="00BE4B89" w:rsidRPr="00885149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Nadzoruje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prawidłowy przebieg egzaminu </w:t>
      </w:r>
      <w:r w:rsidRPr="00C22B19">
        <w:rPr>
          <w:rFonts w:ascii="Times New Roman" w:hAnsi="Times New Roman" w:cs="Times New Roman"/>
          <w:b/>
          <w:sz w:val="22"/>
          <w:szCs w:val="22"/>
        </w:rPr>
        <w:t>we wszystkich salach egzaminacyjnych</w:t>
      </w:r>
      <w:r w:rsidRPr="00C22B19">
        <w:rPr>
          <w:rFonts w:ascii="Times New Roman" w:hAnsi="Times New Roman" w:cs="Times New Roman"/>
          <w:sz w:val="22"/>
          <w:szCs w:val="22"/>
        </w:rPr>
        <w:t>, uwzględniając możliwość interweniowania w sytuacjach szczególnych</w:t>
      </w:r>
      <w:r w:rsidR="00781672" w:rsidRPr="00C22B19">
        <w:rPr>
          <w:rFonts w:ascii="Times New Roman" w:hAnsi="Times New Roman" w:cs="Times New Roman"/>
          <w:sz w:val="22"/>
          <w:szCs w:val="22"/>
        </w:rPr>
        <w:t xml:space="preserve">, w tym wejścia na salę </w:t>
      </w:r>
      <w:r w:rsidR="00781672" w:rsidRPr="00885149">
        <w:rPr>
          <w:rFonts w:ascii="Times New Roman" w:hAnsi="Times New Roman" w:cs="Times New Roman"/>
          <w:sz w:val="22"/>
          <w:szCs w:val="22"/>
        </w:rPr>
        <w:t>egzaminacyjną</w:t>
      </w:r>
      <w:r w:rsidRPr="00885149">
        <w:rPr>
          <w:rFonts w:ascii="Times New Roman" w:hAnsi="Times New Roman" w:cs="Times New Roman"/>
          <w:sz w:val="22"/>
          <w:szCs w:val="22"/>
        </w:rPr>
        <w:t>.</w:t>
      </w:r>
    </w:p>
    <w:p w14:paraId="10B4CF3F" w14:textId="7B364B90" w:rsidR="007139DB" w:rsidRPr="00885149" w:rsidRDefault="00544CA8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885149">
        <w:rPr>
          <w:rFonts w:ascii="Times New Roman" w:hAnsi="Times New Roman" w:cs="Times New Roman"/>
          <w:sz w:val="22"/>
          <w:szCs w:val="22"/>
        </w:rPr>
        <w:t xml:space="preserve">Umożliwia upoważnionym obserwatorom </w:t>
      </w:r>
      <w:r w:rsidR="00344250">
        <w:rPr>
          <w:rFonts w:ascii="Times New Roman" w:hAnsi="Times New Roman" w:cs="Times New Roman"/>
          <w:sz w:val="22"/>
          <w:szCs w:val="22"/>
        </w:rPr>
        <w:t>realizację ich zadań w </w:t>
      </w:r>
      <w:r w:rsidRPr="00885149">
        <w:rPr>
          <w:rFonts w:ascii="Times New Roman" w:hAnsi="Times New Roman" w:cs="Times New Roman"/>
          <w:sz w:val="22"/>
          <w:szCs w:val="22"/>
        </w:rPr>
        <w:t>trakcie części pisemnej egzaminu.</w:t>
      </w:r>
    </w:p>
    <w:p w14:paraId="037F56EB" w14:textId="77777777" w:rsidR="00705E66" w:rsidRPr="00C22B19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Odbiera od przewodniczących </w:t>
      </w:r>
      <w:r w:rsidR="007717A2" w:rsidRPr="00C22B19">
        <w:rPr>
          <w:rFonts w:ascii="Times New Roman" w:hAnsi="Times New Roman" w:cs="Times New Roman"/>
          <w:sz w:val="22"/>
          <w:szCs w:val="22"/>
        </w:rPr>
        <w:t>zespołów nadzorujących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informacje </w:t>
      </w:r>
    </w:p>
    <w:p w14:paraId="47361D3C" w14:textId="77777777" w:rsidR="00705E66" w:rsidRPr="00C22B19" w:rsidRDefault="00DC2D48" w:rsidP="00B9200E">
      <w:pPr>
        <w:numPr>
          <w:ilvl w:val="1"/>
          <w:numId w:val="82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</w:t>
      </w:r>
      <w:r w:rsidR="0004104E" w:rsidRPr="00C22B19">
        <w:rPr>
          <w:rFonts w:ascii="Times New Roman" w:hAnsi="Times New Roman" w:cs="Times New Roman"/>
          <w:sz w:val="22"/>
          <w:szCs w:val="22"/>
        </w:rPr>
        <w:t xml:space="preserve">niesamodzielnym rozwiązywaniu zadań </w:t>
      </w:r>
      <w:r w:rsidR="00705E66" w:rsidRPr="00C22B19">
        <w:rPr>
          <w:rFonts w:ascii="Times New Roman" w:hAnsi="Times New Roman" w:cs="Times New Roman"/>
          <w:sz w:val="22"/>
          <w:szCs w:val="22"/>
        </w:rPr>
        <w:t xml:space="preserve">przez zdającego </w:t>
      </w:r>
    </w:p>
    <w:p w14:paraId="020C528E" w14:textId="77777777" w:rsidR="00705E66" w:rsidRPr="00885149" w:rsidRDefault="00E92DA7" w:rsidP="00B9200E">
      <w:pPr>
        <w:numPr>
          <w:ilvl w:val="1"/>
          <w:numId w:val="82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885149">
        <w:rPr>
          <w:rFonts w:ascii="Times New Roman" w:hAnsi="Times New Roman" w:cs="Times New Roman"/>
          <w:sz w:val="22"/>
          <w:szCs w:val="22"/>
        </w:rPr>
        <w:t>o wniesieniu lub korzystaniu przez zdającego w sali egzaminacyjnej z urządzenia telekomunikacyjnego lub materiałów i przyborów</w:t>
      </w:r>
      <w:r w:rsidR="00344250">
        <w:rPr>
          <w:rFonts w:ascii="Times New Roman" w:hAnsi="Times New Roman" w:cs="Times New Roman"/>
          <w:sz w:val="22"/>
          <w:szCs w:val="22"/>
        </w:rPr>
        <w:t xml:space="preserve"> pomocniczych niewymienionych w </w:t>
      </w:r>
      <w:r w:rsidRPr="00885149">
        <w:rPr>
          <w:rFonts w:ascii="Times New Roman" w:hAnsi="Times New Roman" w:cs="Times New Roman"/>
          <w:sz w:val="22"/>
          <w:szCs w:val="22"/>
        </w:rPr>
        <w:t>wykazie ogłoszonym przez dyrektora CKE</w:t>
      </w:r>
    </w:p>
    <w:p w14:paraId="2DC7B734" w14:textId="77777777" w:rsidR="00705E66" w:rsidRPr="00C22B19" w:rsidRDefault="00DC2D48" w:rsidP="00B9200E">
      <w:pPr>
        <w:numPr>
          <w:ilvl w:val="1"/>
          <w:numId w:val="82"/>
        </w:numPr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</w:t>
      </w:r>
      <w:r w:rsidR="00705E66" w:rsidRPr="00C22B19">
        <w:rPr>
          <w:rFonts w:ascii="Times New Roman" w:hAnsi="Times New Roman" w:cs="Times New Roman"/>
          <w:sz w:val="22"/>
          <w:szCs w:val="22"/>
        </w:rPr>
        <w:t>zakłócaniu przez zdającego prawidłowego przebiegu części pisemnej egzaminu maturalnego w sposób utrudniający pracę pozostałym zdającym</w:t>
      </w:r>
      <w:r w:rsidR="0004104E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1CC0069" w14:textId="77777777" w:rsidR="0004104E" w:rsidRPr="00C22B19" w:rsidRDefault="0004104E" w:rsidP="00E94C45">
      <w:pPr>
        <w:spacing w:before="45" w:after="45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sposób ustalony w</w:t>
      </w:r>
      <w:r w:rsidR="00705E6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wewnątrzszkolnej instrukcji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="00E94C45">
        <w:rPr>
          <w:rFonts w:ascii="Times New Roman" w:hAnsi="Times New Roman" w:cs="Times New Roman"/>
          <w:sz w:val="22"/>
          <w:szCs w:val="22"/>
        </w:rPr>
        <w:t xml:space="preserve">egzaminu maturalnego </w:t>
      </w:r>
      <w:r w:rsidR="00E94C45" w:rsidRPr="00C22B19">
        <w:rPr>
          <w:rFonts w:ascii="Times New Roman" w:hAnsi="Times New Roman" w:cs="Times New Roman"/>
          <w:sz w:val="22"/>
          <w:szCs w:val="22"/>
        </w:rPr>
        <w:t>oraz podejmuje decyzję o unieważnieniu egzaminu</w:t>
      </w:r>
      <w:r w:rsidR="00E94C45">
        <w:rPr>
          <w:rFonts w:ascii="Times New Roman" w:hAnsi="Times New Roman" w:cs="Times New Roman"/>
          <w:sz w:val="22"/>
          <w:szCs w:val="22"/>
        </w:rPr>
        <w:t xml:space="preserve"> </w:t>
      </w:r>
      <w:r w:rsidR="00E94C45">
        <w:rPr>
          <w:rFonts w:ascii="Times New Roman" w:hAnsi="Times New Roman" w:cs="Times New Roman"/>
          <w:i/>
          <w:sz w:val="22"/>
          <w:szCs w:val="22"/>
        </w:rPr>
        <w:t>(załącznik L_12)</w:t>
      </w:r>
      <w:r w:rsidR="00E94C45">
        <w:rPr>
          <w:rFonts w:ascii="Times New Roman" w:hAnsi="Times New Roman" w:cs="Times New Roman"/>
          <w:sz w:val="22"/>
          <w:szCs w:val="22"/>
        </w:rPr>
        <w:t>.</w:t>
      </w:r>
    </w:p>
    <w:p w14:paraId="6A38A7AA" w14:textId="77777777" w:rsidR="0004104E" w:rsidRPr="006329F3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Podejmuje decyzję w sprawie przerwania i </w:t>
      </w:r>
      <w:r w:rsidRPr="00C22B19">
        <w:rPr>
          <w:rFonts w:ascii="Times New Roman" w:hAnsi="Times New Roman" w:cs="Times New Roman"/>
          <w:iCs/>
          <w:sz w:val="22"/>
          <w:szCs w:val="22"/>
        </w:rPr>
        <w:t>unieważnienia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 zdającego z </w:t>
      </w:r>
      <w:r w:rsidRPr="00C22B19">
        <w:rPr>
          <w:rFonts w:ascii="Times New Roman" w:hAnsi="Times New Roman" w:cs="Times New Roman"/>
          <w:iCs/>
          <w:sz w:val="22"/>
          <w:szCs w:val="22"/>
        </w:rPr>
        <w:t>danego przedmiotu</w:t>
      </w:r>
      <w:r w:rsidR="00705E66" w:rsidRPr="00C22B19">
        <w:rPr>
          <w:rFonts w:ascii="Times New Roman" w:hAnsi="Times New Roman" w:cs="Times New Roman"/>
          <w:sz w:val="22"/>
          <w:szCs w:val="22"/>
        </w:rPr>
        <w:t xml:space="preserve"> i </w:t>
      </w:r>
      <w:r w:rsidRPr="00C22B19">
        <w:rPr>
          <w:rFonts w:ascii="Times New Roman" w:hAnsi="Times New Roman" w:cs="Times New Roman"/>
          <w:sz w:val="22"/>
          <w:szCs w:val="22"/>
        </w:rPr>
        <w:t>opuszczenia sali przez zdającego – po zapoznaniu się z okolicznościami</w:t>
      </w:r>
      <w:r w:rsidR="00397AFA" w:rsidRPr="00C22B19">
        <w:rPr>
          <w:rFonts w:ascii="Times New Roman" w:hAnsi="Times New Roman" w:cs="Times New Roman"/>
          <w:sz w:val="22"/>
          <w:szCs w:val="22"/>
        </w:rPr>
        <w:t xml:space="preserve"> mogącymi być podstawą do </w:t>
      </w:r>
      <w:r w:rsidR="00397AFA" w:rsidRPr="006329F3">
        <w:rPr>
          <w:rFonts w:ascii="Times New Roman" w:hAnsi="Times New Roman" w:cs="Times New Roman"/>
          <w:sz w:val="22"/>
          <w:szCs w:val="22"/>
        </w:rPr>
        <w:t>przerwania i unieważnienia egzaminu</w:t>
      </w:r>
      <w:r w:rsidRPr="006329F3">
        <w:rPr>
          <w:rFonts w:ascii="Times New Roman" w:hAnsi="Times New Roman" w:cs="Times New Roman"/>
          <w:sz w:val="22"/>
          <w:szCs w:val="22"/>
        </w:rPr>
        <w:t>:</w:t>
      </w:r>
    </w:p>
    <w:p w14:paraId="1A8517B3" w14:textId="77777777" w:rsidR="0004104E" w:rsidRPr="006329F3" w:rsidRDefault="0004104E" w:rsidP="00B9200E">
      <w:pPr>
        <w:numPr>
          <w:ilvl w:val="2"/>
          <w:numId w:val="15"/>
        </w:numPr>
        <w:tabs>
          <w:tab w:val="clear" w:pos="2700"/>
          <w:tab w:val="num" w:pos="756"/>
        </w:tabs>
        <w:spacing w:before="45" w:after="45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 xml:space="preserve">zamieszcza informację </w:t>
      </w:r>
      <w:r w:rsidR="00397AFA" w:rsidRPr="006329F3">
        <w:rPr>
          <w:rFonts w:ascii="Times New Roman" w:hAnsi="Times New Roman" w:cs="Times New Roman"/>
          <w:sz w:val="22"/>
          <w:szCs w:val="22"/>
        </w:rPr>
        <w:t xml:space="preserve">o przerwaniu i </w:t>
      </w:r>
      <w:r w:rsidR="00397AFA" w:rsidRPr="006329F3">
        <w:rPr>
          <w:rFonts w:ascii="Times New Roman" w:hAnsi="Times New Roman" w:cs="Times New Roman"/>
          <w:iCs/>
          <w:sz w:val="22"/>
          <w:szCs w:val="22"/>
        </w:rPr>
        <w:t>unieważnieniu</w:t>
      </w:r>
      <w:r w:rsidR="00397AFA" w:rsidRPr="006329F3">
        <w:rPr>
          <w:rFonts w:ascii="Times New Roman" w:hAnsi="Times New Roman" w:cs="Times New Roman"/>
          <w:sz w:val="22"/>
          <w:szCs w:val="22"/>
        </w:rPr>
        <w:t xml:space="preserve"> egzaminu </w:t>
      </w:r>
      <w:r w:rsidRPr="006329F3">
        <w:rPr>
          <w:rFonts w:ascii="Times New Roman" w:hAnsi="Times New Roman" w:cs="Times New Roman"/>
          <w:sz w:val="22"/>
          <w:szCs w:val="22"/>
        </w:rPr>
        <w:t>w protokole zbiorczym (</w:t>
      </w:r>
      <w:r w:rsidRPr="006329F3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6329F3" w:rsidRPr="006329F3">
        <w:rPr>
          <w:rFonts w:ascii="Times New Roman" w:hAnsi="Times New Roman" w:cs="Times New Roman"/>
          <w:i/>
          <w:sz w:val="22"/>
          <w:szCs w:val="22"/>
        </w:rPr>
        <w:t>L_</w:t>
      </w:r>
      <w:r w:rsidRPr="006329F3">
        <w:rPr>
          <w:rFonts w:ascii="Times New Roman" w:hAnsi="Times New Roman" w:cs="Times New Roman"/>
          <w:i/>
          <w:sz w:val="22"/>
          <w:szCs w:val="22"/>
        </w:rPr>
        <w:t>11</w:t>
      </w:r>
      <w:r w:rsidR="00AA72AE" w:rsidRPr="006329F3">
        <w:rPr>
          <w:rFonts w:ascii="Times New Roman" w:hAnsi="Times New Roman" w:cs="Times New Roman"/>
          <w:sz w:val="22"/>
          <w:szCs w:val="22"/>
        </w:rPr>
        <w:t>)</w:t>
      </w:r>
    </w:p>
    <w:p w14:paraId="7EEAF9ED" w14:textId="77777777" w:rsidR="0004104E" w:rsidRPr="00C22B19" w:rsidRDefault="0004104E" w:rsidP="00B9200E">
      <w:pPr>
        <w:numPr>
          <w:ilvl w:val="2"/>
          <w:numId w:val="15"/>
        </w:numPr>
        <w:tabs>
          <w:tab w:val="clear" w:pos="2700"/>
          <w:tab w:val="num" w:pos="756"/>
        </w:tabs>
        <w:spacing w:before="45" w:after="45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sporządza protokół przerwania i </w:t>
      </w:r>
      <w:r w:rsidRPr="00C22B19">
        <w:rPr>
          <w:rFonts w:ascii="Times New Roman" w:hAnsi="Times New Roman" w:cs="Times New Roman"/>
          <w:iCs/>
          <w:sz w:val="22"/>
          <w:szCs w:val="22"/>
        </w:rPr>
        <w:t>unieważnienia egzaminu zdającego z danego przedmiotu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6329F3">
        <w:rPr>
          <w:rFonts w:ascii="Times New Roman" w:hAnsi="Times New Roman" w:cs="Times New Roman"/>
          <w:sz w:val="22"/>
          <w:szCs w:val="22"/>
        </w:rPr>
        <w:t>(</w:t>
      </w:r>
      <w:r w:rsidRPr="006329F3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6329F3" w:rsidRPr="006329F3">
        <w:rPr>
          <w:rFonts w:ascii="Times New Roman" w:hAnsi="Times New Roman" w:cs="Times New Roman"/>
          <w:i/>
          <w:sz w:val="22"/>
          <w:szCs w:val="22"/>
        </w:rPr>
        <w:t>L_</w:t>
      </w:r>
      <w:r w:rsidRPr="006329F3">
        <w:rPr>
          <w:rFonts w:ascii="Times New Roman" w:hAnsi="Times New Roman" w:cs="Times New Roman"/>
          <w:i/>
          <w:sz w:val="22"/>
          <w:szCs w:val="22"/>
        </w:rPr>
        <w:t>12</w:t>
      </w:r>
      <w:r w:rsidRPr="006329F3">
        <w:rPr>
          <w:rFonts w:ascii="Times New Roman" w:hAnsi="Times New Roman" w:cs="Times New Roman"/>
          <w:iCs/>
          <w:sz w:val="22"/>
          <w:szCs w:val="22"/>
        </w:rPr>
        <w:t>),</w:t>
      </w:r>
      <w:r w:rsidRPr="006329F3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podpisuje </w:t>
      </w:r>
      <w:r w:rsidR="007235C6" w:rsidRPr="00C22B19">
        <w:rPr>
          <w:rFonts w:ascii="Times New Roman" w:hAnsi="Times New Roman" w:cs="Times New Roman"/>
          <w:sz w:val="22"/>
          <w:szCs w:val="22"/>
        </w:rPr>
        <w:t xml:space="preserve">ten protokół </w:t>
      </w:r>
      <w:r w:rsidRPr="00C22B19">
        <w:rPr>
          <w:rFonts w:ascii="Times New Roman" w:hAnsi="Times New Roman" w:cs="Times New Roman"/>
          <w:sz w:val="22"/>
          <w:szCs w:val="22"/>
        </w:rPr>
        <w:t xml:space="preserve">i dołącza </w:t>
      </w:r>
      <w:r w:rsidR="007235C6" w:rsidRPr="00C22B19">
        <w:rPr>
          <w:rFonts w:ascii="Times New Roman" w:hAnsi="Times New Roman" w:cs="Times New Roman"/>
          <w:sz w:val="22"/>
          <w:szCs w:val="22"/>
        </w:rPr>
        <w:t xml:space="preserve">go </w:t>
      </w:r>
      <w:r w:rsidRPr="00C22B19">
        <w:rPr>
          <w:rFonts w:ascii="Times New Roman" w:hAnsi="Times New Roman" w:cs="Times New Roman"/>
          <w:sz w:val="22"/>
          <w:szCs w:val="22"/>
        </w:rPr>
        <w:t xml:space="preserve">(wraz z arkuszem) do protokołu zbiorczego części pisemnej egzaminu przekazywanego do OKE po zakończeniu egzaminu </w:t>
      </w:r>
      <w:r w:rsidRPr="006329F3">
        <w:rPr>
          <w:rFonts w:ascii="Times New Roman" w:hAnsi="Times New Roman" w:cs="Times New Roman"/>
          <w:sz w:val="22"/>
          <w:szCs w:val="22"/>
        </w:rPr>
        <w:t>(</w:t>
      </w:r>
      <w:r w:rsidRPr="006329F3">
        <w:rPr>
          <w:rFonts w:ascii="Times New Roman" w:hAnsi="Times New Roman" w:cs="Times New Roman"/>
          <w:i/>
          <w:sz w:val="22"/>
          <w:szCs w:val="22"/>
        </w:rPr>
        <w:t xml:space="preserve">załącznik </w:t>
      </w:r>
      <w:r w:rsidR="006329F3" w:rsidRPr="006329F3">
        <w:rPr>
          <w:rFonts w:ascii="Times New Roman" w:hAnsi="Times New Roman" w:cs="Times New Roman"/>
          <w:i/>
          <w:sz w:val="22"/>
          <w:szCs w:val="22"/>
        </w:rPr>
        <w:t>L_</w:t>
      </w:r>
      <w:r w:rsidRPr="006329F3">
        <w:rPr>
          <w:rFonts w:ascii="Times New Roman" w:hAnsi="Times New Roman" w:cs="Times New Roman"/>
          <w:i/>
          <w:sz w:val="22"/>
          <w:szCs w:val="22"/>
        </w:rPr>
        <w:t>11</w:t>
      </w:r>
      <w:r w:rsidRPr="006329F3">
        <w:rPr>
          <w:rFonts w:ascii="Times New Roman" w:hAnsi="Times New Roman" w:cs="Times New Roman"/>
          <w:sz w:val="22"/>
          <w:szCs w:val="22"/>
        </w:rPr>
        <w:t>).</w:t>
      </w:r>
    </w:p>
    <w:p w14:paraId="1782F961" w14:textId="77777777" w:rsidR="0004104E" w:rsidRPr="00C22B19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Odbiera od przewodnicząc</w:t>
      </w:r>
      <w:r w:rsidR="00964436" w:rsidRPr="00C22B19">
        <w:rPr>
          <w:rFonts w:ascii="Times New Roman" w:hAnsi="Times New Roman" w:cs="Times New Roman"/>
          <w:sz w:val="22"/>
          <w:szCs w:val="22"/>
        </w:rPr>
        <w:t>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64436" w:rsidRPr="00C22B19">
        <w:rPr>
          <w:rFonts w:ascii="Times New Roman" w:hAnsi="Times New Roman" w:cs="Times New Roman"/>
          <w:sz w:val="22"/>
          <w:szCs w:val="22"/>
        </w:rPr>
        <w:t>zespołów nadzorujących</w:t>
      </w:r>
      <w:r w:rsidR="00773A83" w:rsidRPr="00C22B19">
        <w:rPr>
          <w:rFonts w:ascii="Times New Roman" w:hAnsi="Times New Roman" w:cs="Times New Roman"/>
          <w:sz w:val="22"/>
          <w:szCs w:val="22"/>
        </w:rPr>
        <w:t xml:space="preserve"> po każdym egzaminie i każdej części egzaminu</w:t>
      </w:r>
      <w:r w:rsidRPr="00C22B19">
        <w:rPr>
          <w:rFonts w:ascii="Times New Roman" w:hAnsi="Times New Roman" w:cs="Times New Roman"/>
          <w:sz w:val="22"/>
          <w:szCs w:val="22"/>
        </w:rPr>
        <w:t>:</w:t>
      </w:r>
    </w:p>
    <w:p w14:paraId="16A5B085" w14:textId="77777777" w:rsidR="002E6434" w:rsidRPr="00C22B19" w:rsidRDefault="0004104E" w:rsidP="00B9200E">
      <w:pPr>
        <w:numPr>
          <w:ilvl w:val="1"/>
          <w:numId w:val="65"/>
        </w:numPr>
        <w:tabs>
          <w:tab w:val="num" w:pos="840"/>
        </w:tabs>
        <w:spacing w:before="45" w:after="45"/>
        <w:ind w:left="854" w:hanging="47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arkusze egzaminacyjne, uporządkowane zgodnie z</w:t>
      </w:r>
      <w:r w:rsidR="00705E6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instrukcją OKE i</w:t>
      </w:r>
      <w:r w:rsidR="00B2674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AA72AE" w:rsidRPr="00C22B19">
        <w:rPr>
          <w:rFonts w:ascii="Times New Roman" w:hAnsi="Times New Roman" w:cs="Times New Roman"/>
          <w:sz w:val="22"/>
          <w:szCs w:val="22"/>
        </w:rPr>
        <w:t>zapakowane w koperty zwrotne</w:t>
      </w:r>
    </w:p>
    <w:p w14:paraId="6D718D38" w14:textId="77777777" w:rsidR="002E6434" w:rsidRPr="00C22B19" w:rsidRDefault="002E6434" w:rsidP="00B9200E">
      <w:pPr>
        <w:numPr>
          <w:ilvl w:val="1"/>
          <w:numId w:val="65"/>
        </w:numPr>
        <w:tabs>
          <w:tab w:val="num" w:pos="840"/>
        </w:tabs>
        <w:spacing w:before="45" w:after="45"/>
        <w:ind w:left="854" w:hanging="47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wadliwe arkusze egzaminacyjne ‎(do protokołu zbi</w:t>
      </w:r>
      <w:r w:rsidR="00DD28D0" w:rsidRPr="00C22B19">
        <w:rPr>
          <w:rFonts w:ascii="Times New Roman" w:hAnsi="Times New Roman" w:cs="Times New Roman"/>
          <w:sz w:val="22"/>
          <w:szCs w:val="22"/>
        </w:rPr>
        <w:t>orczego wpisuje wykaz usterek)</w:t>
      </w:r>
    </w:p>
    <w:p w14:paraId="3843924F" w14:textId="77777777" w:rsidR="002E6434" w:rsidRPr="006329F3" w:rsidRDefault="002E6434" w:rsidP="00B9200E">
      <w:pPr>
        <w:numPr>
          <w:ilvl w:val="1"/>
          <w:numId w:val="65"/>
        </w:numPr>
        <w:tabs>
          <w:tab w:val="num" w:pos="840"/>
        </w:tabs>
        <w:spacing w:before="45" w:after="45"/>
        <w:ind w:left="854" w:hanging="47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nienaruszone niewyk</w:t>
      </w:r>
      <w:r w:rsidR="00AA72AE" w:rsidRPr="00C22B19">
        <w:rPr>
          <w:rFonts w:ascii="Times New Roman" w:hAnsi="Times New Roman" w:cs="Times New Roman"/>
          <w:sz w:val="22"/>
          <w:szCs w:val="22"/>
        </w:rPr>
        <w:t xml:space="preserve">orzystane </w:t>
      </w:r>
      <w:r w:rsidR="00AA72AE" w:rsidRPr="006329F3">
        <w:rPr>
          <w:rFonts w:ascii="Times New Roman" w:hAnsi="Times New Roman" w:cs="Times New Roman"/>
          <w:sz w:val="22"/>
          <w:szCs w:val="22"/>
        </w:rPr>
        <w:t>arkusze egzaminacyjne</w:t>
      </w:r>
    </w:p>
    <w:p w14:paraId="1350A902" w14:textId="37734756" w:rsidR="0004104E" w:rsidRPr="00C763A4" w:rsidRDefault="0004104E" w:rsidP="00B9200E">
      <w:pPr>
        <w:numPr>
          <w:ilvl w:val="1"/>
          <w:numId w:val="65"/>
        </w:numPr>
        <w:tabs>
          <w:tab w:val="num" w:pos="840"/>
        </w:tabs>
        <w:spacing w:before="45" w:after="45"/>
        <w:ind w:left="854" w:hanging="476"/>
        <w:jc w:val="both"/>
        <w:rPr>
          <w:rFonts w:ascii="Times New Roman" w:hAnsi="Times New Roman" w:cs="Times New Roman"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>protokół przebiegu egzaminu w sali (</w:t>
      </w:r>
      <w:r w:rsidRPr="006329F3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6329F3" w:rsidRPr="006329F3">
        <w:rPr>
          <w:rFonts w:ascii="Times New Roman" w:hAnsi="Times New Roman" w:cs="Times New Roman"/>
          <w:i/>
          <w:iCs/>
          <w:sz w:val="22"/>
          <w:szCs w:val="22"/>
        </w:rPr>
        <w:t>L</w:t>
      </w:r>
      <w:r w:rsidR="006329F3" w:rsidRPr="00C763A4">
        <w:rPr>
          <w:rFonts w:ascii="Times New Roman" w:hAnsi="Times New Roman" w:cs="Times New Roman"/>
          <w:i/>
          <w:iCs/>
          <w:sz w:val="22"/>
          <w:szCs w:val="22"/>
        </w:rPr>
        <w:t>_</w:t>
      </w:r>
      <w:r w:rsidRPr="00C763A4">
        <w:rPr>
          <w:rFonts w:ascii="Times New Roman" w:hAnsi="Times New Roman" w:cs="Times New Roman"/>
          <w:i/>
          <w:iCs/>
          <w:sz w:val="22"/>
          <w:szCs w:val="22"/>
        </w:rPr>
        <w:t>10</w:t>
      </w:r>
      <w:r w:rsidRPr="00C763A4">
        <w:rPr>
          <w:rFonts w:ascii="Times New Roman" w:hAnsi="Times New Roman" w:cs="Times New Roman"/>
          <w:sz w:val="22"/>
          <w:szCs w:val="22"/>
        </w:rPr>
        <w:t>)</w:t>
      </w:r>
      <w:r w:rsidR="00211D04" w:rsidRPr="00C763A4">
        <w:rPr>
          <w:rFonts w:ascii="Times New Roman" w:hAnsi="Times New Roman" w:cs="Times New Roman"/>
          <w:sz w:val="22"/>
          <w:szCs w:val="22"/>
        </w:rPr>
        <w:t>,</w:t>
      </w:r>
      <w:r w:rsidRPr="00C763A4">
        <w:rPr>
          <w:rFonts w:ascii="Times New Roman" w:hAnsi="Times New Roman" w:cs="Times New Roman"/>
          <w:sz w:val="22"/>
          <w:szCs w:val="22"/>
        </w:rPr>
        <w:t xml:space="preserve"> listę zdających</w:t>
      </w:r>
      <w:r w:rsidR="0033184B" w:rsidRPr="00592EFF">
        <w:rPr>
          <w:rFonts w:ascii="Times New Roman" w:hAnsi="Times New Roman" w:cs="Times New Roman"/>
          <w:sz w:val="22"/>
          <w:szCs w:val="22"/>
        </w:rPr>
        <w:t xml:space="preserve"> </w:t>
      </w:r>
      <w:r w:rsidR="004F15D0">
        <w:rPr>
          <w:rFonts w:ascii="Times New Roman" w:hAnsi="Times New Roman" w:cs="Times New Roman"/>
          <w:sz w:val="22"/>
          <w:szCs w:val="22"/>
        </w:rPr>
        <w:t>(</w:t>
      </w:r>
      <w:r w:rsidR="004F15D0" w:rsidRPr="000B69AB">
        <w:rPr>
          <w:rFonts w:ascii="Times New Roman" w:hAnsi="Times New Roman" w:cs="Times New Roman"/>
          <w:sz w:val="22"/>
          <w:szCs w:val="22"/>
        </w:rPr>
        <w:t>sprawdza ewentualne zmiany w numerze PESEL wprowadzone przez przewodniczącego zespołu nadzorującego)</w:t>
      </w:r>
      <w:r w:rsidR="004F15D0" w:rsidRPr="00592EFF">
        <w:rPr>
          <w:rFonts w:ascii="Times New Roman" w:hAnsi="Times New Roman" w:cs="Times New Roman"/>
          <w:sz w:val="22"/>
          <w:szCs w:val="22"/>
        </w:rPr>
        <w:t xml:space="preserve"> </w:t>
      </w:r>
      <w:r w:rsidR="0033184B" w:rsidRPr="00592EFF">
        <w:rPr>
          <w:rFonts w:ascii="Times New Roman" w:hAnsi="Times New Roman" w:cs="Times New Roman"/>
          <w:sz w:val="22"/>
          <w:szCs w:val="22"/>
        </w:rPr>
        <w:t xml:space="preserve">oraz plan </w:t>
      </w:r>
      <w:r w:rsidR="00487B11">
        <w:rPr>
          <w:rFonts w:ascii="Times New Roman" w:hAnsi="Times New Roman" w:cs="Times New Roman"/>
          <w:sz w:val="22"/>
          <w:szCs w:val="22"/>
        </w:rPr>
        <w:t xml:space="preserve">sali egzaminacyjnej przedstawiający </w:t>
      </w:r>
      <w:r w:rsidR="0033184B" w:rsidRPr="00592EFF">
        <w:rPr>
          <w:rFonts w:ascii="Times New Roman" w:hAnsi="Times New Roman" w:cs="Times New Roman"/>
          <w:sz w:val="22"/>
          <w:szCs w:val="22"/>
        </w:rPr>
        <w:t>rozmieszczeni</w:t>
      </w:r>
      <w:r w:rsidR="00487B11">
        <w:rPr>
          <w:rFonts w:ascii="Times New Roman" w:hAnsi="Times New Roman" w:cs="Times New Roman"/>
          <w:sz w:val="22"/>
          <w:szCs w:val="22"/>
        </w:rPr>
        <w:t>e</w:t>
      </w:r>
      <w:r w:rsidR="0033184B" w:rsidRPr="00592EFF">
        <w:rPr>
          <w:rFonts w:ascii="Times New Roman" w:hAnsi="Times New Roman" w:cs="Times New Roman"/>
          <w:sz w:val="22"/>
          <w:szCs w:val="22"/>
        </w:rPr>
        <w:t xml:space="preserve"> zdających i członków zespołu nadzorującego w sali.</w:t>
      </w:r>
    </w:p>
    <w:p w14:paraId="18707012" w14:textId="77777777" w:rsidR="0004104E" w:rsidRPr="006329F3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 xml:space="preserve">Wypełnia protokoły zbiorcze przebiegu egzaminu z danego przedmiotu oraz pozostałą wymaganą dokumentację. </w:t>
      </w:r>
    </w:p>
    <w:p w14:paraId="2C881AD0" w14:textId="77777777" w:rsidR="0004104E" w:rsidRPr="006329F3" w:rsidRDefault="0004104E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>Przekazuje okręgowej komisji egzaminacyjnej w sposób określony przez dyrektora OKE:</w:t>
      </w:r>
    </w:p>
    <w:p w14:paraId="7C7960D8" w14:textId="77777777" w:rsidR="0004104E" w:rsidRPr="006329F3" w:rsidRDefault="0004104E" w:rsidP="00B9200E">
      <w:pPr>
        <w:numPr>
          <w:ilvl w:val="0"/>
          <w:numId w:val="22"/>
        </w:numPr>
        <w:spacing w:before="45" w:after="45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>uporządkowane i zapakowane zgodnie z instrukcją OKE wypełnione arkusze egzaminacyjne</w:t>
      </w:r>
    </w:p>
    <w:p w14:paraId="57854304" w14:textId="77777777" w:rsidR="007235C6" w:rsidRPr="006329F3" w:rsidRDefault="0004104E" w:rsidP="00B9200E">
      <w:pPr>
        <w:numPr>
          <w:ilvl w:val="0"/>
          <w:numId w:val="22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6329F3">
        <w:rPr>
          <w:rFonts w:ascii="Times New Roman" w:hAnsi="Times New Roman" w:cs="Times New Roman"/>
          <w:sz w:val="22"/>
          <w:szCs w:val="22"/>
        </w:rPr>
        <w:t>protokół zbiorczy przebiegu części pisemnej egzaminu maturalnego (</w:t>
      </w:r>
      <w:r w:rsidRPr="006329F3">
        <w:rPr>
          <w:rFonts w:ascii="Times New Roman" w:hAnsi="Times New Roman" w:cs="Times New Roman"/>
          <w:i/>
          <w:sz w:val="22"/>
          <w:szCs w:val="22"/>
        </w:rPr>
        <w:t>załącznik</w:t>
      </w:r>
      <w:r w:rsidR="00874546" w:rsidRPr="006329F3">
        <w:rPr>
          <w:rFonts w:ascii="Times New Roman" w:hAnsi="Times New Roman" w:cs="Times New Roman"/>
          <w:i/>
          <w:sz w:val="22"/>
          <w:szCs w:val="22"/>
        </w:rPr>
        <w:t> </w:t>
      </w:r>
      <w:r w:rsidR="006329F3" w:rsidRPr="006329F3">
        <w:rPr>
          <w:rFonts w:ascii="Times New Roman" w:hAnsi="Times New Roman" w:cs="Times New Roman"/>
          <w:i/>
          <w:sz w:val="22"/>
          <w:szCs w:val="22"/>
        </w:rPr>
        <w:t>L_</w:t>
      </w:r>
      <w:r w:rsidRPr="006329F3">
        <w:rPr>
          <w:rFonts w:ascii="Times New Roman" w:hAnsi="Times New Roman" w:cs="Times New Roman"/>
          <w:i/>
          <w:sz w:val="22"/>
          <w:szCs w:val="22"/>
        </w:rPr>
        <w:t>11</w:t>
      </w:r>
      <w:r w:rsidRPr="006329F3">
        <w:rPr>
          <w:rFonts w:ascii="Times New Roman" w:hAnsi="Times New Roman" w:cs="Times New Roman"/>
          <w:sz w:val="22"/>
          <w:szCs w:val="22"/>
        </w:rPr>
        <w:t>) – jeden egzemplarz wraz z załącznikami:</w:t>
      </w:r>
    </w:p>
    <w:p w14:paraId="2E68D6BB" w14:textId="77777777" w:rsidR="007235C6" w:rsidRPr="00C22B19" w:rsidRDefault="0004104E" w:rsidP="00B9200E">
      <w:pPr>
        <w:numPr>
          <w:ilvl w:val="1"/>
          <w:numId w:val="22"/>
        </w:numPr>
        <w:tabs>
          <w:tab w:val="clear" w:pos="1437"/>
        </w:tabs>
        <w:spacing w:before="45" w:after="45"/>
        <w:ind w:left="1134" w:hanging="348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listami zdających z każdej </w:t>
      </w:r>
      <w:r w:rsidR="007235C6" w:rsidRPr="00C22B19">
        <w:rPr>
          <w:rFonts w:ascii="Times New Roman" w:hAnsi="Times New Roman" w:cs="Times New Roman"/>
          <w:sz w:val="22"/>
          <w:szCs w:val="22"/>
        </w:rPr>
        <w:t>s</w:t>
      </w:r>
      <w:r w:rsidRPr="00C22B19">
        <w:rPr>
          <w:rFonts w:ascii="Times New Roman" w:hAnsi="Times New Roman" w:cs="Times New Roman"/>
          <w:sz w:val="22"/>
          <w:szCs w:val="22"/>
        </w:rPr>
        <w:t>ali</w:t>
      </w:r>
    </w:p>
    <w:p w14:paraId="07029B74" w14:textId="77777777" w:rsidR="007235C6" w:rsidRPr="00C22B19" w:rsidRDefault="0004104E" w:rsidP="00B9200E">
      <w:pPr>
        <w:numPr>
          <w:ilvl w:val="1"/>
          <w:numId w:val="22"/>
        </w:numPr>
        <w:tabs>
          <w:tab w:val="clear" w:pos="1437"/>
        </w:tabs>
        <w:spacing w:before="45" w:after="45"/>
        <w:ind w:left="1134" w:hanging="348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protokoł</w:t>
      </w:r>
      <w:r w:rsidR="00397AFA" w:rsidRPr="00C22B19">
        <w:rPr>
          <w:rFonts w:ascii="Times New Roman" w:hAnsi="Times New Roman" w:cs="Times New Roman"/>
          <w:sz w:val="22"/>
          <w:szCs w:val="22"/>
        </w:rPr>
        <w:t>ami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przerwania i</w:t>
      </w:r>
      <w:r w:rsidR="007235C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iCs/>
          <w:sz w:val="22"/>
          <w:szCs w:val="22"/>
        </w:rPr>
        <w:t>unieważnienia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 zdając</w:t>
      </w:r>
      <w:r w:rsidR="00397AFA" w:rsidRPr="00C22B19">
        <w:rPr>
          <w:rFonts w:ascii="Times New Roman" w:hAnsi="Times New Roman" w:cs="Times New Roman"/>
          <w:sz w:val="22"/>
          <w:szCs w:val="22"/>
        </w:rPr>
        <w:t>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(</w:t>
      </w:r>
      <w:r w:rsidR="00B713A0">
        <w:rPr>
          <w:rFonts w:ascii="Times New Roman" w:hAnsi="Times New Roman" w:cs="Times New Roman"/>
          <w:i/>
          <w:sz w:val="22"/>
          <w:szCs w:val="22"/>
        </w:rPr>
        <w:t>załącznik L_</w:t>
      </w:r>
      <w:r w:rsidRPr="00C22B19">
        <w:rPr>
          <w:rFonts w:ascii="Times New Roman" w:hAnsi="Times New Roman" w:cs="Times New Roman"/>
          <w:i/>
          <w:sz w:val="22"/>
          <w:szCs w:val="22"/>
        </w:rPr>
        <w:t>12</w:t>
      </w:r>
      <w:r w:rsidRPr="00C22B19">
        <w:rPr>
          <w:rFonts w:ascii="Times New Roman" w:hAnsi="Times New Roman" w:cs="Times New Roman"/>
          <w:sz w:val="22"/>
          <w:szCs w:val="22"/>
        </w:rPr>
        <w:t>) wraz z</w:t>
      </w:r>
      <w:r w:rsidR="007235C6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>unieważnionym</w:t>
      </w:r>
      <w:r w:rsidR="00397AFA" w:rsidRPr="00C22B19">
        <w:rPr>
          <w:rFonts w:ascii="Times New Roman" w:hAnsi="Times New Roman" w:cs="Times New Roman"/>
          <w:sz w:val="22"/>
          <w:szCs w:val="22"/>
        </w:rPr>
        <w:t>i</w:t>
      </w:r>
      <w:r w:rsidRPr="00C22B19">
        <w:rPr>
          <w:rFonts w:ascii="Times New Roman" w:hAnsi="Times New Roman" w:cs="Times New Roman"/>
          <w:sz w:val="22"/>
          <w:szCs w:val="22"/>
        </w:rPr>
        <w:t xml:space="preserve"> arkusz</w:t>
      </w:r>
      <w:r w:rsidR="00397AFA" w:rsidRPr="00C22B19">
        <w:rPr>
          <w:rFonts w:ascii="Times New Roman" w:hAnsi="Times New Roman" w:cs="Times New Roman"/>
          <w:sz w:val="22"/>
          <w:szCs w:val="22"/>
        </w:rPr>
        <w:t>ami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A126A9D" w14:textId="77777777" w:rsidR="0004104E" w:rsidRPr="00C22B19" w:rsidRDefault="0004104E" w:rsidP="00B9200E">
      <w:pPr>
        <w:numPr>
          <w:ilvl w:val="1"/>
          <w:numId w:val="22"/>
        </w:numPr>
        <w:tabs>
          <w:tab w:val="clear" w:pos="1437"/>
        </w:tabs>
        <w:spacing w:before="45" w:after="45"/>
        <w:ind w:left="1134" w:hanging="348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poświadczonymi kopiami zaświadczeń laureatów i finalistów olimpiad przedmiotowych,</w:t>
      </w:r>
    </w:p>
    <w:p w14:paraId="7F90C8B8" w14:textId="6CFDD6CF" w:rsidR="0004104E" w:rsidRPr="00C22B19" w:rsidRDefault="0004104E" w:rsidP="00B9200E">
      <w:pPr>
        <w:numPr>
          <w:ilvl w:val="0"/>
          <w:numId w:val="22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wadliwe arkusze egzaminacyjne </w:t>
      </w:r>
      <w:r w:rsidR="003560F0" w:rsidRPr="00C22B19">
        <w:rPr>
          <w:rFonts w:ascii="Times New Roman" w:hAnsi="Times New Roman" w:cs="Times New Roman"/>
          <w:sz w:val="22"/>
          <w:szCs w:val="22"/>
        </w:rPr>
        <w:t>‎(do protokołu zbi</w:t>
      </w:r>
      <w:r w:rsidR="00DD28D0" w:rsidRPr="00C22B19">
        <w:rPr>
          <w:rFonts w:ascii="Times New Roman" w:hAnsi="Times New Roman" w:cs="Times New Roman"/>
          <w:sz w:val="22"/>
          <w:szCs w:val="22"/>
        </w:rPr>
        <w:t>orczego wpisuje wykaz usterek)</w:t>
      </w:r>
    </w:p>
    <w:p w14:paraId="70714A2E" w14:textId="77777777" w:rsidR="000678B6" w:rsidRPr="00C22B19" w:rsidRDefault="0004104E" w:rsidP="00B9200E">
      <w:pPr>
        <w:numPr>
          <w:ilvl w:val="0"/>
          <w:numId w:val="22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nienaruszone niewykorzystane arkusze egzaminacyjne</w:t>
      </w:r>
    </w:p>
    <w:p w14:paraId="4537B2FB" w14:textId="77777777" w:rsidR="0004104E" w:rsidRPr="00C22B19" w:rsidRDefault="00573D3D" w:rsidP="00B9200E">
      <w:pPr>
        <w:numPr>
          <w:ilvl w:val="0"/>
          <w:numId w:val="22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poświadczoną za zgodność z oryginałem kopię </w:t>
      </w:r>
      <w:r w:rsidR="000678B6" w:rsidRPr="00C22B19">
        <w:rPr>
          <w:rFonts w:ascii="Times New Roman" w:hAnsi="Times New Roman" w:cs="Times New Roman"/>
          <w:sz w:val="22"/>
          <w:szCs w:val="22"/>
        </w:rPr>
        <w:t>wykaz</w:t>
      </w:r>
      <w:r w:rsidRPr="00C22B19">
        <w:rPr>
          <w:rFonts w:ascii="Times New Roman" w:hAnsi="Times New Roman" w:cs="Times New Roman"/>
          <w:sz w:val="22"/>
          <w:szCs w:val="22"/>
        </w:rPr>
        <w:t>u</w:t>
      </w:r>
      <w:r w:rsidR="000678B6" w:rsidRPr="00C22B19">
        <w:rPr>
          <w:rFonts w:ascii="Times New Roman" w:hAnsi="Times New Roman" w:cs="Times New Roman"/>
          <w:sz w:val="22"/>
          <w:szCs w:val="22"/>
        </w:rPr>
        <w:t xml:space="preserve"> zawartości przesyłki (dostarcz</w:t>
      </w:r>
      <w:r w:rsidRPr="00C22B19">
        <w:rPr>
          <w:rFonts w:ascii="Times New Roman" w:hAnsi="Times New Roman" w:cs="Times New Roman"/>
          <w:sz w:val="22"/>
          <w:szCs w:val="22"/>
        </w:rPr>
        <w:t>onego</w:t>
      </w:r>
      <w:r w:rsidR="000678B6" w:rsidRPr="00C22B19">
        <w:rPr>
          <w:rFonts w:ascii="Times New Roman" w:hAnsi="Times New Roman" w:cs="Times New Roman"/>
          <w:sz w:val="22"/>
          <w:szCs w:val="22"/>
        </w:rPr>
        <w:t xml:space="preserve"> dyrektorowi szkoły przez kuriera w pakiecie wraz z</w:t>
      </w:r>
      <w:r w:rsidR="003560F0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678B6" w:rsidRPr="00C22B19">
        <w:rPr>
          <w:rFonts w:ascii="Times New Roman" w:hAnsi="Times New Roman" w:cs="Times New Roman"/>
          <w:sz w:val="22"/>
          <w:szCs w:val="22"/>
        </w:rPr>
        <w:t>arkuszami egzaminacyjnymi)</w:t>
      </w:r>
      <w:r w:rsidR="0004104E" w:rsidRPr="00C22B19">
        <w:rPr>
          <w:rFonts w:ascii="Times New Roman" w:hAnsi="Times New Roman" w:cs="Times New Roman"/>
          <w:sz w:val="22"/>
          <w:szCs w:val="22"/>
        </w:rPr>
        <w:t>.</w:t>
      </w:r>
      <w:r w:rsidR="003560F0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4DA3329" w14:textId="77777777" w:rsidR="0004104E" w:rsidRPr="00C22B19" w:rsidRDefault="0004104E" w:rsidP="00B9200E">
      <w:pPr>
        <w:numPr>
          <w:ilvl w:val="0"/>
          <w:numId w:val="65"/>
        </w:numPr>
        <w:spacing w:before="45" w:after="45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Nadzoruje prawidłowe zabezpieczenie pozostającej w szkole dokumentacji dotyczącej przygotowania i prze</w:t>
      </w:r>
      <w:r w:rsidR="00397AFA" w:rsidRPr="00C22B19">
        <w:rPr>
          <w:rFonts w:ascii="Times New Roman" w:hAnsi="Times New Roman" w:cs="Times New Roman"/>
          <w:sz w:val="22"/>
          <w:szCs w:val="22"/>
        </w:rPr>
        <w:t>biegu części pisemnej egzaminu oraz</w:t>
      </w:r>
      <w:r w:rsidR="00705E66" w:rsidRPr="00C22B19">
        <w:rPr>
          <w:rFonts w:ascii="Times New Roman" w:hAnsi="Times New Roman" w:cs="Times New Roman"/>
          <w:sz w:val="22"/>
          <w:szCs w:val="22"/>
        </w:rPr>
        <w:t xml:space="preserve"> przechowuje ją zgodnie z </w:t>
      </w:r>
      <w:r w:rsidRPr="00C22B19">
        <w:rPr>
          <w:rFonts w:ascii="Times New Roman" w:hAnsi="Times New Roman" w:cs="Times New Roman"/>
          <w:sz w:val="22"/>
          <w:szCs w:val="22"/>
        </w:rPr>
        <w:t>instrukcją kancelaryjną.</w:t>
      </w:r>
    </w:p>
    <w:p w14:paraId="41E9558E" w14:textId="77777777" w:rsidR="00AB493C" w:rsidRPr="00C22B19" w:rsidRDefault="00AB493C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Przekazuje dyrektorowi OKE wniosek absolwenta (wraz z załączonymi dokumentami), który z przyczyn losowych lub zdrowotnych nie przystąpił do danego egzaminu w części pisemnej</w:t>
      </w:r>
      <w:r w:rsidR="00F34130" w:rsidRPr="00C22B19">
        <w:rPr>
          <w:rFonts w:ascii="Times New Roman" w:hAnsi="Times New Roman" w:cs="Times New Roman"/>
          <w:iCs/>
          <w:sz w:val="22"/>
          <w:szCs w:val="22"/>
        </w:rPr>
        <w:t>,</w:t>
      </w:r>
      <w:r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EB3212" w:rsidRPr="00C22B19">
        <w:rPr>
          <w:rFonts w:ascii="Times New Roman" w:hAnsi="Times New Roman" w:cs="Times New Roman"/>
          <w:iCs/>
          <w:sz w:val="22"/>
          <w:szCs w:val="22"/>
        </w:rPr>
        <w:t xml:space="preserve">najpóźniej </w:t>
      </w:r>
      <w:r w:rsidR="00034A92" w:rsidRPr="00C22B19">
        <w:rPr>
          <w:rFonts w:ascii="Times New Roman" w:hAnsi="Times New Roman" w:cs="Times New Roman"/>
          <w:iCs/>
          <w:sz w:val="22"/>
          <w:szCs w:val="22"/>
        </w:rPr>
        <w:t xml:space="preserve">następnego dnia </w:t>
      </w:r>
      <w:r w:rsidR="00EB3212" w:rsidRPr="00C22B19">
        <w:rPr>
          <w:rFonts w:ascii="Times New Roman" w:hAnsi="Times New Roman" w:cs="Times New Roman"/>
          <w:iCs/>
          <w:sz w:val="22"/>
          <w:szCs w:val="22"/>
        </w:rPr>
        <w:t xml:space="preserve">po dniu, </w:t>
      </w:r>
      <w:r w:rsidRPr="00C22B19">
        <w:rPr>
          <w:rFonts w:ascii="Times New Roman" w:hAnsi="Times New Roman" w:cs="Times New Roman"/>
          <w:iCs/>
          <w:sz w:val="22"/>
          <w:szCs w:val="22"/>
        </w:rPr>
        <w:t>w którym odbywał się ten egzamin</w:t>
      </w:r>
      <w:r w:rsidR="00034A92" w:rsidRPr="00C22B19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2E6434" w:rsidRPr="00417A56">
        <w:rPr>
          <w:rFonts w:ascii="Times New Roman" w:hAnsi="Times New Roman" w:cs="Times New Roman"/>
          <w:iCs/>
          <w:sz w:val="22"/>
          <w:szCs w:val="22"/>
        </w:rPr>
        <w:t>(</w:t>
      </w:r>
      <w:r w:rsidR="002E6434" w:rsidRPr="00417A56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6329F3" w:rsidRPr="00417A56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="002E6434" w:rsidRPr="00417A56">
        <w:rPr>
          <w:rFonts w:ascii="Times New Roman" w:hAnsi="Times New Roman" w:cs="Times New Roman"/>
          <w:i/>
          <w:iCs/>
          <w:sz w:val="22"/>
          <w:szCs w:val="22"/>
        </w:rPr>
        <w:t>19)</w:t>
      </w:r>
      <w:r w:rsidRPr="00417A56">
        <w:rPr>
          <w:rFonts w:ascii="Times New Roman" w:hAnsi="Times New Roman" w:cs="Times New Roman"/>
          <w:iCs/>
          <w:sz w:val="22"/>
          <w:szCs w:val="22"/>
        </w:rPr>
        <w:t>.</w:t>
      </w:r>
      <w:r w:rsidR="003D3D8E" w:rsidRPr="00417A56">
        <w:rPr>
          <w:rFonts w:ascii="Times New Roman" w:hAnsi="Times New Roman" w:cs="Times New Roman"/>
          <w:iCs/>
          <w:sz w:val="22"/>
          <w:szCs w:val="22"/>
        </w:rPr>
        <w:t xml:space="preserve"> </w:t>
      </w:r>
    </w:p>
    <w:p w14:paraId="2F840220" w14:textId="77777777" w:rsidR="00C14597" w:rsidRPr="00C22B19" w:rsidRDefault="00C14597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Po zakończeniu egzaminów ustnych w</w:t>
      </w:r>
      <w:r w:rsidR="000D6C04" w:rsidRPr="00C22B19">
        <w:rPr>
          <w:rFonts w:ascii="Times New Roman" w:hAnsi="Times New Roman" w:cs="Times New Roman"/>
          <w:iCs/>
          <w:sz w:val="22"/>
          <w:szCs w:val="22"/>
        </w:rPr>
        <w:t xml:space="preserve"> terminie dodatkowym </w:t>
      </w:r>
      <w:r w:rsidRPr="00C22B19">
        <w:rPr>
          <w:rFonts w:ascii="Times New Roman" w:hAnsi="Times New Roman" w:cs="Times New Roman"/>
          <w:iCs/>
          <w:sz w:val="22"/>
          <w:szCs w:val="22"/>
        </w:rPr>
        <w:t xml:space="preserve">przekazuje wyniki zdających </w:t>
      </w:r>
      <w:r w:rsidR="00C24CCB" w:rsidRPr="00617C9A">
        <w:rPr>
          <w:rFonts w:ascii="Times New Roman" w:hAnsi="Times New Roman" w:cs="Times New Roman"/>
          <w:i/>
          <w:iCs/>
          <w:sz w:val="22"/>
          <w:szCs w:val="22"/>
        </w:rPr>
        <w:t>(</w:t>
      </w:r>
      <w:r w:rsidR="00C24CCB" w:rsidRPr="003D5D18">
        <w:rPr>
          <w:rFonts w:ascii="Times New Roman" w:hAnsi="Times New Roman" w:cs="Times New Roman"/>
          <w:i/>
          <w:iCs/>
          <w:sz w:val="22"/>
          <w:szCs w:val="22"/>
        </w:rPr>
        <w:t>załącznik L_9a, L_9b</w:t>
      </w:r>
      <w:r w:rsidR="00880798" w:rsidRPr="003D5D18">
        <w:rPr>
          <w:rFonts w:ascii="Times New Roman" w:hAnsi="Times New Roman" w:cs="Times New Roman"/>
          <w:i/>
          <w:iCs/>
          <w:sz w:val="22"/>
          <w:szCs w:val="22"/>
        </w:rPr>
        <w:t>, L_9c</w:t>
      </w:r>
      <w:r w:rsidR="00C24CCB" w:rsidRPr="00617C9A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="00C24CCB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iCs/>
          <w:sz w:val="22"/>
          <w:szCs w:val="22"/>
        </w:rPr>
        <w:t>w</w:t>
      </w:r>
      <w:r w:rsidR="00F34130" w:rsidRPr="00C22B19">
        <w:rPr>
          <w:rFonts w:ascii="Times New Roman" w:hAnsi="Times New Roman" w:cs="Times New Roman"/>
          <w:iCs/>
          <w:sz w:val="22"/>
          <w:szCs w:val="22"/>
        </w:rPr>
        <w:t>  </w:t>
      </w:r>
      <w:r w:rsidRPr="00C22B19">
        <w:rPr>
          <w:rFonts w:ascii="Times New Roman" w:hAnsi="Times New Roman" w:cs="Times New Roman"/>
          <w:iCs/>
          <w:sz w:val="22"/>
          <w:szCs w:val="22"/>
        </w:rPr>
        <w:t>trybie ustalonym przez OKE.</w:t>
      </w:r>
    </w:p>
    <w:p w14:paraId="765261C9" w14:textId="77777777" w:rsidR="005F4590" w:rsidRDefault="005F4590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Odbiera z OKE i ogłasza wyniki części pisemnej egzaminu, zgod</w:t>
      </w:r>
      <w:r w:rsidR="00397AFA" w:rsidRPr="00C22B19">
        <w:rPr>
          <w:rFonts w:ascii="Times New Roman" w:hAnsi="Times New Roman" w:cs="Times New Roman"/>
          <w:sz w:val="22"/>
          <w:szCs w:val="22"/>
        </w:rPr>
        <w:t xml:space="preserve">nie z </w:t>
      </w:r>
      <w:r w:rsidRPr="00C22B19">
        <w:rPr>
          <w:rFonts w:ascii="Times New Roman" w:hAnsi="Times New Roman" w:cs="Times New Roman"/>
          <w:sz w:val="22"/>
          <w:szCs w:val="22"/>
        </w:rPr>
        <w:t>wewnątrzszkolną instrukcją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Pr="00C22B19">
        <w:rPr>
          <w:rFonts w:ascii="Times New Roman" w:hAnsi="Times New Roman" w:cs="Times New Roman"/>
          <w:sz w:val="22"/>
          <w:szCs w:val="22"/>
        </w:rPr>
        <w:t xml:space="preserve">egzaminu maturalnego. </w:t>
      </w:r>
    </w:p>
    <w:p w14:paraId="517E45E4" w14:textId="77777777" w:rsidR="00BE4B89" w:rsidRPr="00C22B19" w:rsidRDefault="00BE4B8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Informuje </w:t>
      </w:r>
      <w:r w:rsidR="000D6C04" w:rsidRPr="00C22B19">
        <w:rPr>
          <w:rFonts w:ascii="Times New Roman" w:hAnsi="Times New Roman" w:cs="Times New Roman"/>
          <w:sz w:val="22"/>
          <w:szCs w:val="22"/>
        </w:rPr>
        <w:t>zdających, którzy</w:t>
      </w:r>
      <w:r w:rsidRPr="00C22B19">
        <w:rPr>
          <w:rFonts w:ascii="Times New Roman" w:hAnsi="Times New Roman" w:cs="Times New Roman"/>
          <w:sz w:val="22"/>
          <w:szCs w:val="22"/>
        </w:rPr>
        <w:t>:</w:t>
      </w:r>
    </w:p>
    <w:p w14:paraId="744C2EFD" w14:textId="77777777" w:rsidR="00BE4B89" w:rsidRPr="00C22B19" w:rsidRDefault="00AA72AE" w:rsidP="00B9200E">
      <w:pPr>
        <w:pStyle w:val="Tekstpodstawowywcity2"/>
        <w:numPr>
          <w:ilvl w:val="0"/>
          <w:numId w:val="25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nie zdali egzaminu</w:t>
      </w:r>
    </w:p>
    <w:p w14:paraId="29B3A715" w14:textId="77777777" w:rsidR="00BE4B89" w:rsidRPr="00C22B19" w:rsidRDefault="00BE4B89" w:rsidP="00B9200E">
      <w:pPr>
        <w:pStyle w:val="Tekstpodstawowywcity2"/>
        <w:numPr>
          <w:ilvl w:val="0"/>
          <w:numId w:val="25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 xml:space="preserve">chcą ponownie przystąpić do egzaminu </w:t>
      </w:r>
      <w:r w:rsidR="00AA72AE" w:rsidRPr="00C22B19">
        <w:rPr>
          <w:rFonts w:ascii="Times New Roman" w:hAnsi="Times New Roman" w:cs="Times New Roman"/>
          <w:iCs/>
          <w:sz w:val="22"/>
          <w:szCs w:val="22"/>
        </w:rPr>
        <w:t>w celu podwyższenia jego wyniku</w:t>
      </w:r>
    </w:p>
    <w:p w14:paraId="6C1D9E2D" w14:textId="77777777" w:rsidR="00BE4B89" w:rsidRPr="00C22B19" w:rsidRDefault="00BE4B89" w:rsidP="00B9200E">
      <w:pPr>
        <w:pStyle w:val="Tekstpodstawowywcity2"/>
        <w:numPr>
          <w:ilvl w:val="0"/>
          <w:numId w:val="25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chcą przystąpić do egzamin</w:t>
      </w:r>
      <w:r w:rsidR="00AA72AE" w:rsidRPr="00C22B19">
        <w:rPr>
          <w:rFonts w:ascii="Times New Roman" w:hAnsi="Times New Roman" w:cs="Times New Roman"/>
          <w:iCs/>
          <w:sz w:val="22"/>
          <w:szCs w:val="22"/>
        </w:rPr>
        <w:t>u z przedmiotów dodatkowych</w:t>
      </w:r>
    </w:p>
    <w:p w14:paraId="474A247A" w14:textId="77777777" w:rsidR="00BE4B89" w:rsidRPr="00C22B19" w:rsidRDefault="00BE4B89" w:rsidP="00B9200E">
      <w:pPr>
        <w:pStyle w:val="Tekstpodstawowywcity2"/>
        <w:numPr>
          <w:ilvl w:val="0"/>
          <w:numId w:val="25"/>
        </w:numPr>
        <w:spacing w:before="45" w:after="45"/>
        <w:rPr>
          <w:rFonts w:ascii="Times New Roman" w:hAnsi="Times New Roman" w:cs="Times New Roman"/>
          <w:iCs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nie przystąpili do egzaminu bezpośrednio po ukończeniu szkoły</w:t>
      </w:r>
    </w:p>
    <w:p w14:paraId="0266272E" w14:textId="77777777" w:rsidR="000D6C04" w:rsidRPr="00C22B19" w:rsidRDefault="000D6C04" w:rsidP="00C64123">
      <w:pPr>
        <w:pStyle w:val="Tekstpodstawowywcity2"/>
        <w:numPr>
          <w:ilvl w:val="0"/>
          <w:numId w:val="0"/>
        </w:numPr>
        <w:spacing w:before="45" w:after="45"/>
        <w:ind w:left="340"/>
        <w:rPr>
          <w:rFonts w:ascii="Times New Roman" w:hAnsi="Times New Roman" w:cs="Times New Roman"/>
          <w:iCs/>
          <w:sz w:val="22"/>
          <w:szCs w:val="22"/>
        </w:rPr>
      </w:pPr>
      <w:r w:rsidRPr="00EB0561">
        <w:rPr>
          <w:rFonts w:ascii="Times New Roman" w:hAnsi="Times New Roman" w:cs="Times New Roman"/>
          <w:sz w:val="22"/>
          <w:szCs w:val="22"/>
        </w:rPr>
        <w:t xml:space="preserve">o </w:t>
      </w:r>
      <w:r w:rsidR="002C262A" w:rsidRPr="00EB0561">
        <w:rPr>
          <w:rFonts w:ascii="Times New Roman" w:hAnsi="Times New Roman" w:cs="Times New Roman"/>
          <w:sz w:val="22"/>
          <w:szCs w:val="22"/>
        </w:rPr>
        <w:t xml:space="preserve">zasadach przystępowania, </w:t>
      </w:r>
      <w:r w:rsidRPr="00EB0561">
        <w:rPr>
          <w:rFonts w:ascii="Times New Roman" w:hAnsi="Times New Roman" w:cs="Times New Roman"/>
          <w:sz w:val="22"/>
          <w:szCs w:val="22"/>
        </w:rPr>
        <w:t xml:space="preserve">miejscu </w:t>
      </w:r>
      <w:r w:rsidRPr="00C22B19">
        <w:rPr>
          <w:rFonts w:ascii="Times New Roman" w:hAnsi="Times New Roman" w:cs="Times New Roman"/>
          <w:sz w:val="22"/>
          <w:szCs w:val="22"/>
        </w:rPr>
        <w:t xml:space="preserve">i terminie składania deklaracji </w:t>
      </w:r>
      <w:r w:rsidR="00397AFA" w:rsidRPr="00C22B19">
        <w:rPr>
          <w:rFonts w:ascii="Times New Roman" w:hAnsi="Times New Roman" w:cs="Times New Roman"/>
          <w:sz w:val="22"/>
          <w:szCs w:val="22"/>
        </w:rPr>
        <w:t xml:space="preserve">przystąpienia </w:t>
      </w:r>
      <w:r w:rsidRPr="00C22B19">
        <w:rPr>
          <w:rFonts w:ascii="Times New Roman" w:hAnsi="Times New Roman" w:cs="Times New Roman"/>
          <w:sz w:val="22"/>
          <w:szCs w:val="22"/>
        </w:rPr>
        <w:t>do egzaminów maturalnych w kolejnych latach</w:t>
      </w:r>
      <w:r w:rsidR="00310357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23F9AE6F" w14:textId="77777777" w:rsidR="00BE4B89" w:rsidRPr="00C22B19" w:rsidRDefault="00BE4B8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Przekazuje </w:t>
      </w:r>
      <w:r w:rsidR="007139DB" w:rsidRPr="00C22B19">
        <w:rPr>
          <w:rFonts w:ascii="Times New Roman" w:hAnsi="Times New Roman" w:cs="Times New Roman"/>
          <w:sz w:val="22"/>
          <w:szCs w:val="22"/>
        </w:rPr>
        <w:t xml:space="preserve">absolwentom </w:t>
      </w:r>
      <w:r w:rsidRPr="00C22B19">
        <w:rPr>
          <w:rFonts w:ascii="Times New Roman" w:hAnsi="Times New Roman" w:cs="Times New Roman"/>
          <w:sz w:val="22"/>
          <w:szCs w:val="22"/>
        </w:rPr>
        <w:t>świadectwa dojrzałości wraz z odpis</w:t>
      </w:r>
      <w:r w:rsidR="00397AFA" w:rsidRPr="00C22B19">
        <w:rPr>
          <w:rFonts w:ascii="Times New Roman" w:hAnsi="Times New Roman" w:cs="Times New Roman"/>
          <w:sz w:val="22"/>
          <w:szCs w:val="22"/>
        </w:rPr>
        <w:t>ami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7139DB" w:rsidRPr="00C22B19">
        <w:rPr>
          <w:rFonts w:ascii="Times New Roman" w:hAnsi="Times New Roman" w:cs="Times New Roman"/>
          <w:sz w:val="22"/>
          <w:szCs w:val="22"/>
        </w:rPr>
        <w:t>lub aneksy wraz z odpis</w:t>
      </w:r>
      <w:r w:rsidR="00397AFA" w:rsidRPr="00C22B19">
        <w:rPr>
          <w:rFonts w:ascii="Times New Roman" w:hAnsi="Times New Roman" w:cs="Times New Roman"/>
          <w:sz w:val="22"/>
          <w:szCs w:val="22"/>
        </w:rPr>
        <w:t>ami</w:t>
      </w:r>
      <w:r w:rsidR="007139DB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>za potwierdzeniem odbioru.</w:t>
      </w:r>
      <w:r w:rsidR="007139DB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CA59DEF" w14:textId="7303CC92" w:rsidR="00BE4B89" w:rsidRPr="00C22B19" w:rsidRDefault="00BE4B8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Przyjmuje od zdających </w:t>
      </w:r>
      <w:r w:rsidRPr="00417A56">
        <w:rPr>
          <w:rFonts w:ascii="Times New Roman" w:hAnsi="Times New Roman" w:cs="Times New Roman"/>
          <w:sz w:val="22"/>
          <w:szCs w:val="22"/>
        </w:rPr>
        <w:t>oświadczenie (</w:t>
      </w:r>
      <w:r w:rsidRPr="00417A56">
        <w:rPr>
          <w:rFonts w:ascii="Times New Roman" w:hAnsi="Times New Roman" w:cs="Times New Roman"/>
          <w:i/>
          <w:sz w:val="22"/>
          <w:szCs w:val="22"/>
        </w:rPr>
        <w:t>załącznik</w:t>
      </w:r>
      <w:r w:rsidR="00880798">
        <w:rPr>
          <w:rFonts w:ascii="Times New Roman" w:hAnsi="Times New Roman" w:cs="Times New Roman"/>
          <w:i/>
          <w:sz w:val="22"/>
          <w:szCs w:val="22"/>
        </w:rPr>
        <w:t>i:</w:t>
      </w:r>
      <w:r w:rsidR="00874546" w:rsidRPr="00417A56">
        <w:rPr>
          <w:rFonts w:ascii="Times New Roman" w:hAnsi="Times New Roman" w:cs="Times New Roman"/>
          <w:i/>
          <w:sz w:val="22"/>
          <w:szCs w:val="22"/>
        </w:rPr>
        <w:t> </w:t>
      </w:r>
      <w:r w:rsidR="00417A56" w:rsidRPr="00417A56">
        <w:rPr>
          <w:rFonts w:ascii="Times New Roman" w:hAnsi="Times New Roman" w:cs="Times New Roman"/>
          <w:i/>
          <w:sz w:val="22"/>
          <w:szCs w:val="22"/>
        </w:rPr>
        <w:t>L_</w:t>
      </w:r>
      <w:r w:rsidRPr="00417A56">
        <w:rPr>
          <w:rFonts w:ascii="Times New Roman" w:hAnsi="Times New Roman" w:cs="Times New Roman"/>
          <w:i/>
          <w:sz w:val="22"/>
          <w:szCs w:val="22"/>
        </w:rPr>
        <w:t>18</w:t>
      </w:r>
      <w:r w:rsidR="00880798">
        <w:rPr>
          <w:rFonts w:ascii="Times New Roman" w:hAnsi="Times New Roman" w:cs="Times New Roman"/>
          <w:i/>
          <w:sz w:val="22"/>
          <w:szCs w:val="22"/>
        </w:rPr>
        <w:t>a, L_18b</w:t>
      </w:r>
      <w:r w:rsidRPr="00417A56">
        <w:rPr>
          <w:rFonts w:ascii="Times New Roman" w:hAnsi="Times New Roman" w:cs="Times New Roman"/>
          <w:sz w:val="22"/>
          <w:szCs w:val="22"/>
        </w:rPr>
        <w:t xml:space="preserve">) o </w:t>
      </w:r>
      <w:r w:rsidRPr="00C22B19">
        <w:rPr>
          <w:rFonts w:ascii="Times New Roman" w:hAnsi="Times New Roman" w:cs="Times New Roman"/>
          <w:sz w:val="22"/>
          <w:szCs w:val="22"/>
        </w:rPr>
        <w:t>ponownym przystąpieniu do</w:t>
      </w:r>
      <w:r w:rsidR="00170C3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egzaminu z danego przedmiotu w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 terminie poprawkowym </w:t>
      </w:r>
      <w:r w:rsidR="007235C6" w:rsidRPr="00C22B19">
        <w:rPr>
          <w:rFonts w:ascii="Times New Roman" w:hAnsi="Times New Roman" w:cs="Times New Roman"/>
          <w:sz w:val="22"/>
          <w:szCs w:val="22"/>
        </w:rPr>
        <w:t>–</w:t>
      </w:r>
      <w:r w:rsidR="004767E7">
        <w:rPr>
          <w:rFonts w:ascii="Times New Roman" w:hAnsi="Times New Roman" w:cs="Times New Roman"/>
          <w:sz w:val="22"/>
          <w:szCs w:val="22"/>
        </w:rPr>
        <w:t xml:space="preserve"> </w:t>
      </w:r>
      <w:r w:rsidR="006B40F8" w:rsidRPr="00C22B19">
        <w:rPr>
          <w:rFonts w:ascii="Times New Roman" w:hAnsi="Times New Roman" w:cs="Times New Roman"/>
          <w:sz w:val="22"/>
          <w:szCs w:val="22"/>
        </w:rPr>
        <w:t xml:space="preserve">nie później </w:t>
      </w:r>
      <w:r w:rsidR="006B40F8" w:rsidRPr="004767E7">
        <w:rPr>
          <w:rFonts w:ascii="Times New Roman" w:hAnsi="Times New Roman" w:cs="Times New Roman"/>
          <w:sz w:val="22"/>
          <w:szCs w:val="22"/>
        </w:rPr>
        <w:t xml:space="preserve">niż </w:t>
      </w:r>
      <w:r w:rsidR="00C316BC" w:rsidRPr="00592EFF">
        <w:rPr>
          <w:rFonts w:ascii="Times New Roman" w:hAnsi="Times New Roman" w:cs="Times New Roman"/>
          <w:b/>
          <w:sz w:val="22"/>
          <w:szCs w:val="22"/>
        </w:rPr>
        <w:t>7</w:t>
      </w:r>
      <w:r w:rsidR="006B40F8" w:rsidRPr="00592EFF">
        <w:rPr>
          <w:rFonts w:ascii="Times New Roman" w:hAnsi="Times New Roman" w:cs="Times New Roman"/>
          <w:b/>
          <w:sz w:val="22"/>
          <w:szCs w:val="22"/>
        </w:rPr>
        <w:t xml:space="preserve"> lipca</w:t>
      </w:r>
      <w:r w:rsidR="00E92DA7" w:rsidRPr="00592EFF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Pr="004767E7">
        <w:rPr>
          <w:rFonts w:ascii="Times New Roman" w:hAnsi="Times New Roman" w:cs="Times New Roman"/>
          <w:sz w:val="22"/>
          <w:szCs w:val="22"/>
        </w:rPr>
        <w:t xml:space="preserve"> </w:t>
      </w:r>
      <w:r w:rsidR="003D5D18">
        <w:rPr>
          <w:rFonts w:ascii="Times New Roman" w:hAnsi="Times New Roman" w:cs="Times New Roman"/>
          <w:sz w:val="22"/>
          <w:szCs w:val="22"/>
        </w:rPr>
        <w:br/>
      </w:r>
      <w:r w:rsidR="007235C6" w:rsidRPr="00C22B19">
        <w:rPr>
          <w:rFonts w:ascii="Times New Roman" w:hAnsi="Times New Roman" w:cs="Times New Roman"/>
          <w:sz w:val="22"/>
          <w:szCs w:val="22"/>
        </w:rPr>
        <w:t xml:space="preserve">– </w:t>
      </w:r>
      <w:r w:rsidRPr="00C22B19">
        <w:rPr>
          <w:rFonts w:ascii="Times New Roman" w:hAnsi="Times New Roman" w:cs="Times New Roman"/>
          <w:sz w:val="22"/>
          <w:szCs w:val="22"/>
        </w:rPr>
        <w:t>i</w:t>
      </w:r>
      <w:r w:rsidR="00880798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przekazuje je w wersji elektronicznej do OKE </w:t>
      </w:r>
      <w:r w:rsidR="006B40F8" w:rsidRPr="00C22B19">
        <w:rPr>
          <w:rFonts w:ascii="Times New Roman" w:hAnsi="Times New Roman" w:cs="Times New Roman"/>
          <w:sz w:val="22"/>
          <w:szCs w:val="22"/>
        </w:rPr>
        <w:t xml:space="preserve">nie później niż </w:t>
      </w:r>
      <w:r w:rsidR="00C316BC" w:rsidRPr="00592EFF">
        <w:rPr>
          <w:rFonts w:ascii="Times New Roman" w:hAnsi="Times New Roman" w:cs="Times New Roman"/>
          <w:b/>
          <w:sz w:val="22"/>
          <w:szCs w:val="22"/>
        </w:rPr>
        <w:t>10</w:t>
      </w:r>
      <w:r w:rsidR="006B40F8" w:rsidRPr="00592EFF">
        <w:rPr>
          <w:rFonts w:ascii="Times New Roman" w:hAnsi="Times New Roman" w:cs="Times New Roman"/>
          <w:b/>
          <w:sz w:val="22"/>
          <w:szCs w:val="22"/>
        </w:rPr>
        <w:t xml:space="preserve"> lipca</w:t>
      </w:r>
      <w:r w:rsidR="004767E7" w:rsidRPr="00592EFF">
        <w:rPr>
          <w:rFonts w:ascii="Times New Roman" w:hAnsi="Times New Roman" w:cs="Times New Roman"/>
          <w:b/>
          <w:sz w:val="22"/>
          <w:szCs w:val="22"/>
        </w:rPr>
        <w:t xml:space="preserve"> 2015 r</w:t>
      </w:r>
      <w:r w:rsidR="00617C9A">
        <w:rPr>
          <w:rFonts w:ascii="Times New Roman" w:hAnsi="Times New Roman" w:cs="Times New Roman"/>
          <w:b/>
          <w:sz w:val="22"/>
          <w:szCs w:val="22"/>
        </w:rPr>
        <w:t>oku</w:t>
      </w:r>
      <w:r w:rsidRPr="00592EFF">
        <w:rPr>
          <w:rFonts w:ascii="Times New Roman" w:hAnsi="Times New Roman" w:cs="Times New Roman"/>
          <w:b/>
          <w:sz w:val="22"/>
          <w:szCs w:val="22"/>
        </w:rPr>
        <w:t>.</w:t>
      </w:r>
    </w:p>
    <w:p w14:paraId="38A8C0DA" w14:textId="77777777" w:rsidR="00BE4B89" w:rsidRPr="00C22B19" w:rsidRDefault="00BE4B8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Archiwizuje listy – potwierdzenia odbioru świadectw, aneksów i ich odpisów.</w:t>
      </w:r>
    </w:p>
    <w:p w14:paraId="3CFB3BAB" w14:textId="77777777" w:rsidR="00BE4B89" w:rsidRPr="00C22B19" w:rsidRDefault="00BE4B89" w:rsidP="00B9200E">
      <w:pPr>
        <w:numPr>
          <w:ilvl w:val="0"/>
          <w:numId w:val="65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>Przechowuje nieodebrane przez absolwentów świadectwa, aneksy i ich odpisy.</w:t>
      </w:r>
    </w:p>
    <w:p w14:paraId="0D2CEC1C" w14:textId="77777777" w:rsidR="00964436" w:rsidRPr="0073394C" w:rsidRDefault="007139DB" w:rsidP="00B9200E">
      <w:pPr>
        <w:numPr>
          <w:ilvl w:val="0"/>
          <w:numId w:val="65"/>
        </w:numPr>
        <w:spacing w:before="45" w:after="45"/>
        <w:ind w:left="357" w:hanging="357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21BF7">
        <w:rPr>
          <w:rFonts w:ascii="Times New Roman" w:hAnsi="Times New Roman" w:cs="Times New Roman"/>
          <w:sz w:val="22"/>
          <w:szCs w:val="22"/>
        </w:rPr>
        <w:t xml:space="preserve">Organizuje </w:t>
      </w:r>
      <w:r w:rsidR="00911391" w:rsidRPr="00D21BF7">
        <w:rPr>
          <w:rFonts w:ascii="Times New Roman" w:hAnsi="Times New Roman" w:cs="Times New Roman"/>
          <w:sz w:val="22"/>
          <w:szCs w:val="22"/>
        </w:rPr>
        <w:t xml:space="preserve">egzamin </w:t>
      </w:r>
      <w:r w:rsidR="00CB7040" w:rsidRPr="00D21BF7">
        <w:rPr>
          <w:rFonts w:ascii="Times New Roman" w:hAnsi="Times New Roman" w:cs="Times New Roman"/>
          <w:sz w:val="22"/>
          <w:szCs w:val="22"/>
        </w:rPr>
        <w:t xml:space="preserve">w części ustnej </w:t>
      </w:r>
      <w:r w:rsidR="00911391" w:rsidRPr="00D21BF7">
        <w:rPr>
          <w:rFonts w:ascii="Times New Roman" w:hAnsi="Times New Roman" w:cs="Times New Roman"/>
          <w:sz w:val="22"/>
          <w:szCs w:val="22"/>
        </w:rPr>
        <w:t xml:space="preserve">w terminie dodatkowym (w czerwcu) i </w:t>
      </w:r>
      <w:r w:rsidRPr="00D21BF7">
        <w:rPr>
          <w:rFonts w:ascii="Times New Roman" w:hAnsi="Times New Roman" w:cs="Times New Roman"/>
          <w:sz w:val="22"/>
          <w:szCs w:val="22"/>
        </w:rPr>
        <w:t xml:space="preserve">ponowny egzamin </w:t>
      </w:r>
      <w:r w:rsidR="00CB7040" w:rsidRPr="00D21BF7">
        <w:rPr>
          <w:rFonts w:ascii="Times New Roman" w:hAnsi="Times New Roman" w:cs="Times New Roman"/>
          <w:sz w:val="22"/>
          <w:szCs w:val="22"/>
        </w:rPr>
        <w:t xml:space="preserve">w części ustnej </w:t>
      </w:r>
      <w:r w:rsidRPr="00D21BF7">
        <w:rPr>
          <w:rFonts w:ascii="Times New Roman" w:hAnsi="Times New Roman" w:cs="Times New Roman"/>
          <w:sz w:val="22"/>
          <w:szCs w:val="22"/>
        </w:rPr>
        <w:t xml:space="preserve">(w terminie </w:t>
      </w:r>
      <w:r w:rsidR="0042019B" w:rsidRPr="00D21BF7">
        <w:rPr>
          <w:rFonts w:ascii="Times New Roman" w:hAnsi="Times New Roman" w:cs="Times New Roman"/>
          <w:sz w:val="22"/>
          <w:szCs w:val="22"/>
        </w:rPr>
        <w:t>poprawkowym – w sierpniu</w:t>
      </w:r>
      <w:r w:rsidRPr="00D21BF7">
        <w:rPr>
          <w:rFonts w:ascii="Times New Roman" w:hAnsi="Times New Roman" w:cs="Times New Roman"/>
          <w:sz w:val="22"/>
          <w:szCs w:val="22"/>
        </w:rPr>
        <w:t>)</w:t>
      </w:r>
      <w:r w:rsidR="00B56F87" w:rsidRPr="00D21BF7">
        <w:rPr>
          <w:rFonts w:ascii="Times New Roman" w:hAnsi="Times New Roman" w:cs="Times New Roman"/>
          <w:sz w:val="22"/>
          <w:szCs w:val="22"/>
        </w:rPr>
        <w:t xml:space="preserve">, </w:t>
      </w:r>
      <w:r w:rsidR="00CB7040" w:rsidRPr="00D21BF7">
        <w:rPr>
          <w:rFonts w:ascii="Times New Roman" w:hAnsi="Times New Roman" w:cs="Times New Roman"/>
          <w:sz w:val="22"/>
          <w:szCs w:val="22"/>
        </w:rPr>
        <w:t xml:space="preserve">oraz – </w:t>
      </w:r>
      <w:r w:rsidR="00B56F87" w:rsidRPr="00D21BF7">
        <w:rPr>
          <w:rFonts w:ascii="Times New Roman" w:hAnsi="Times New Roman" w:cs="Times New Roman"/>
          <w:sz w:val="22"/>
          <w:szCs w:val="22"/>
        </w:rPr>
        <w:t>jeśli</w:t>
      </w:r>
      <w:r w:rsidR="00CB7040" w:rsidRPr="00D21BF7">
        <w:rPr>
          <w:rFonts w:ascii="Times New Roman" w:hAnsi="Times New Roman" w:cs="Times New Roman"/>
          <w:sz w:val="22"/>
          <w:szCs w:val="22"/>
        </w:rPr>
        <w:t xml:space="preserve"> </w:t>
      </w:r>
      <w:r w:rsidR="00B56F87" w:rsidRPr="00D21BF7">
        <w:rPr>
          <w:rFonts w:ascii="Times New Roman" w:hAnsi="Times New Roman" w:cs="Times New Roman"/>
          <w:sz w:val="22"/>
          <w:szCs w:val="22"/>
        </w:rPr>
        <w:t xml:space="preserve">jego szkoła została wskazana jako miejsce przeprowadzania </w:t>
      </w:r>
      <w:r w:rsidR="00E30395" w:rsidRPr="00D21BF7">
        <w:rPr>
          <w:rFonts w:ascii="Times New Roman" w:hAnsi="Times New Roman" w:cs="Times New Roman"/>
          <w:sz w:val="22"/>
          <w:szCs w:val="22"/>
        </w:rPr>
        <w:t xml:space="preserve">tych </w:t>
      </w:r>
      <w:r w:rsidR="00B56F87" w:rsidRPr="00D21BF7">
        <w:rPr>
          <w:rFonts w:ascii="Times New Roman" w:hAnsi="Times New Roman" w:cs="Times New Roman"/>
          <w:sz w:val="22"/>
          <w:szCs w:val="22"/>
        </w:rPr>
        <w:t>egzamin</w:t>
      </w:r>
      <w:r w:rsidR="00E30395" w:rsidRPr="00D21BF7">
        <w:rPr>
          <w:rFonts w:ascii="Times New Roman" w:hAnsi="Times New Roman" w:cs="Times New Roman"/>
          <w:sz w:val="22"/>
          <w:szCs w:val="22"/>
        </w:rPr>
        <w:t>ów – egzamin w części pisemnej w terminie dodatkowym lub ponowny egzamin w części pisemnej</w:t>
      </w:r>
      <w:r w:rsidR="006B40F8" w:rsidRPr="00D21BF7">
        <w:rPr>
          <w:rFonts w:ascii="Times New Roman" w:hAnsi="Times New Roman" w:cs="Times New Roman"/>
          <w:sz w:val="22"/>
          <w:szCs w:val="22"/>
        </w:rPr>
        <w:t xml:space="preserve"> (w terminie poprawkowym)</w:t>
      </w:r>
      <w:r w:rsidRPr="00D21BF7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F6AB19C" w14:textId="77777777" w:rsidR="0073394C" w:rsidRDefault="0073394C" w:rsidP="0073394C">
      <w:p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0B2C736F" w14:textId="77777777" w:rsidR="00B713A0" w:rsidRPr="00D21BF7" w:rsidRDefault="00B713A0" w:rsidP="0073394C">
      <w:p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435520EC" w14:textId="77777777" w:rsidR="000E7262" w:rsidRPr="00C22B19" w:rsidRDefault="00F46357" w:rsidP="00B9200E">
      <w:pPr>
        <w:numPr>
          <w:ilvl w:val="0"/>
          <w:numId w:val="62"/>
        </w:numPr>
        <w:spacing w:before="45" w:after="45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29" w:name="_Toc178040284"/>
      <w:r w:rsidRPr="00C22B19">
        <w:rPr>
          <w:rFonts w:ascii="Times New Roman" w:hAnsi="Times New Roman" w:cs="Times New Roman"/>
          <w:b/>
          <w:sz w:val="22"/>
          <w:szCs w:val="22"/>
        </w:rPr>
        <w:t>Pr</w:t>
      </w:r>
      <w:r w:rsidR="000E7262" w:rsidRPr="00C22B19">
        <w:rPr>
          <w:rFonts w:ascii="Times New Roman" w:hAnsi="Times New Roman" w:cs="Times New Roman"/>
          <w:b/>
          <w:sz w:val="22"/>
          <w:szCs w:val="22"/>
        </w:rPr>
        <w:t>zedmiotowe zespoł</w:t>
      </w:r>
      <w:r w:rsidRPr="00C22B19">
        <w:rPr>
          <w:rFonts w:ascii="Times New Roman" w:hAnsi="Times New Roman" w:cs="Times New Roman"/>
          <w:b/>
          <w:sz w:val="22"/>
          <w:szCs w:val="22"/>
        </w:rPr>
        <w:t>y</w:t>
      </w:r>
      <w:r w:rsidR="000E7262" w:rsidRPr="00C22B19">
        <w:rPr>
          <w:rFonts w:ascii="Times New Roman" w:hAnsi="Times New Roman" w:cs="Times New Roman"/>
          <w:b/>
          <w:sz w:val="22"/>
          <w:szCs w:val="22"/>
        </w:rPr>
        <w:t xml:space="preserve"> egzaminacyjne </w:t>
      </w:r>
      <w:bookmarkEnd w:id="29"/>
    </w:p>
    <w:p w14:paraId="33DCCF08" w14:textId="77777777" w:rsidR="007A59C9" w:rsidRPr="00C22B19" w:rsidRDefault="007A59C9" w:rsidP="00EF40BC">
      <w:pPr>
        <w:tabs>
          <w:tab w:val="left" w:pos="1511"/>
        </w:tabs>
        <w:rPr>
          <w:sz w:val="22"/>
          <w:szCs w:val="22"/>
        </w:rPr>
      </w:pPr>
    </w:p>
    <w:p w14:paraId="38FF42D1" w14:textId="77777777" w:rsidR="005E2069" w:rsidRPr="00C22B19" w:rsidRDefault="00F46357" w:rsidP="00F46357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Pracą przedmiotow</w:t>
      </w:r>
      <w:r w:rsidR="00C97D5D" w:rsidRPr="00C22B19">
        <w:rPr>
          <w:rFonts w:ascii="Times New Roman" w:hAnsi="Times New Roman" w:cs="Times New Roman"/>
          <w:b/>
          <w:sz w:val="22"/>
          <w:szCs w:val="22"/>
        </w:rPr>
        <w:t>ego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zespoł</w:t>
      </w:r>
      <w:r w:rsidR="00C97D5D" w:rsidRPr="00C22B19">
        <w:rPr>
          <w:rFonts w:ascii="Times New Roman" w:hAnsi="Times New Roman" w:cs="Times New Roman"/>
          <w:b/>
          <w:sz w:val="22"/>
          <w:szCs w:val="22"/>
        </w:rPr>
        <w:t>u egzaminacyjnego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kieruje </w:t>
      </w:r>
      <w:r w:rsidR="005E2069" w:rsidRPr="00C22B19">
        <w:rPr>
          <w:rFonts w:ascii="Times New Roman" w:hAnsi="Times New Roman" w:cs="Times New Roman"/>
          <w:b/>
          <w:sz w:val="22"/>
          <w:szCs w:val="22"/>
        </w:rPr>
        <w:t>p</w:t>
      </w:r>
      <w:r w:rsidR="007C0C1E" w:rsidRPr="00C22B19">
        <w:rPr>
          <w:rFonts w:ascii="Times New Roman" w:hAnsi="Times New Roman" w:cs="Times New Roman"/>
          <w:b/>
          <w:sz w:val="22"/>
          <w:szCs w:val="22"/>
        </w:rPr>
        <w:t>rzewodniczący, którym jest egzaminator wpisany do ewidencji egzaminatorów z zakresu egzaminu maturalnego z danego przedmiotu</w:t>
      </w:r>
      <w:r w:rsidR="007A59C9" w:rsidRPr="00C22B19">
        <w:rPr>
          <w:rFonts w:ascii="Times New Roman" w:hAnsi="Times New Roman" w:cs="Times New Roman"/>
          <w:b/>
          <w:sz w:val="22"/>
          <w:szCs w:val="22"/>
        </w:rPr>
        <w:t>.</w:t>
      </w:r>
    </w:p>
    <w:p w14:paraId="33B32EC2" w14:textId="77777777" w:rsidR="00316082" w:rsidRPr="007822EE" w:rsidRDefault="00316082" w:rsidP="00F46357">
      <w:pPr>
        <w:jc w:val="both"/>
        <w:rPr>
          <w:rFonts w:ascii="Times New Roman" w:hAnsi="Times New Roman" w:cs="Times New Roman"/>
          <w:b/>
          <w:sz w:val="20"/>
          <w:szCs w:val="22"/>
        </w:rPr>
      </w:pPr>
    </w:p>
    <w:p w14:paraId="7C15925A" w14:textId="77777777" w:rsidR="000E7262" w:rsidRPr="007822EE" w:rsidRDefault="005E2069" w:rsidP="00F75B88">
      <w:pPr>
        <w:rPr>
          <w:rFonts w:ascii="Times New Roman" w:hAnsi="Times New Roman" w:cs="Times New Roman"/>
          <w:b/>
          <w:sz w:val="22"/>
        </w:rPr>
      </w:pPr>
      <w:r w:rsidRPr="007822EE">
        <w:rPr>
          <w:rFonts w:ascii="Times New Roman" w:hAnsi="Times New Roman" w:cs="Times New Roman"/>
          <w:b/>
          <w:sz w:val="22"/>
        </w:rPr>
        <w:t>Zadania p</w:t>
      </w:r>
      <w:r w:rsidR="00DF5A0E" w:rsidRPr="007822EE">
        <w:rPr>
          <w:rFonts w:ascii="Times New Roman" w:hAnsi="Times New Roman" w:cs="Times New Roman"/>
          <w:b/>
          <w:sz w:val="22"/>
        </w:rPr>
        <w:t>rzewodnicząc</w:t>
      </w:r>
      <w:r w:rsidRPr="007822EE">
        <w:rPr>
          <w:rFonts w:ascii="Times New Roman" w:hAnsi="Times New Roman" w:cs="Times New Roman"/>
          <w:b/>
          <w:sz w:val="22"/>
        </w:rPr>
        <w:t>ego</w:t>
      </w:r>
      <w:r w:rsidR="00DF5A0E" w:rsidRPr="007822EE">
        <w:rPr>
          <w:rFonts w:ascii="Times New Roman" w:hAnsi="Times New Roman" w:cs="Times New Roman"/>
          <w:b/>
          <w:sz w:val="22"/>
        </w:rPr>
        <w:t xml:space="preserve"> przedmiotowego zespołu egzaminacyjnego</w:t>
      </w:r>
    </w:p>
    <w:p w14:paraId="629C8AA4" w14:textId="77777777" w:rsidR="000E7262" w:rsidRPr="00E94C45" w:rsidRDefault="00EF46C1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Szkoli członków przedmiotowego zespołu i przygotowuje do przeprowadzenia egzaminu, zgodnie 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>z wewnątrzszkolną instrukcją przygotowania</w:t>
      </w:r>
      <w:r w:rsidR="00397AFA"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, 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organizacji </w:t>
      </w:r>
      <w:r w:rsidR="00397AFA"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i przeprowadzania 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>egzaminu maturalnego w szkole.</w:t>
      </w:r>
      <w:r w:rsidR="00316082"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</w:t>
      </w:r>
    </w:p>
    <w:p w14:paraId="2A7FB0D6" w14:textId="6B311878" w:rsidR="00F75B88" w:rsidRPr="00E94C45" w:rsidRDefault="00F75B88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lastRenderedPageBreak/>
        <w:t xml:space="preserve">W przypadku przeprowadzania części ustnej egzaminu z </w:t>
      </w:r>
      <w:r w:rsidR="00EB0561"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języka polskiego </w:t>
      </w:r>
      <w:r w:rsidR="00344250">
        <w:rPr>
          <w:rFonts w:ascii="Times New Roman" w:hAnsi="Times New Roman" w:cs="Times New Roman"/>
          <w:b w:val="0"/>
          <w:bCs/>
          <w:iCs/>
          <w:sz w:val="22"/>
          <w:szCs w:val="22"/>
        </w:rPr>
        <w:t>w formie elektronicznej</w:t>
      </w:r>
      <w:r w:rsidR="001F361C">
        <w:rPr>
          <w:rFonts w:ascii="Times New Roman" w:hAnsi="Times New Roman" w:cs="Times New Roman"/>
          <w:b w:val="0"/>
          <w:bCs/>
          <w:iCs/>
          <w:sz w:val="22"/>
          <w:szCs w:val="22"/>
        </w:rPr>
        <w:t>,</w:t>
      </w:r>
      <w:r w:rsidR="00344250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wraz z 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>pozostałymi nauczycielami biorącymi udział w egzaminowaniu</w:t>
      </w:r>
      <w:r w:rsidR="00C763A4">
        <w:rPr>
          <w:rFonts w:ascii="Times New Roman" w:hAnsi="Times New Roman" w:cs="Times New Roman"/>
          <w:b w:val="0"/>
          <w:bCs/>
          <w:iCs/>
          <w:sz w:val="22"/>
          <w:szCs w:val="22"/>
        </w:rPr>
        <w:t>,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szkoli się w sprawnym przeprowadz</w:t>
      </w:r>
      <w:r w:rsidR="00C763A4">
        <w:rPr>
          <w:rFonts w:ascii="Times New Roman" w:hAnsi="Times New Roman" w:cs="Times New Roman"/>
          <w:b w:val="0"/>
          <w:bCs/>
          <w:iCs/>
          <w:sz w:val="22"/>
          <w:szCs w:val="22"/>
        </w:rPr>
        <w:t>a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>niu tego egzaminu.</w:t>
      </w:r>
    </w:p>
    <w:p w14:paraId="7FAFD3DC" w14:textId="77777777" w:rsidR="000E7262" w:rsidRPr="00E94C45" w:rsidRDefault="00C14DC0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Organizuje spotkanie zespołu, nie wcześniej niż dzień przed terminem egzaminu z danego języka obcego nowoży</w:t>
      </w:r>
      <w:r w:rsidR="00F75B88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tnego, w celu przeanalizowania </w:t>
      </w: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zestawów zadań do części ustnej egzaminu i</w:t>
      </w:r>
      <w:r w:rsidR="00EF40BC"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 </w:t>
      </w: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kryteriów ich oceniania.</w:t>
      </w:r>
      <w:r w:rsidR="00316082"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Zestawy zadań egzaminacyjnych przekazuje zespołowi przewodniczący zespołu egzaminacyjnego w sposób </w:t>
      </w:r>
      <w:r w:rsidR="00397AFA"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uniemożliwiający ich </w:t>
      </w: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nieuprawnion</w:t>
      </w:r>
      <w:r w:rsidR="00397AFA"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>e</w:t>
      </w:r>
      <w:r w:rsidR="00C27C54"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ujawnienie.</w:t>
      </w:r>
      <w:r w:rsidR="00E870B6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 </w:t>
      </w:r>
    </w:p>
    <w:p w14:paraId="175FA220" w14:textId="6126BB02" w:rsidR="00C763A4" w:rsidRPr="00222D3A" w:rsidRDefault="00C763A4" w:rsidP="00C763A4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W przypadku absolwentów z lat 2004/2005–2013/2014 odbiera od przewodniczącego zespołu egzaminacyjnego przygotowane i złożone przez zdających bibliografie z języka polskiego, </w:t>
      </w:r>
      <w:r w:rsidRPr="00E94C45">
        <w:rPr>
          <w:rFonts w:ascii="Times New Roman" w:hAnsi="Times New Roman" w:cs="Times New Roman"/>
          <w:b w:val="0"/>
          <w:bCs/>
          <w:iCs/>
          <w:sz w:val="22"/>
          <w:szCs w:val="22"/>
        </w:rPr>
        <w:t>języka mniejszości narodowej, języka mniejszości etnicznej i języka regionalnego</w:t>
      </w:r>
      <w:r>
        <w:rPr>
          <w:rFonts w:ascii="Times New Roman" w:hAnsi="Times New Roman" w:cs="Times New Roman"/>
          <w:b w:val="0"/>
          <w:bCs/>
          <w:iCs/>
          <w:sz w:val="22"/>
          <w:szCs w:val="22"/>
        </w:rPr>
        <w:t>.</w:t>
      </w:r>
      <w:r>
        <w:rPr>
          <w:rFonts w:ascii="Times New Roman" w:hAnsi="Times New Roman" w:cs="Times New Roman"/>
          <w:b w:val="0"/>
          <w:bCs/>
          <w:sz w:val="22"/>
          <w:szCs w:val="22"/>
        </w:rPr>
        <w:t xml:space="preserve"> </w:t>
      </w:r>
      <w:r w:rsidRPr="00C763A4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Organizuje spotkanie zespołu w celu przeanalizowania </w:t>
      </w:r>
      <w:r>
        <w:rPr>
          <w:rFonts w:ascii="Times New Roman" w:hAnsi="Times New Roman" w:cs="Times New Roman"/>
          <w:b w:val="0"/>
          <w:bCs/>
          <w:iCs/>
          <w:sz w:val="22"/>
          <w:szCs w:val="22"/>
        </w:rPr>
        <w:t>złożonych bibliografii.</w:t>
      </w:r>
    </w:p>
    <w:p w14:paraId="4ADB5B33" w14:textId="5584AFC0" w:rsidR="003560F0" w:rsidRPr="00E94C45" w:rsidRDefault="00F75B88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E94C45">
        <w:rPr>
          <w:rFonts w:ascii="Times New Roman" w:hAnsi="Times New Roman" w:cs="Times New Roman"/>
          <w:b w:val="0"/>
          <w:sz w:val="22"/>
          <w:szCs w:val="22"/>
        </w:rPr>
        <w:t>Czuwa nad przygotowaniem sali</w:t>
      </w:r>
      <w:r w:rsidRPr="00E94C45">
        <w:rPr>
          <w:sz w:val="20"/>
          <w:szCs w:val="20"/>
        </w:rPr>
        <w:t xml:space="preserve"> </w:t>
      </w:r>
      <w:r w:rsidR="003560F0" w:rsidRPr="00E94C45">
        <w:rPr>
          <w:rFonts w:ascii="Times New Roman" w:hAnsi="Times New Roman" w:cs="Times New Roman"/>
          <w:b w:val="0"/>
          <w:sz w:val="22"/>
          <w:szCs w:val="22"/>
        </w:rPr>
        <w:t>egzaminacyjn</w:t>
      </w:r>
      <w:r w:rsidRPr="00E94C45">
        <w:rPr>
          <w:rFonts w:ascii="Times New Roman" w:hAnsi="Times New Roman" w:cs="Times New Roman"/>
          <w:b w:val="0"/>
          <w:sz w:val="22"/>
          <w:szCs w:val="22"/>
        </w:rPr>
        <w:t>ej</w:t>
      </w:r>
      <w:r w:rsidR="003560F0" w:rsidRPr="00E94C45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3560F0" w:rsidRPr="00E94C45">
        <w:rPr>
          <w:rFonts w:ascii="Times New Roman" w:hAnsi="Times New Roman" w:cs="Times New Roman"/>
          <w:b w:val="0"/>
          <w:iCs/>
          <w:sz w:val="22"/>
          <w:szCs w:val="22"/>
        </w:rPr>
        <w:t xml:space="preserve">do przeprowadzenia egzaminu. </w:t>
      </w:r>
      <w:r w:rsidR="00C27C54" w:rsidRPr="00E94C45">
        <w:rPr>
          <w:rFonts w:ascii="Times New Roman" w:hAnsi="Times New Roman" w:cs="Times New Roman"/>
          <w:b w:val="0"/>
          <w:sz w:val="22"/>
          <w:szCs w:val="22"/>
        </w:rPr>
        <w:t>W przypadku egzaminu z</w:t>
      </w:r>
      <w:r w:rsidR="004C24F5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C27C54" w:rsidRPr="00E94C45">
        <w:rPr>
          <w:rFonts w:ascii="Times New Roman" w:hAnsi="Times New Roman" w:cs="Times New Roman"/>
          <w:b w:val="0"/>
          <w:sz w:val="22"/>
          <w:szCs w:val="22"/>
        </w:rPr>
        <w:t>języków obcych nowożytnych upewnia się, że w sali, w której przeprowadzany jest egzamin</w:t>
      </w:r>
      <w:r w:rsidR="009E3DDF" w:rsidRPr="00E94C45">
        <w:rPr>
          <w:rFonts w:ascii="Times New Roman" w:hAnsi="Times New Roman" w:cs="Times New Roman"/>
          <w:b w:val="0"/>
          <w:sz w:val="22"/>
          <w:szCs w:val="22"/>
        </w:rPr>
        <w:t>, jest zegar z sekundnikiem/</w:t>
      </w:r>
      <w:r w:rsidR="00C27C54" w:rsidRPr="00E94C45">
        <w:rPr>
          <w:rFonts w:ascii="Times New Roman" w:hAnsi="Times New Roman" w:cs="Times New Roman"/>
          <w:b w:val="0"/>
          <w:sz w:val="22"/>
          <w:szCs w:val="22"/>
        </w:rPr>
        <w:t>stoper.</w:t>
      </w:r>
      <w:r w:rsidR="00E870B6" w:rsidRPr="00E94C45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C763A4" w:rsidRPr="00C763A4">
        <w:rPr>
          <w:rFonts w:ascii="Times New Roman" w:hAnsi="Times New Roman" w:cs="Times New Roman"/>
          <w:b w:val="0"/>
          <w:sz w:val="22"/>
          <w:szCs w:val="22"/>
        </w:rPr>
        <w:t>Nie dopuszcza odmierzania czasu za pomocą aplikacji stanowiących element oprogramowania telefonu komórkowego.</w:t>
      </w:r>
      <w:r w:rsidR="00C763A4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E870B6" w:rsidRPr="00E94C45">
        <w:rPr>
          <w:rFonts w:ascii="Times New Roman" w:hAnsi="Times New Roman" w:cs="Times New Roman"/>
          <w:b w:val="0"/>
          <w:sz w:val="22"/>
          <w:szCs w:val="22"/>
        </w:rPr>
        <w:t xml:space="preserve">W przypadku </w:t>
      </w:r>
      <w:r w:rsidR="00AA3538" w:rsidRPr="00E94C45">
        <w:rPr>
          <w:rFonts w:ascii="Times New Roman" w:hAnsi="Times New Roman" w:cs="Times New Roman"/>
          <w:b w:val="0"/>
          <w:sz w:val="22"/>
          <w:szCs w:val="22"/>
        </w:rPr>
        <w:t xml:space="preserve">egzaminu </w:t>
      </w:r>
      <w:r w:rsidR="00C763A4">
        <w:rPr>
          <w:rFonts w:ascii="Times New Roman" w:hAnsi="Times New Roman" w:cs="Times New Roman"/>
          <w:b w:val="0"/>
          <w:sz w:val="22"/>
          <w:szCs w:val="22"/>
        </w:rPr>
        <w:t xml:space="preserve">z </w:t>
      </w:r>
      <w:r w:rsidR="00AA3538" w:rsidRPr="00E94C45">
        <w:rPr>
          <w:rFonts w:ascii="Times New Roman" w:hAnsi="Times New Roman" w:cs="Times New Roman"/>
          <w:b w:val="0"/>
          <w:sz w:val="22"/>
          <w:szCs w:val="22"/>
        </w:rPr>
        <w:t>języka polskiego</w:t>
      </w:r>
      <w:r w:rsidR="00E870B6" w:rsidRPr="00E94C45">
        <w:rPr>
          <w:rFonts w:ascii="Times New Roman" w:hAnsi="Times New Roman" w:cs="Times New Roman"/>
          <w:b w:val="0"/>
          <w:sz w:val="22"/>
          <w:szCs w:val="22"/>
        </w:rPr>
        <w:t xml:space="preserve"> przeprowadzanego z wykorzystaniem komputerów upewnia się, że przygotowany sprzęt działa właściwie oraz na każdym komputerze zostały wgrane katalogi z zadaniami przeznaczonymi na dany dzień egzaminu</w:t>
      </w:r>
      <w:r w:rsidR="00C763A4">
        <w:rPr>
          <w:rFonts w:ascii="Times New Roman" w:hAnsi="Times New Roman" w:cs="Times New Roman"/>
          <w:b w:val="0"/>
          <w:sz w:val="22"/>
          <w:szCs w:val="22"/>
        </w:rPr>
        <w:t xml:space="preserve"> oraz że do komputera dla osoby przygotowującej się do wypowiedzi podłączona jest drukarka.</w:t>
      </w:r>
    </w:p>
    <w:p w14:paraId="5C46887F" w14:textId="25E126A7" w:rsidR="009E3DDF" w:rsidRPr="00C22B19" w:rsidRDefault="009E3DDF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Odpowiada za przeprowadzenie egzaminu dla osób </w:t>
      </w:r>
      <w:r w:rsidR="00C763A4">
        <w:rPr>
          <w:rFonts w:ascii="Times New Roman" w:hAnsi="Times New Roman" w:cs="Times New Roman"/>
          <w:b w:val="0"/>
          <w:bCs/>
          <w:sz w:val="22"/>
          <w:szCs w:val="22"/>
        </w:rPr>
        <w:t>ze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specjalny</w:t>
      </w:r>
      <w:r w:rsidR="00C763A4">
        <w:rPr>
          <w:rFonts w:ascii="Times New Roman" w:hAnsi="Times New Roman" w:cs="Times New Roman"/>
          <w:b w:val="0"/>
          <w:bCs/>
          <w:sz w:val="22"/>
          <w:szCs w:val="22"/>
        </w:rPr>
        <w:t>mi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potrzeba</w:t>
      </w:r>
      <w:r w:rsidR="00C763A4">
        <w:rPr>
          <w:rFonts w:ascii="Times New Roman" w:hAnsi="Times New Roman" w:cs="Times New Roman"/>
          <w:b w:val="0"/>
          <w:bCs/>
          <w:sz w:val="22"/>
          <w:szCs w:val="22"/>
        </w:rPr>
        <w:t>mi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edukacyjny</w:t>
      </w:r>
      <w:r w:rsidR="007A7586">
        <w:rPr>
          <w:rFonts w:ascii="Times New Roman" w:hAnsi="Times New Roman" w:cs="Times New Roman"/>
          <w:b w:val="0"/>
          <w:bCs/>
          <w:sz w:val="22"/>
          <w:szCs w:val="22"/>
        </w:rPr>
        <w:t>mi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.</w:t>
      </w:r>
    </w:p>
    <w:p w14:paraId="18EF493B" w14:textId="77777777" w:rsidR="000E7262" w:rsidRPr="00C22B19" w:rsidRDefault="000E7262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Pobiera w dniu egzaminu od 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przewodniczącego </w:t>
      </w:r>
      <w:r w:rsidR="00F46357" w:rsidRPr="00C22B19">
        <w:rPr>
          <w:rFonts w:ascii="Times New Roman" w:hAnsi="Times New Roman" w:cs="Times New Roman"/>
          <w:b w:val="0"/>
          <w:bCs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:</w:t>
      </w:r>
    </w:p>
    <w:p w14:paraId="2ED90EC9" w14:textId="77777777" w:rsidR="000E7262" w:rsidRDefault="00AA72AE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sz w:val="22"/>
          <w:szCs w:val="22"/>
        </w:rPr>
        <w:t>listę zdających w danym dniu</w:t>
      </w:r>
    </w:p>
    <w:p w14:paraId="58191141" w14:textId="77777777" w:rsidR="000E7262" w:rsidRPr="00A92ABF" w:rsidRDefault="000E7262" w:rsidP="00592EFF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763A4">
        <w:rPr>
          <w:rFonts w:ascii="Times New Roman" w:hAnsi="Times New Roman" w:cs="Times New Roman"/>
          <w:b w:val="0"/>
          <w:sz w:val="22"/>
          <w:szCs w:val="22"/>
        </w:rPr>
        <w:t xml:space="preserve">druki protokołów </w:t>
      </w:r>
      <w:r w:rsidR="00F46357" w:rsidRPr="00C763A4">
        <w:rPr>
          <w:rFonts w:ascii="Times New Roman" w:hAnsi="Times New Roman" w:cs="Times New Roman"/>
          <w:b w:val="0"/>
          <w:sz w:val="22"/>
          <w:szCs w:val="22"/>
        </w:rPr>
        <w:t xml:space="preserve">indywidualnych </w:t>
      </w:r>
      <w:r w:rsidRPr="00C763A4">
        <w:rPr>
          <w:rFonts w:ascii="Times New Roman" w:hAnsi="Times New Roman" w:cs="Times New Roman"/>
          <w:b w:val="0"/>
          <w:sz w:val="22"/>
          <w:szCs w:val="22"/>
        </w:rPr>
        <w:t xml:space="preserve">części ustnej egzaminu </w:t>
      </w:r>
      <w:r w:rsidR="00880798" w:rsidRPr="00880798">
        <w:rPr>
          <w:rFonts w:ascii="Times New Roman" w:hAnsi="Times New Roman" w:cs="Times New Roman"/>
          <w:b w:val="0"/>
          <w:i/>
          <w:sz w:val="22"/>
          <w:szCs w:val="22"/>
        </w:rPr>
        <w:t>(</w:t>
      </w:r>
      <w:r w:rsidR="00880798" w:rsidRPr="00880798">
        <w:rPr>
          <w:rFonts w:ascii="Times New Roman" w:hAnsi="Times New Roman" w:cs="Times New Roman"/>
          <w:b w:val="0"/>
          <w:i/>
          <w:iCs/>
          <w:sz w:val="22"/>
          <w:szCs w:val="22"/>
        </w:rPr>
        <w:t>załączniki: L_5a, L_5c, L_5e, L_5g, L_6a, L_7a, L_7c)</w:t>
      </w:r>
      <w:r w:rsidRPr="00C763A4">
        <w:rPr>
          <w:rFonts w:ascii="Times New Roman" w:hAnsi="Times New Roman" w:cs="Times New Roman"/>
          <w:b w:val="0"/>
          <w:i/>
          <w:iCs/>
          <w:sz w:val="22"/>
          <w:szCs w:val="22"/>
        </w:rPr>
        <w:t xml:space="preserve"> </w:t>
      </w:r>
      <w:r w:rsidRPr="00C763A4">
        <w:rPr>
          <w:rFonts w:ascii="Times New Roman" w:hAnsi="Times New Roman" w:cs="Times New Roman"/>
          <w:b w:val="0"/>
          <w:sz w:val="22"/>
          <w:szCs w:val="22"/>
        </w:rPr>
        <w:t>i</w:t>
      </w:r>
      <w:r w:rsidR="00A34FCE" w:rsidRPr="00C763A4">
        <w:rPr>
          <w:rFonts w:ascii="Times New Roman" w:hAnsi="Times New Roman" w:cs="Times New Roman"/>
          <w:b w:val="0"/>
          <w:sz w:val="22"/>
          <w:szCs w:val="22"/>
        </w:rPr>
        <w:t> </w:t>
      </w:r>
      <w:r w:rsidRPr="00A92ABF">
        <w:rPr>
          <w:rFonts w:ascii="Times New Roman" w:hAnsi="Times New Roman" w:cs="Times New Roman"/>
          <w:b w:val="0"/>
          <w:sz w:val="22"/>
          <w:szCs w:val="22"/>
        </w:rPr>
        <w:t xml:space="preserve">kart </w:t>
      </w:r>
      <w:r w:rsidR="00F46357" w:rsidRPr="00A92ABF">
        <w:rPr>
          <w:rFonts w:ascii="Times New Roman" w:hAnsi="Times New Roman" w:cs="Times New Roman"/>
          <w:b w:val="0"/>
          <w:sz w:val="22"/>
          <w:szCs w:val="22"/>
        </w:rPr>
        <w:t xml:space="preserve">indywidualnej oceny </w:t>
      </w:r>
      <w:r w:rsidR="00880798" w:rsidRPr="00880798">
        <w:rPr>
          <w:rFonts w:ascii="Times New Roman" w:hAnsi="Times New Roman" w:cs="Times New Roman"/>
          <w:b w:val="0"/>
          <w:iCs/>
          <w:sz w:val="22"/>
          <w:szCs w:val="22"/>
        </w:rPr>
        <w:t>(</w:t>
      </w:r>
      <w:r w:rsidR="00880798" w:rsidRPr="00880798">
        <w:rPr>
          <w:rFonts w:ascii="Times New Roman" w:hAnsi="Times New Roman" w:cs="Times New Roman"/>
          <w:b w:val="0"/>
          <w:i/>
          <w:iCs/>
          <w:sz w:val="22"/>
          <w:szCs w:val="22"/>
        </w:rPr>
        <w:t>załączniki: L_5b, L_5d, L_5f, L_5h, L_6b, L_7b, L_7d</w:t>
      </w:r>
      <w:r w:rsidR="00880798" w:rsidRPr="00880798">
        <w:rPr>
          <w:rFonts w:ascii="Times New Roman" w:hAnsi="Times New Roman" w:cs="Times New Roman"/>
          <w:b w:val="0"/>
          <w:iCs/>
          <w:sz w:val="22"/>
          <w:szCs w:val="22"/>
        </w:rPr>
        <w:t>)</w:t>
      </w:r>
      <w:r w:rsidR="009334FA" w:rsidRPr="00A92ABF">
        <w:rPr>
          <w:rFonts w:ascii="Times New Roman" w:hAnsi="Times New Roman" w:cs="Times New Roman"/>
          <w:b w:val="0"/>
          <w:i/>
          <w:iCs/>
          <w:sz w:val="22"/>
          <w:szCs w:val="22"/>
        </w:rPr>
        <w:t xml:space="preserve"> </w:t>
      </w:r>
      <w:r w:rsidR="008C52D4" w:rsidRPr="00A92ABF">
        <w:rPr>
          <w:rFonts w:ascii="Times New Roman" w:hAnsi="Times New Roman" w:cs="Times New Roman"/>
          <w:b w:val="0"/>
          <w:sz w:val="22"/>
          <w:szCs w:val="22"/>
        </w:rPr>
        <w:t>odpowiednie do </w:t>
      </w:r>
      <w:r w:rsidR="009334FA" w:rsidRPr="00A92ABF">
        <w:rPr>
          <w:rFonts w:ascii="Times New Roman" w:hAnsi="Times New Roman" w:cs="Times New Roman"/>
          <w:b w:val="0"/>
          <w:sz w:val="22"/>
          <w:szCs w:val="22"/>
        </w:rPr>
        <w:t>przeprowadzanego egzaminu</w:t>
      </w:r>
    </w:p>
    <w:p w14:paraId="7C6325E3" w14:textId="77777777" w:rsidR="008832C6" w:rsidRDefault="000E7262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sz w:val="22"/>
          <w:szCs w:val="22"/>
        </w:rPr>
        <w:t>zestawy zadań potrzebne do przeprowadzenia egzaminu i kryteria oceniania</w:t>
      </w:r>
      <w:r w:rsidR="00E414C1" w:rsidRPr="00C22B19">
        <w:rPr>
          <w:rFonts w:ascii="Times New Roman" w:hAnsi="Times New Roman" w:cs="Times New Roman"/>
          <w:b w:val="0"/>
          <w:sz w:val="22"/>
          <w:szCs w:val="22"/>
        </w:rPr>
        <w:t xml:space="preserve"> odpowiednie do</w:t>
      </w:r>
      <w:r w:rsidR="00D21D2B" w:rsidRPr="00C22B19">
        <w:rPr>
          <w:rFonts w:ascii="Times New Roman" w:hAnsi="Times New Roman" w:cs="Times New Roman"/>
          <w:b w:val="0"/>
          <w:sz w:val="22"/>
          <w:szCs w:val="22"/>
        </w:rPr>
        <w:t> </w:t>
      </w:r>
      <w:r w:rsidR="00AA72AE" w:rsidRPr="00C22B19">
        <w:rPr>
          <w:rFonts w:ascii="Times New Roman" w:hAnsi="Times New Roman" w:cs="Times New Roman"/>
          <w:b w:val="0"/>
          <w:sz w:val="22"/>
          <w:szCs w:val="22"/>
        </w:rPr>
        <w:t>przeprowadzanego egzaminu</w:t>
      </w:r>
      <w:r w:rsidR="001210C8">
        <w:rPr>
          <w:rFonts w:ascii="Times New Roman" w:hAnsi="Times New Roman" w:cs="Times New Roman"/>
          <w:b w:val="0"/>
          <w:sz w:val="22"/>
          <w:szCs w:val="22"/>
        </w:rPr>
        <w:t xml:space="preserve"> z języków obcych nowożytnych</w:t>
      </w:r>
    </w:p>
    <w:p w14:paraId="54B7DB74" w14:textId="5E5731D7" w:rsidR="000E7262" w:rsidRDefault="001210C8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zadania (jeśli </w:t>
      </w:r>
      <w:r w:rsidR="00344250">
        <w:rPr>
          <w:rFonts w:ascii="Times New Roman" w:hAnsi="Times New Roman" w:cs="Times New Roman"/>
          <w:b w:val="0"/>
          <w:sz w:val="22"/>
          <w:szCs w:val="22"/>
        </w:rPr>
        <w:t>egzamin z </w:t>
      </w:r>
      <w:r w:rsidR="00A92ABF">
        <w:rPr>
          <w:rFonts w:ascii="Times New Roman" w:hAnsi="Times New Roman" w:cs="Times New Roman"/>
          <w:b w:val="0"/>
          <w:sz w:val="22"/>
          <w:szCs w:val="22"/>
        </w:rPr>
        <w:t>języka polskiego jest przeprowadzany z wykorzystaniem wydrukowanych zadań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) </w:t>
      </w:r>
      <w:r w:rsidR="0048054A">
        <w:rPr>
          <w:rFonts w:ascii="Times New Roman" w:hAnsi="Times New Roman" w:cs="Times New Roman"/>
          <w:b w:val="0"/>
          <w:sz w:val="22"/>
          <w:szCs w:val="22"/>
        </w:rPr>
        <w:t xml:space="preserve">lub bilety do losowania wraz z wydrukiem numerów zadań z hasłami </w:t>
      </w:r>
      <w:r w:rsidR="00DB1462">
        <w:rPr>
          <w:rFonts w:ascii="Times New Roman" w:hAnsi="Times New Roman" w:cs="Times New Roman"/>
          <w:b w:val="0"/>
          <w:sz w:val="22"/>
          <w:szCs w:val="22"/>
        </w:rPr>
        <w:t xml:space="preserve">(jeśli egzamin z języka polskiego jest przeprowadzany z wykorzystaniem komputera) </w:t>
      </w:r>
      <w:r>
        <w:rPr>
          <w:rFonts w:ascii="Times New Roman" w:hAnsi="Times New Roman" w:cs="Times New Roman"/>
          <w:b w:val="0"/>
          <w:sz w:val="22"/>
          <w:szCs w:val="22"/>
        </w:rPr>
        <w:t>przeznaczone na dany dzień i</w:t>
      </w:r>
      <w:r w:rsidR="0048054A">
        <w:rPr>
          <w:rFonts w:ascii="Times New Roman" w:hAnsi="Times New Roman" w:cs="Times New Roman"/>
          <w:b w:val="0"/>
          <w:sz w:val="22"/>
          <w:szCs w:val="22"/>
        </w:rPr>
        <w:t> </w:t>
      </w:r>
      <w:r>
        <w:rPr>
          <w:rFonts w:ascii="Times New Roman" w:hAnsi="Times New Roman" w:cs="Times New Roman"/>
          <w:b w:val="0"/>
          <w:sz w:val="22"/>
          <w:szCs w:val="22"/>
        </w:rPr>
        <w:t>kryteria oceniania</w:t>
      </w:r>
      <w:r w:rsidRPr="001210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>odpowiednie do przeprowadzanego egzaminu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z języka polskiego</w:t>
      </w:r>
    </w:p>
    <w:p w14:paraId="3180F1C4" w14:textId="1AC0BFCB" w:rsidR="00132ECD" w:rsidRDefault="00132ECD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zadania i kryteria oceniania odpowiednie do przeprowadzanego egzaminu z języka mniejszości narodowej, języka mniejszości etnicznej lub języka regionalnego</w:t>
      </w:r>
    </w:p>
    <w:p w14:paraId="2C6AE01C" w14:textId="77777777" w:rsidR="001210C8" w:rsidRPr="00C22B19" w:rsidRDefault="001210C8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czyste kartki na notatki dla zdających część ustną egzaminu z języka polskiego, </w:t>
      </w:r>
      <w:r w:rsidR="00A92ABF" w:rsidRPr="00A92ABF">
        <w:rPr>
          <w:rFonts w:ascii="Times New Roman" w:hAnsi="Times New Roman" w:cs="Times New Roman"/>
          <w:b w:val="0"/>
          <w:sz w:val="22"/>
          <w:szCs w:val="22"/>
        </w:rPr>
        <w:t>języka mniejszości narodowej, języka mniejszości etnicznej i języka regionalnego</w:t>
      </w:r>
      <w:r w:rsidR="005A7E9D">
        <w:rPr>
          <w:rFonts w:ascii="Times New Roman" w:hAnsi="Times New Roman" w:cs="Times New Roman"/>
          <w:b w:val="0"/>
          <w:sz w:val="22"/>
          <w:szCs w:val="22"/>
        </w:rPr>
        <w:t>,</w:t>
      </w:r>
      <w:r w:rsidR="00A92ABF" w:rsidRPr="00A92ABF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22"/>
        </w:rPr>
        <w:t>opieczętowan</w:t>
      </w:r>
      <w:r w:rsidR="00C763A4">
        <w:rPr>
          <w:rFonts w:ascii="Times New Roman" w:hAnsi="Times New Roman" w:cs="Times New Roman"/>
          <w:b w:val="0"/>
          <w:sz w:val="22"/>
          <w:szCs w:val="22"/>
        </w:rPr>
        <w:t>e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pieczątką szkoły</w:t>
      </w:r>
      <w:r w:rsidR="00A92ABF">
        <w:rPr>
          <w:rFonts w:ascii="Times New Roman" w:hAnsi="Times New Roman" w:cs="Times New Roman"/>
          <w:b w:val="0"/>
          <w:sz w:val="22"/>
          <w:szCs w:val="22"/>
        </w:rPr>
        <w:t xml:space="preserve"> (dotyczy egzaminu dla absolwentów z roku 2014/2015)</w:t>
      </w:r>
    </w:p>
    <w:p w14:paraId="1B246C63" w14:textId="77777777" w:rsidR="00A8753E" w:rsidRPr="00C22B19" w:rsidRDefault="00A8753E" w:rsidP="00B9200E">
      <w:pPr>
        <w:pStyle w:val="apodrozdzia"/>
        <w:numPr>
          <w:ilvl w:val="0"/>
          <w:numId w:val="78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sz w:val="22"/>
          <w:szCs w:val="22"/>
        </w:rPr>
        <w:t>inną niezbędną dokumentację.‎</w:t>
      </w:r>
    </w:p>
    <w:p w14:paraId="5F5EE01D" w14:textId="77777777" w:rsidR="000E7262" w:rsidRPr="00C22B19" w:rsidRDefault="000E7262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bCs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Sprawdza dokumenty </w:t>
      </w:r>
      <w:r w:rsidR="00F46357"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potwierdzające 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tożsamoś</w:t>
      </w:r>
      <w:r w:rsidR="00F46357" w:rsidRPr="00C22B19">
        <w:rPr>
          <w:rFonts w:ascii="Times New Roman" w:hAnsi="Times New Roman" w:cs="Times New Roman"/>
          <w:b w:val="0"/>
          <w:bCs/>
          <w:sz w:val="22"/>
          <w:szCs w:val="22"/>
        </w:rPr>
        <w:t>ć</w:t>
      </w: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 xml:space="preserve"> zdających, a w przypadku zdających skierowanych na egzamin z innej szkoły również świadectwo ukończenia szkoły.</w:t>
      </w:r>
    </w:p>
    <w:p w14:paraId="55C8A3AE" w14:textId="77777777" w:rsidR="000E7262" w:rsidRPr="00C22B19" w:rsidRDefault="000E7262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Wyznacza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 członka </w:t>
      </w:r>
      <w:r w:rsidR="00F46357" w:rsidRPr="00C22B19">
        <w:rPr>
          <w:rFonts w:ascii="Times New Roman" w:hAnsi="Times New Roman" w:cs="Times New Roman"/>
          <w:b w:val="0"/>
          <w:sz w:val="22"/>
          <w:szCs w:val="22"/>
        </w:rPr>
        <w:t>przedmiotowego zespołu egzaminacyjnego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 lub siebie do egzaminowania danego zdającego z </w:t>
      </w:r>
      <w:r w:rsidRPr="00C22B19">
        <w:rPr>
          <w:rFonts w:ascii="Times New Roman" w:hAnsi="Times New Roman" w:cs="Times New Roman"/>
          <w:b w:val="0"/>
          <w:iCs/>
          <w:sz w:val="22"/>
          <w:szCs w:val="22"/>
        </w:rPr>
        <w:t xml:space="preserve">języka obcego 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>nowożytnego</w:t>
      </w:r>
      <w:r w:rsidR="000F27A0">
        <w:rPr>
          <w:rFonts w:ascii="Times New Roman" w:hAnsi="Times New Roman" w:cs="Times New Roman"/>
          <w:b w:val="0"/>
          <w:sz w:val="22"/>
          <w:szCs w:val="22"/>
        </w:rPr>
        <w:t>,</w:t>
      </w:r>
      <w:r w:rsidR="00FA121F" w:rsidRPr="000F27A0">
        <w:rPr>
          <w:rFonts w:ascii="Times New Roman" w:hAnsi="Times New Roman" w:cs="Times New Roman"/>
          <w:b w:val="0"/>
          <w:sz w:val="22"/>
          <w:szCs w:val="22"/>
        </w:rPr>
        <w:t xml:space="preserve"> a w przypadku egzaminu z </w:t>
      </w:r>
      <w:r w:rsidR="004B5E13" w:rsidRPr="000F27A0">
        <w:rPr>
          <w:rFonts w:ascii="Times New Roman" w:hAnsi="Times New Roman" w:cs="Times New Roman"/>
          <w:b w:val="0"/>
          <w:sz w:val="22"/>
          <w:szCs w:val="22"/>
        </w:rPr>
        <w:t xml:space="preserve">języka polskiego, języka mniejszości narodowej, języka mniejszości etnicznej i języka regionalnego </w:t>
      </w:r>
      <w:r w:rsidR="00344250">
        <w:rPr>
          <w:rFonts w:ascii="Times New Roman" w:hAnsi="Times New Roman" w:cs="Times New Roman"/>
          <w:b w:val="0"/>
          <w:sz w:val="22"/>
          <w:szCs w:val="22"/>
        </w:rPr>
        <w:t>wraz z </w:t>
      </w:r>
      <w:r w:rsidR="00FA121F" w:rsidRPr="000F27A0">
        <w:rPr>
          <w:rFonts w:ascii="Times New Roman" w:hAnsi="Times New Roman" w:cs="Times New Roman"/>
          <w:b w:val="0"/>
          <w:sz w:val="22"/>
          <w:szCs w:val="22"/>
        </w:rPr>
        <w:t>członkiem zespołu przeprowadza rozmowę na temat wypowiedzi zdającego.</w:t>
      </w:r>
    </w:p>
    <w:p w14:paraId="0D3C40AD" w14:textId="77777777" w:rsidR="000E7262" w:rsidRPr="00C22B19" w:rsidRDefault="000E7262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Kontroluje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B30CBB" w:rsidRPr="00C22B19">
        <w:rPr>
          <w:rFonts w:ascii="Times New Roman" w:hAnsi="Times New Roman" w:cs="Times New Roman"/>
          <w:b w:val="0"/>
          <w:sz w:val="22"/>
          <w:szCs w:val="22"/>
        </w:rPr>
        <w:t xml:space="preserve">prawidłowy przebieg części ustnej egzaminu maturalnego oraz 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>czas trwania egzaminu poszczególnych zdających.</w:t>
      </w:r>
    </w:p>
    <w:p w14:paraId="5B89E6FE" w14:textId="77777777" w:rsidR="006B40F8" w:rsidRPr="00C22B19" w:rsidRDefault="006B40F8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Powiadamia przewodniczącego zespołu egzaminacyjnego, w sposób zgodny z wewnątrzszkolną instrukcją przygotowania, organizacji i przeprowadzania egzaminu, </w:t>
      </w:r>
    </w:p>
    <w:p w14:paraId="546F7650" w14:textId="77777777" w:rsidR="00560C26" w:rsidRPr="00C22B19" w:rsidRDefault="00560C26" w:rsidP="00B9200E">
      <w:pPr>
        <w:pStyle w:val="apodrozdzia"/>
        <w:numPr>
          <w:ilvl w:val="0"/>
          <w:numId w:val="83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iCs/>
          <w:sz w:val="22"/>
          <w:szCs w:val="22"/>
        </w:rPr>
        <w:lastRenderedPageBreak/>
        <w:t xml:space="preserve">o </w:t>
      </w:r>
      <w:r w:rsidR="00CA6AED" w:rsidRPr="00C22B19">
        <w:rPr>
          <w:rFonts w:ascii="Times New Roman" w:hAnsi="Times New Roman" w:cs="Times New Roman"/>
          <w:b w:val="0"/>
          <w:iCs/>
          <w:sz w:val="22"/>
          <w:szCs w:val="22"/>
        </w:rPr>
        <w:t>wniesieniu przez zdającego do sali egzaminacyjnej urz</w:t>
      </w:r>
      <w:r w:rsidR="00AA72AE" w:rsidRPr="00C22B19">
        <w:rPr>
          <w:rFonts w:ascii="Times New Roman" w:hAnsi="Times New Roman" w:cs="Times New Roman"/>
          <w:b w:val="0"/>
          <w:iCs/>
          <w:sz w:val="22"/>
          <w:szCs w:val="22"/>
        </w:rPr>
        <w:t>ądzenia telekomunikacyjnego lub </w:t>
      </w:r>
      <w:r w:rsidR="00CA6AED" w:rsidRPr="00C22B19">
        <w:rPr>
          <w:rFonts w:ascii="Times New Roman" w:hAnsi="Times New Roman" w:cs="Times New Roman"/>
          <w:b w:val="0"/>
          <w:iCs/>
          <w:sz w:val="22"/>
          <w:szCs w:val="22"/>
        </w:rPr>
        <w:t xml:space="preserve">korzystaniu przez zdającego w sali egzaminacyjnej z urządzenia  telekomunikacyjnego </w:t>
      </w:r>
    </w:p>
    <w:p w14:paraId="531AC54F" w14:textId="77777777" w:rsidR="006B40F8" w:rsidRPr="00C22B19" w:rsidRDefault="006B40F8" w:rsidP="00B9200E">
      <w:pPr>
        <w:pStyle w:val="apodrozdzia"/>
        <w:numPr>
          <w:ilvl w:val="0"/>
          <w:numId w:val="83"/>
        </w:numPr>
        <w:tabs>
          <w:tab w:val="clear" w:pos="360"/>
        </w:tabs>
        <w:spacing w:before="90" w:after="45"/>
        <w:ind w:left="709" w:hanging="283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sz w:val="22"/>
          <w:szCs w:val="22"/>
        </w:rPr>
        <w:t>o zakłócaniu przez zdającego prawidłowego przebiegu części ustnej egzaminu maturalnego</w:t>
      </w:r>
      <w:r w:rsidR="00FA121F">
        <w:rPr>
          <w:rFonts w:ascii="Times New Roman" w:hAnsi="Times New Roman" w:cs="Times New Roman"/>
          <w:b w:val="0"/>
          <w:sz w:val="22"/>
          <w:szCs w:val="22"/>
        </w:rPr>
        <w:t>.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14:paraId="45105744" w14:textId="77777777" w:rsidR="000E7262" w:rsidRPr="000F27A0" w:rsidRDefault="000E7262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/>
          <w:sz w:val="22"/>
          <w:szCs w:val="22"/>
        </w:rPr>
        <w:t>Bierze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 w:val="0"/>
          <w:sz w:val="22"/>
          <w:szCs w:val="22"/>
        </w:rPr>
        <w:t xml:space="preserve">udział w ustalaniu wyniku egzaminu, nadzorując prawidłowe stosowanie kryteriów 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>oceniania.</w:t>
      </w:r>
    </w:p>
    <w:p w14:paraId="1EF0B74D" w14:textId="77777777" w:rsidR="000E7262" w:rsidRPr="000F27A0" w:rsidRDefault="00EC7429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0F27A0">
        <w:rPr>
          <w:rFonts w:ascii="Times New Roman" w:hAnsi="Times New Roman" w:cs="Times New Roman"/>
          <w:b w:val="0"/>
          <w:sz w:val="22"/>
          <w:szCs w:val="22"/>
        </w:rPr>
        <w:t>Ogłasza zdającym wyniki części ustnej egzaminu w danym dniu w miejscu i czasie określonym przez przewodniczącego zespołu egzaminacyjnego</w:t>
      </w:r>
      <w:r w:rsidR="00A92ABF">
        <w:rPr>
          <w:rFonts w:ascii="Times New Roman" w:hAnsi="Times New Roman" w:cs="Times New Roman"/>
          <w:b w:val="0"/>
          <w:sz w:val="22"/>
          <w:szCs w:val="22"/>
        </w:rPr>
        <w:t>,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 xml:space="preserve"> w spo</w:t>
      </w:r>
      <w:r w:rsidR="00626FA6" w:rsidRPr="000F27A0">
        <w:rPr>
          <w:rFonts w:ascii="Times New Roman" w:hAnsi="Times New Roman" w:cs="Times New Roman"/>
          <w:b w:val="0"/>
          <w:sz w:val="22"/>
          <w:szCs w:val="22"/>
        </w:rPr>
        <w:t>s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 xml:space="preserve">ób </w:t>
      </w:r>
      <w:r w:rsidR="0089551B" w:rsidRPr="000F27A0">
        <w:rPr>
          <w:rFonts w:ascii="Times New Roman" w:hAnsi="Times New Roman" w:cs="Times New Roman"/>
          <w:b w:val="0"/>
          <w:sz w:val="22"/>
          <w:szCs w:val="22"/>
        </w:rPr>
        <w:t>zapewniający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 xml:space="preserve"> ochronę danych osobowych.</w:t>
      </w:r>
      <w:r w:rsidR="000E7262" w:rsidRPr="000F27A0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14:paraId="13B4D885" w14:textId="77777777" w:rsidR="000E7262" w:rsidRPr="000F27A0" w:rsidRDefault="00626FA6" w:rsidP="00B9200E">
      <w:pPr>
        <w:pStyle w:val="apodrozdzia"/>
        <w:numPr>
          <w:ilvl w:val="0"/>
          <w:numId w:val="24"/>
        </w:numPr>
        <w:spacing w:before="90" w:after="45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0F27A0">
        <w:rPr>
          <w:rFonts w:ascii="Times New Roman" w:hAnsi="Times New Roman" w:cs="Times New Roman"/>
          <w:b w:val="0"/>
          <w:sz w:val="22"/>
          <w:szCs w:val="22"/>
        </w:rPr>
        <w:t xml:space="preserve">Przekazuje przewodniczącemu zespołu egzaminacyjnego dokumentację egzaminu, uporządkowane zestawy zadań egzaminacyjnych z języków obcych nowożytnych, a w przypadku </w:t>
      </w:r>
      <w:r w:rsidR="00C3221F" w:rsidRPr="000F27A0">
        <w:rPr>
          <w:rFonts w:ascii="Times New Roman" w:hAnsi="Times New Roman" w:cs="Times New Roman"/>
          <w:b w:val="0"/>
          <w:sz w:val="22"/>
          <w:szCs w:val="22"/>
        </w:rPr>
        <w:t xml:space="preserve">języka polskiego, języka mniejszości narodowej, języka mniejszości etnicznej i języka regionalnego </w:t>
      </w:r>
      <w:r w:rsidRPr="000F27A0">
        <w:rPr>
          <w:rFonts w:ascii="Times New Roman" w:hAnsi="Times New Roman" w:cs="Times New Roman"/>
          <w:b w:val="0"/>
          <w:sz w:val="22"/>
          <w:szCs w:val="22"/>
        </w:rPr>
        <w:t>przeprowadzanego z wykorzystaniem formy papierowej – uporządkowane zadania egzaminacyjne</w:t>
      </w:r>
      <w:r w:rsidR="00C3221F" w:rsidRPr="000F27A0">
        <w:rPr>
          <w:rFonts w:ascii="Times New Roman" w:hAnsi="Times New Roman" w:cs="Times New Roman"/>
          <w:b w:val="0"/>
          <w:sz w:val="22"/>
          <w:szCs w:val="22"/>
        </w:rPr>
        <w:t xml:space="preserve"> oraz notatki zdających.</w:t>
      </w:r>
    </w:p>
    <w:p w14:paraId="1BE32E1A" w14:textId="77777777" w:rsidR="00C97D5D" w:rsidRPr="00702FB7" w:rsidRDefault="00C97D5D" w:rsidP="008C2FD2">
      <w:pPr>
        <w:spacing w:before="300" w:after="300"/>
        <w:rPr>
          <w:rFonts w:ascii="Times New Roman" w:hAnsi="Times New Roman" w:cs="Times New Roman"/>
          <w:b/>
          <w:sz w:val="22"/>
        </w:rPr>
      </w:pPr>
      <w:r w:rsidRPr="00702FB7">
        <w:rPr>
          <w:rFonts w:ascii="Times New Roman" w:hAnsi="Times New Roman" w:cs="Times New Roman"/>
          <w:b/>
          <w:sz w:val="22"/>
        </w:rPr>
        <w:t>Zadania członków przedmiotowych zespołów egzaminacyjnych</w:t>
      </w:r>
    </w:p>
    <w:p w14:paraId="756C4F5E" w14:textId="77777777" w:rsidR="00697BF3" w:rsidRPr="00C22B19" w:rsidRDefault="00697BF3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Zapoznają się</w:t>
      </w:r>
      <w:r w:rsidRPr="00C22B19">
        <w:rPr>
          <w:rFonts w:ascii="Times New Roman" w:hAnsi="Times New Roman" w:cs="Times New Roman"/>
          <w:sz w:val="22"/>
          <w:szCs w:val="22"/>
        </w:rPr>
        <w:t xml:space="preserve"> z wewnątrzszkolną instrukcją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Pr="00C22B19">
        <w:rPr>
          <w:rFonts w:ascii="Times New Roman" w:hAnsi="Times New Roman" w:cs="Times New Roman"/>
          <w:sz w:val="22"/>
          <w:szCs w:val="22"/>
        </w:rPr>
        <w:t xml:space="preserve">egzaminu maturalnego, zadaniami zespołu, procedurą przebiegu części </w:t>
      </w:r>
      <w:r w:rsidR="009E3DDF" w:rsidRPr="00C22B19">
        <w:rPr>
          <w:rFonts w:ascii="Times New Roman" w:hAnsi="Times New Roman" w:cs="Times New Roman"/>
          <w:sz w:val="22"/>
          <w:szCs w:val="22"/>
        </w:rPr>
        <w:t>ustnej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 oraz wewnątrzszkolną instrukcją postępowania z materiałami egzaminacyjnymi objętymi ochroną przed nieuprawnionym ujawnieniem.</w:t>
      </w:r>
    </w:p>
    <w:p w14:paraId="572DC4A1" w14:textId="77777777" w:rsidR="00C97D5D" w:rsidRPr="00C22B19" w:rsidRDefault="00C97D5D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</w:t>
      </w:r>
      <w:r w:rsidR="00697BF3" w:rsidRPr="00C22B19">
        <w:rPr>
          <w:rFonts w:ascii="Times New Roman" w:hAnsi="Times New Roman" w:cs="Times New Roman"/>
          <w:sz w:val="22"/>
          <w:szCs w:val="22"/>
        </w:rPr>
        <w:t>czestniczą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w szkoleni</w:t>
      </w:r>
      <w:r w:rsidR="00626FA6">
        <w:rPr>
          <w:rFonts w:ascii="Times New Roman" w:hAnsi="Times New Roman" w:cs="Times New Roman"/>
          <w:sz w:val="22"/>
          <w:szCs w:val="22"/>
        </w:rPr>
        <w:t>ach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przeprowadzony</w:t>
      </w:r>
      <w:r w:rsidR="00626FA6">
        <w:rPr>
          <w:rFonts w:ascii="Times New Roman" w:hAnsi="Times New Roman" w:cs="Times New Roman"/>
          <w:sz w:val="22"/>
          <w:szCs w:val="22"/>
        </w:rPr>
        <w:t>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przez przewodniczącego zespołu egzaminacyjnego i</w:t>
      </w:r>
      <w:r w:rsidR="0066683B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przewodniczącego zespołu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przedmiotowego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1DD3B85" w14:textId="77777777" w:rsidR="00C97D5D" w:rsidRPr="00C22B19" w:rsidRDefault="00697BF3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Zapoznają się</w:t>
      </w:r>
      <w:r w:rsidR="00C97D5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z </w:t>
      </w:r>
      <w:r w:rsidR="00C97D5D" w:rsidRPr="00C22B19">
        <w:rPr>
          <w:rFonts w:ascii="Times New Roman" w:hAnsi="Times New Roman" w:cs="Times New Roman"/>
          <w:sz w:val="22"/>
          <w:szCs w:val="22"/>
        </w:rPr>
        <w:t>kryteri</w:t>
      </w:r>
      <w:r w:rsidRPr="00C22B19">
        <w:rPr>
          <w:rFonts w:ascii="Times New Roman" w:hAnsi="Times New Roman" w:cs="Times New Roman"/>
          <w:sz w:val="22"/>
          <w:szCs w:val="22"/>
        </w:rPr>
        <w:t>ami</w:t>
      </w:r>
      <w:r w:rsidR="00C97D5D" w:rsidRPr="00C22B19">
        <w:rPr>
          <w:rFonts w:ascii="Times New Roman" w:hAnsi="Times New Roman" w:cs="Times New Roman"/>
          <w:sz w:val="22"/>
          <w:szCs w:val="22"/>
        </w:rPr>
        <w:t xml:space="preserve"> oceniania egzaminu.</w:t>
      </w:r>
    </w:p>
    <w:p w14:paraId="6F41076C" w14:textId="77777777" w:rsidR="00C97D5D" w:rsidRPr="00C22B19" w:rsidRDefault="00697BF3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Czynnie uczestniczą </w:t>
      </w:r>
      <w:r w:rsidR="00C97D5D" w:rsidRPr="00C22B19">
        <w:rPr>
          <w:rFonts w:ascii="Times New Roman" w:hAnsi="Times New Roman" w:cs="Times New Roman"/>
          <w:sz w:val="22"/>
          <w:szCs w:val="22"/>
        </w:rPr>
        <w:t>w przeprowadzeniu egzaminu i ustalaniu jego wyniku.</w:t>
      </w:r>
    </w:p>
    <w:p w14:paraId="2CC6BD96" w14:textId="77777777" w:rsidR="00697BF3" w:rsidRPr="00C22B19" w:rsidRDefault="00697BF3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rPr>
          <w:rFonts w:ascii="Times New Roman" w:hAnsi="Times New Roman" w:cs="Times New Roman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Wypełniają 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i podpisują </w:t>
      </w:r>
      <w:r w:rsidRPr="00C22B19">
        <w:rPr>
          <w:rFonts w:ascii="Times New Roman" w:hAnsi="Times New Roman" w:cs="Times New Roman"/>
          <w:sz w:val="22"/>
          <w:szCs w:val="22"/>
        </w:rPr>
        <w:t>karty indywidualnej oceny zdających.</w:t>
      </w:r>
      <w:r w:rsidR="00BC6101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F63E700" w14:textId="77777777" w:rsidR="008C2FD2" w:rsidRDefault="000D451F" w:rsidP="00B9200E">
      <w:pPr>
        <w:numPr>
          <w:ilvl w:val="0"/>
          <w:numId w:val="122"/>
        </w:numPr>
        <w:tabs>
          <w:tab w:val="clear" w:pos="2700"/>
        </w:tabs>
        <w:spacing w:before="90" w:after="45"/>
        <w:ind w:left="364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Podpisują protokoły. </w:t>
      </w:r>
    </w:p>
    <w:p w14:paraId="59A85F37" w14:textId="77777777" w:rsidR="00AC2045" w:rsidRDefault="00AC2045" w:rsidP="00180E1C">
      <w:pPr>
        <w:spacing w:before="90" w:after="45"/>
        <w:rPr>
          <w:rFonts w:ascii="Times New Roman" w:hAnsi="Times New Roman" w:cs="Times New Roman"/>
          <w:sz w:val="22"/>
          <w:szCs w:val="22"/>
        </w:rPr>
      </w:pPr>
    </w:p>
    <w:p w14:paraId="16A1DE18" w14:textId="77777777" w:rsidR="000E7262" w:rsidRPr="00C22B19" w:rsidRDefault="000E7262" w:rsidP="00B9200E">
      <w:pPr>
        <w:numPr>
          <w:ilvl w:val="0"/>
          <w:numId w:val="62"/>
        </w:numPr>
        <w:spacing w:before="45" w:after="45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30" w:name="_Toc178040285"/>
      <w:r w:rsidRPr="00C22B19">
        <w:rPr>
          <w:rFonts w:ascii="Times New Roman" w:hAnsi="Times New Roman" w:cs="Times New Roman"/>
          <w:b/>
          <w:sz w:val="22"/>
          <w:szCs w:val="22"/>
        </w:rPr>
        <w:t>Zespoł</w:t>
      </w:r>
      <w:r w:rsidR="007A59C9" w:rsidRPr="00C22B19">
        <w:rPr>
          <w:rFonts w:ascii="Times New Roman" w:hAnsi="Times New Roman" w:cs="Times New Roman"/>
          <w:b/>
          <w:sz w:val="22"/>
          <w:szCs w:val="22"/>
        </w:rPr>
        <w:t>y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nadzorując</w:t>
      </w:r>
      <w:r w:rsidR="007A59C9" w:rsidRPr="00C22B19">
        <w:rPr>
          <w:rFonts w:ascii="Times New Roman" w:hAnsi="Times New Roman" w:cs="Times New Roman"/>
          <w:b/>
          <w:sz w:val="22"/>
          <w:szCs w:val="22"/>
        </w:rPr>
        <w:t>e</w:t>
      </w:r>
      <w:bookmarkEnd w:id="30"/>
    </w:p>
    <w:p w14:paraId="5AD1F231" w14:textId="77777777" w:rsidR="000E7262" w:rsidRPr="00C22B19" w:rsidRDefault="000E7262">
      <w:pPr>
        <w:spacing w:before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Przewodniczący </w:t>
      </w:r>
      <w:r w:rsidR="00C97D5D" w:rsidRPr="00C22B19">
        <w:rPr>
          <w:rFonts w:ascii="Times New Roman" w:hAnsi="Times New Roman" w:cs="Times New Roman"/>
          <w:b/>
          <w:bCs/>
          <w:sz w:val="22"/>
          <w:szCs w:val="22"/>
        </w:rPr>
        <w:t>zespołu nadzorującego</w:t>
      </w:r>
      <w:r w:rsidR="0066683B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, wyznaczony przez </w:t>
      </w:r>
      <w:r w:rsidR="0066683B" w:rsidRPr="00C22B19">
        <w:rPr>
          <w:rFonts w:ascii="Times New Roman" w:hAnsi="Times New Roman" w:cs="Times New Roman"/>
          <w:b/>
          <w:sz w:val="22"/>
          <w:szCs w:val="22"/>
        </w:rPr>
        <w:t>przewodniczącego zespołu egzaminacyjnego,</w:t>
      </w:r>
      <w:r w:rsidR="00C97D5D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sz w:val="22"/>
          <w:szCs w:val="22"/>
        </w:rPr>
        <w:t>kieruje pracą zespołu i odpowiada za prawidłowy przebieg części pisemnej egzaminu maturalnego w danej sali.</w:t>
      </w:r>
    </w:p>
    <w:p w14:paraId="434539D6" w14:textId="77777777" w:rsidR="00C97D5D" w:rsidRPr="0023407A" w:rsidRDefault="00C97D5D" w:rsidP="00C97D5D">
      <w:pPr>
        <w:pStyle w:val="Nagwek4"/>
        <w:numPr>
          <w:ilvl w:val="0"/>
          <w:numId w:val="0"/>
        </w:numPr>
        <w:ind w:left="737" w:hanging="737"/>
        <w:rPr>
          <w:rFonts w:ascii="Times New Roman" w:hAnsi="Times New Roman"/>
          <w:sz w:val="22"/>
          <w:szCs w:val="24"/>
        </w:rPr>
      </w:pPr>
      <w:bookmarkStart w:id="31" w:name="_Toc178040286"/>
      <w:r w:rsidRPr="0023407A">
        <w:rPr>
          <w:rFonts w:ascii="Times New Roman" w:hAnsi="Times New Roman"/>
          <w:sz w:val="22"/>
          <w:szCs w:val="24"/>
        </w:rPr>
        <w:t>Zadania przewodniczącego zespołu nadzorującego</w:t>
      </w:r>
      <w:bookmarkEnd w:id="31"/>
    </w:p>
    <w:p w14:paraId="51C8A022" w14:textId="63043C15" w:rsidR="00A92ABF" w:rsidRDefault="00A92ABF" w:rsidP="00B9200E">
      <w:pPr>
        <w:numPr>
          <w:ilvl w:val="0"/>
          <w:numId w:val="23"/>
        </w:numPr>
        <w:spacing w:befor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Przygotowuje plan sali egzaminacyjnej, </w:t>
      </w:r>
      <w:r w:rsidRPr="00592EFF">
        <w:rPr>
          <w:rFonts w:ascii="Times New Roman" w:hAnsi="Times New Roman" w:cs="Times New Roman"/>
          <w:sz w:val="22"/>
          <w:szCs w:val="22"/>
        </w:rPr>
        <w:t xml:space="preserve">uwzględniający rozmieszczenie zdających, członków zespołu nadzorującego oraz obserwatorów w danej sali egzaminacyjnej (przykładowy plan sali egzaminacyjnej – por. </w:t>
      </w:r>
      <w:r w:rsidRPr="00A92ABF">
        <w:rPr>
          <w:rFonts w:ascii="Times New Roman" w:hAnsi="Times New Roman" w:cs="Times New Roman"/>
          <w:i/>
          <w:sz w:val="22"/>
          <w:szCs w:val="22"/>
        </w:rPr>
        <w:t>z</w:t>
      </w:r>
      <w:r w:rsidRPr="00592EFF">
        <w:rPr>
          <w:rFonts w:ascii="Times New Roman" w:hAnsi="Times New Roman" w:cs="Times New Roman"/>
          <w:i/>
          <w:sz w:val="22"/>
          <w:szCs w:val="22"/>
        </w:rPr>
        <w:t>ałącznik </w:t>
      </w:r>
      <w:r w:rsidRPr="00A92ABF">
        <w:rPr>
          <w:rFonts w:ascii="Times New Roman" w:hAnsi="Times New Roman" w:cs="Times New Roman"/>
          <w:i/>
          <w:sz w:val="22"/>
          <w:szCs w:val="22"/>
        </w:rPr>
        <w:t>L_21</w:t>
      </w:r>
      <w:r w:rsidRPr="00592EFF">
        <w:rPr>
          <w:rFonts w:ascii="Times New Roman" w:hAnsi="Times New Roman" w:cs="Times New Roman"/>
          <w:sz w:val="22"/>
          <w:szCs w:val="22"/>
        </w:rPr>
        <w:t>). Plan sali egzaminacyjnej powinien przedstawiać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18B40694" w14:textId="77777777" w:rsidR="00A92ABF" w:rsidRPr="00592EFF" w:rsidRDefault="00A92ABF" w:rsidP="00592EFF">
      <w:pPr>
        <w:pStyle w:val="Akapitzlist"/>
        <w:numPr>
          <w:ilvl w:val="0"/>
          <w:numId w:val="170"/>
        </w:numPr>
        <w:ind w:left="714" w:hanging="357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ustawienie stolików w sali egzaminacyjnej (stoliki, przy których będą siedzieć zdający, są ponumerowane)</w:t>
      </w:r>
    </w:p>
    <w:p w14:paraId="4D6D2785" w14:textId="3481E10C" w:rsidR="00A92ABF" w:rsidRPr="00592EFF" w:rsidRDefault="00A92ABF" w:rsidP="00592EFF">
      <w:pPr>
        <w:pStyle w:val="Akapitzlist"/>
        <w:numPr>
          <w:ilvl w:val="0"/>
          <w:numId w:val="170"/>
        </w:numPr>
        <w:ind w:left="714" w:hanging="357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 xml:space="preserve">rozmieszczenie członków zespołu nadzorującego oraz obserwatorów </w:t>
      </w:r>
    </w:p>
    <w:p w14:paraId="6F91E54B" w14:textId="77777777" w:rsidR="00A92ABF" w:rsidRPr="00592EFF" w:rsidRDefault="00A92ABF" w:rsidP="00592EFF">
      <w:pPr>
        <w:pStyle w:val="Akapitzlist"/>
        <w:numPr>
          <w:ilvl w:val="0"/>
          <w:numId w:val="170"/>
        </w:numPr>
        <w:ind w:left="714" w:hanging="357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>podział sali na sektory, tj. grupy zdających pod bezpośrednim nadzorem poszczególnych członków zespołu nadzorującego</w:t>
      </w:r>
    </w:p>
    <w:p w14:paraId="4B164F21" w14:textId="77777777" w:rsidR="00A92ABF" w:rsidRPr="00592EFF" w:rsidRDefault="00A92ABF" w:rsidP="00344250">
      <w:pPr>
        <w:pStyle w:val="Akapitzlist"/>
        <w:numPr>
          <w:ilvl w:val="0"/>
          <w:numId w:val="170"/>
        </w:numPr>
        <w:spacing w:after="60"/>
        <w:ind w:left="714" w:hanging="357"/>
        <w:jc w:val="both"/>
        <w:rPr>
          <w:rFonts w:asciiTheme="majorHAnsi" w:hAnsiTheme="majorHAnsi" w:cstheme="majorHAnsi"/>
          <w:sz w:val="22"/>
          <w:szCs w:val="22"/>
        </w:rPr>
      </w:pPr>
      <w:r w:rsidRPr="00592EFF">
        <w:rPr>
          <w:rFonts w:asciiTheme="majorHAnsi" w:hAnsiTheme="majorHAnsi" w:cstheme="majorHAnsi"/>
          <w:sz w:val="22"/>
          <w:szCs w:val="22"/>
        </w:rPr>
        <w:t xml:space="preserve">ustawienie </w:t>
      </w:r>
      <w:r w:rsidR="00487B11">
        <w:rPr>
          <w:rFonts w:asciiTheme="majorHAnsi" w:hAnsiTheme="majorHAnsi" w:cstheme="majorHAnsi"/>
          <w:sz w:val="22"/>
          <w:szCs w:val="22"/>
        </w:rPr>
        <w:t>sprzętu audiowizualnego (jeżeli jest wykorzystywany do przeprowadzenia egzaminu).</w:t>
      </w:r>
    </w:p>
    <w:p w14:paraId="31E67995" w14:textId="77777777" w:rsidR="00A31753" w:rsidRPr="000F27A0" w:rsidRDefault="00EB3212" w:rsidP="00344250">
      <w:pPr>
        <w:numPr>
          <w:ilvl w:val="0"/>
          <w:numId w:val="23"/>
        </w:numPr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0F27A0">
        <w:rPr>
          <w:rFonts w:ascii="Times New Roman" w:hAnsi="Times New Roman" w:cs="Times New Roman"/>
          <w:sz w:val="22"/>
          <w:szCs w:val="22"/>
        </w:rPr>
        <w:t>Przypomina członkom zespołu nadzorującego wewnątrzszkolną instrukcję przygotowania</w:t>
      </w:r>
      <w:r w:rsidR="00EE6792" w:rsidRPr="000F27A0">
        <w:rPr>
          <w:rFonts w:ascii="Times New Roman" w:hAnsi="Times New Roman" w:cs="Times New Roman"/>
          <w:sz w:val="22"/>
          <w:szCs w:val="22"/>
        </w:rPr>
        <w:t xml:space="preserve">, </w:t>
      </w:r>
      <w:r w:rsidRPr="000F27A0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EE6792" w:rsidRPr="000F27A0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Pr="000F27A0">
        <w:rPr>
          <w:rFonts w:ascii="Times New Roman" w:hAnsi="Times New Roman" w:cs="Times New Roman"/>
          <w:sz w:val="22"/>
          <w:szCs w:val="22"/>
        </w:rPr>
        <w:t xml:space="preserve">egzaminu maturalnego, zadania zespołu, procedurę przebiegu części pisemnej egzaminu oraz wewnątrzszkolną instrukcję postępowania z materiałami egzaminacyjnymi objętymi ochroną przed nieuprawnionym ujawnieniem. </w:t>
      </w:r>
      <w:r w:rsidR="00A31753" w:rsidRPr="000F27A0">
        <w:rPr>
          <w:rFonts w:ascii="Times New Roman" w:hAnsi="Times New Roman" w:cs="Times New Roman"/>
          <w:sz w:val="22"/>
          <w:szCs w:val="22"/>
        </w:rPr>
        <w:t xml:space="preserve">Informuje, który obszar sali egzaminacyjnej został każdemu z nich wyznaczony do nadzorowania, zwracając uwagę na </w:t>
      </w:r>
      <w:r w:rsidR="00A31753" w:rsidRPr="000F27A0">
        <w:rPr>
          <w:rFonts w:ascii="Times New Roman" w:hAnsi="Times New Roman" w:cs="Times New Roman"/>
          <w:sz w:val="22"/>
          <w:szCs w:val="22"/>
        </w:rPr>
        <w:lastRenderedPageBreak/>
        <w:t>odpowiedzialność za samodzielność pracy zdających, poprawność i kompletność zakodowania arkuszy przez zdających.</w:t>
      </w:r>
    </w:p>
    <w:p w14:paraId="71D325BD" w14:textId="1F3F3894" w:rsidR="000E7262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0F27A0">
        <w:rPr>
          <w:rFonts w:ascii="Times New Roman" w:hAnsi="Times New Roman" w:cs="Times New Roman"/>
          <w:sz w:val="22"/>
          <w:szCs w:val="22"/>
        </w:rPr>
        <w:t>Odpowiada za właściwe przygotowanie sali oraz materiałów potrzebnych do przeprowadzenia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egzaminu.</w:t>
      </w:r>
      <w:r w:rsidR="008B598E">
        <w:rPr>
          <w:rFonts w:ascii="Times New Roman" w:hAnsi="Times New Roman" w:cs="Times New Roman"/>
          <w:sz w:val="22"/>
          <w:szCs w:val="22"/>
        </w:rPr>
        <w:t xml:space="preserve"> W przypadku egzaminu z języka obcego nowożytnego, o</w:t>
      </w:r>
      <w:r w:rsidR="008B598E" w:rsidRPr="008B598E">
        <w:rPr>
          <w:rFonts w:ascii="Times New Roman" w:hAnsi="Times New Roman" w:cs="Times New Roman"/>
          <w:sz w:val="22"/>
          <w:szCs w:val="22"/>
        </w:rPr>
        <w:t xml:space="preserve">dpowiednio wcześnie przed rozpoczęciem </w:t>
      </w:r>
      <w:r w:rsidR="008B598E">
        <w:rPr>
          <w:rFonts w:ascii="Times New Roman" w:hAnsi="Times New Roman" w:cs="Times New Roman"/>
          <w:sz w:val="22"/>
          <w:szCs w:val="22"/>
        </w:rPr>
        <w:t xml:space="preserve">tego </w:t>
      </w:r>
      <w:r w:rsidR="008B598E" w:rsidRPr="008B598E">
        <w:rPr>
          <w:rFonts w:ascii="Times New Roman" w:hAnsi="Times New Roman" w:cs="Times New Roman"/>
          <w:sz w:val="22"/>
          <w:szCs w:val="22"/>
        </w:rPr>
        <w:t>egzaminu, sprawdza stan techniczny urządzeń niezbędnych do przeprowadzenia egzaminu w każdej sali (np. odtwarzacza płyt CD, głośników) oraz ich rozmieszczenie, gwarantujące wysoką jakość dźwięku, przeprowadza próbę odsłuchu przykładowego nagrania tekstu w salach wyznaczonych do przeprowadzenia tego egzaminu.</w:t>
      </w:r>
    </w:p>
    <w:p w14:paraId="4C5BB0FB" w14:textId="77777777" w:rsidR="00C97D5D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Odpowiada za przeprowadzenie egzaminu</w:t>
      </w:r>
      <w:r w:rsidR="00B30CBB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dla zdających </w:t>
      </w:r>
      <w:r w:rsidR="00487B11">
        <w:rPr>
          <w:rFonts w:ascii="Times New Roman" w:hAnsi="Times New Roman" w:cs="Times New Roman"/>
          <w:sz w:val="22"/>
          <w:szCs w:val="22"/>
        </w:rPr>
        <w:t>ze</w:t>
      </w:r>
      <w:r w:rsidR="00C97D5D" w:rsidRPr="00C22B19">
        <w:rPr>
          <w:rFonts w:ascii="Times New Roman" w:hAnsi="Times New Roman" w:cs="Times New Roman"/>
          <w:sz w:val="22"/>
          <w:szCs w:val="22"/>
        </w:rPr>
        <w:t xml:space="preserve"> specjalny</w:t>
      </w:r>
      <w:r w:rsidR="00487B11">
        <w:rPr>
          <w:rFonts w:ascii="Times New Roman" w:hAnsi="Times New Roman" w:cs="Times New Roman"/>
          <w:sz w:val="22"/>
          <w:szCs w:val="22"/>
        </w:rPr>
        <w:t>mi</w:t>
      </w:r>
      <w:r w:rsidR="00C97D5D" w:rsidRPr="00C22B19">
        <w:rPr>
          <w:rFonts w:ascii="Times New Roman" w:hAnsi="Times New Roman" w:cs="Times New Roman"/>
          <w:sz w:val="22"/>
          <w:szCs w:val="22"/>
        </w:rPr>
        <w:t xml:space="preserve"> potrzeba</w:t>
      </w:r>
      <w:r w:rsidR="00487B11">
        <w:rPr>
          <w:rFonts w:ascii="Times New Roman" w:hAnsi="Times New Roman" w:cs="Times New Roman"/>
          <w:sz w:val="22"/>
          <w:szCs w:val="22"/>
        </w:rPr>
        <w:t>mi edukacyjnymi</w:t>
      </w:r>
      <w:r w:rsidR="00C97D5D" w:rsidRPr="00C22B19">
        <w:rPr>
          <w:rFonts w:ascii="Times New Roman" w:hAnsi="Times New Roman" w:cs="Times New Roman"/>
          <w:sz w:val="22"/>
          <w:szCs w:val="22"/>
        </w:rPr>
        <w:t>.</w:t>
      </w:r>
      <w:r w:rsidR="00BC6101" w:rsidRPr="00C22B19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74A1679F" w14:textId="77777777" w:rsidR="000E7262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Odbiera od przewodniczącego </w:t>
      </w:r>
      <w:r w:rsidR="00385C96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>:</w:t>
      </w:r>
    </w:p>
    <w:p w14:paraId="6F1121D0" w14:textId="77777777" w:rsidR="000E7262" w:rsidRPr="00C22B19" w:rsidRDefault="000E7262" w:rsidP="00B9200E">
      <w:pPr>
        <w:numPr>
          <w:ilvl w:val="0"/>
          <w:numId w:val="28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informacje o zdających z dysfunkcjami, piszących egzamin w danej </w:t>
      </w:r>
      <w:r w:rsidR="00EE6792" w:rsidRPr="00C22B19">
        <w:rPr>
          <w:rFonts w:ascii="Times New Roman" w:hAnsi="Times New Roman" w:cs="Times New Roman"/>
          <w:sz w:val="22"/>
          <w:szCs w:val="22"/>
        </w:rPr>
        <w:t>s</w:t>
      </w:r>
      <w:r w:rsidRPr="00C22B19">
        <w:rPr>
          <w:rFonts w:ascii="Times New Roman" w:hAnsi="Times New Roman" w:cs="Times New Roman"/>
          <w:sz w:val="22"/>
          <w:szCs w:val="22"/>
        </w:rPr>
        <w:t>ali</w:t>
      </w:r>
      <w:r w:rsidR="00EE6792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i warunkach, jakie powinny zostać im zapewnione, a przed egzaminem sprawdza, c</w:t>
      </w:r>
      <w:r w:rsidR="00FC7582" w:rsidRPr="00C22B19">
        <w:rPr>
          <w:rFonts w:ascii="Times New Roman" w:hAnsi="Times New Roman" w:cs="Times New Roman"/>
          <w:sz w:val="22"/>
          <w:szCs w:val="22"/>
        </w:rPr>
        <w:t>zy warunki te zostały spełnione</w:t>
      </w:r>
    </w:p>
    <w:p w14:paraId="7F4B2DDB" w14:textId="77777777" w:rsidR="000E7262" w:rsidRPr="00C22B19" w:rsidRDefault="000E7262" w:rsidP="00B9200E">
      <w:pPr>
        <w:numPr>
          <w:ilvl w:val="0"/>
          <w:numId w:val="28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dniu egzaminu: </w:t>
      </w:r>
    </w:p>
    <w:p w14:paraId="022B3029" w14:textId="77777777" w:rsidR="000E7262" w:rsidRPr="00C22B19" w:rsidRDefault="0066683B" w:rsidP="00344250">
      <w:pPr>
        <w:numPr>
          <w:ilvl w:val="0"/>
          <w:numId w:val="67"/>
        </w:numPr>
        <w:tabs>
          <w:tab w:val="clear" w:pos="1437"/>
        </w:tabs>
        <w:ind w:left="1145" w:hanging="39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listy zdających</w:t>
      </w:r>
    </w:p>
    <w:p w14:paraId="4DE34346" w14:textId="77777777" w:rsidR="0066683B" w:rsidRPr="00C22B19" w:rsidRDefault="000E7262" w:rsidP="00344250">
      <w:pPr>
        <w:numPr>
          <w:ilvl w:val="0"/>
          <w:numId w:val="67"/>
        </w:numPr>
        <w:tabs>
          <w:tab w:val="clear" w:pos="1437"/>
        </w:tabs>
        <w:ind w:left="1145" w:hanging="39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protokoły przebiegu egzaminu w danej </w:t>
      </w:r>
      <w:r w:rsidRPr="000F27A0">
        <w:rPr>
          <w:rFonts w:ascii="Times New Roman" w:hAnsi="Times New Roman" w:cs="Times New Roman"/>
          <w:sz w:val="22"/>
          <w:szCs w:val="22"/>
        </w:rPr>
        <w:t xml:space="preserve">sali </w:t>
      </w:r>
      <w:r w:rsidRPr="000F27A0">
        <w:rPr>
          <w:rFonts w:ascii="Times New Roman" w:hAnsi="Times New Roman" w:cs="Times New Roman"/>
          <w:iCs/>
          <w:sz w:val="22"/>
          <w:szCs w:val="22"/>
        </w:rPr>
        <w:t>(</w:t>
      </w:r>
      <w:r w:rsidRPr="000F27A0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C83990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0F27A0">
        <w:rPr>
          <w:rFonts w:ascii="Times New Roman" w:hAnsi="Times New Roman" w:cs="Times New Roman"/>
          <w:i/>
          <w:iCs/>
          <w:sz w:val="22"/>
          <w:szCs w:val="22"/>
        </w:rPr>
        <w:t>10</w:t>
      </w:r>
      <w:r w:rsidRPr="000F27A0">
        <w:rPr>
          <w:rFonts w:ascii="Times New Roman" w:hAnsi="Times New Roman" w:cs="Times New Roman"/>
          <w:iCs/>
          <w:sz w:val="22"/>
          <w:szCs w:val="22"/>
        </w:rPr>
        <w:t>)</w:t>
      </w:r>
    </w:p>
    <w:p w14:paraId="2298BEFB" w14:textId="77777777" w:rsidR="000E7262" w:rsidRPr="00C22B19" w:rsidRDefault="0080583B" w:rsidP="00344250">
      <w:pPr>
        <w:numPr>
          <w:ilvl w:val="0"/>
          <w:numId w:val="67"/>
        </w:numPr>
        <w:tabs>
          <w:tab w:val="clear" w:pos="1437"/>
        </w:tabs>
        <w:ind w:left="1145" w:hanging="39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naklejki z kodami</w:t>
      </w:r>
      <w:r w:rsidR="0066683B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8E378E6" w14:textId="77777777" w:rsidR="000E7262" w:rsidRPr="00C22B19" w:rsidRDefault="000E7262" w:rsidP="00344250">
      <w:pPr>
        <w:numPr>
          <w:ilvl w:val="0"/>
          <w:numId w:val="67"/>
        </w:numPr>
        <w:tabs>
          <w:tab w:val="clear" w:pos="1437"/>
        </w:tabs>
        <w:ind w:left="1145" w:hanging="391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materiały egzaminacyjne do wyznaczonej sali, odr</w:t>
      </w:r>
      <w:r w:rsidR="008C52D4" w:rsidRPr="00C22B19">
        <w:rPr>
          <w:rFonts w:ascii="Times New Roman" w:hAnsi="Times New Roman" w:cs="Times New Roman"/>
          <w:sz w:val="22"/>
          <w:szCs w:val="22"/>
        </w:rPr>
        <w:t>ębnie do każdego poziomu lub do </w:t>
      </w:r>
      <w:r w:rsidRPr="00C22B19">
        <w:rPr>
          <w:rFonts w:ascii="Times New Roman" w:hAnsi="Times New Roman" w:cs="Times New Roman"/>
          <w:sz w:val="22"/>
          <w:szCs w:val="22"/>
        </w:rPr>
        <w:t>każdej części egzaminu (w obecności przedstawiciela zdających).</w:t>
      </w:r>
    </w:p>
    <w:p w14:paraId="29A207F7" w14:textId="77777777" w:rsidR="00D20CD6" w:rsidRPr="00F679AF" w:rsidRDefault="00D20CD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>Odbierając arkusze egzaminacyjne od przewodniczącego zespołu egzaminacyjnego</w:t>
      </w:r>
      <w:r w:rsidR="00487B11">
        <w:rPr>
          <w:rFonts w:ascii="Times New Roman" w:hAnsi="Times New Roman" w:cs="Times New Roman"/>
          <w:sz w:val="22"/>
          <w:szCs w:val="22"/>
        </w:rPr>
        <w:t>,</w:t>
      </w:r>
      <w:r w:rsidRPr="00F679AF">
        <w:rPr>
          <w:rFonts w:ascii="Times New Roman" w:hAnsi="Times New Roman" w:cs="Times New Roman"/>
          <w:sz w:val="22"/>
          <w:szCs w:val="22"/>
        </w:rPr>
        <w:t xml:space="preserve"> sprawdza wraz z przedstawicielem zdających oznaczenia arkuszy i strony tytułowe widoczne w pakietach, upewniając się, że otrzymuje arkusze do właściwego egzaminu dla właściwej grupy maturzystów.</w:t>
      </w:r>
    </w:p>
    <w:p w14:paraId="48186499" w14:textId="77777777" w:rsidR="00D20CD6" w:rsidRPr="00F679AF" w:rsidRDefault="00D20CD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>Nadzoruje losowanie numerów stolików przez zdających i odnotowywanie wylosowanych numerów na liście zdających.</w:t>
      </w:r>
    </w:p>
    <w:p w14:paraId="6AD82190" w14:textId="77777777" w:rsidR="000E7262" w:rsidRPr="00C22B19" w:rsidRDefault="00385C9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Zleca jednemu z członków zespołu nadzorującego 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sprawdzenie dokumentów </w:t>
      </w:r>
      <w:r w:rsidR="00EE6792" w:rsidRPr="00C22B19">
        <w:rPr>
          <w:rFonts w:ascii="Times New Roman" w:hAnsi="Times New Roman" w:cs="Times New Roman"/>
          <w:sz w:val="22"/>
          <w:szCs w:val="22"/>
        </w:rPr>
        <w:t>s</w:t>
      </w:r>
      <w:r w:rsidRPr="00C22B19">
        <w:rPr>
          <w:rFonts w:ascii="Times New Roman" w:hAnsi="Times New Roman" w:cs="Times New Roman"/>
          <w:sz w:val="22"/>
          <w:szCs w:val="22"/>
        </w:rPr>
        <w:t xml:space="preserve">twierdzających </w:t>
      </w:r>
      <w:r w:rsidR="000E7262" w:rsidRPr="00C22B19">
        <w:rPr>
          <w:rFonts w:ascii="Times New Roman" w:hAnsi="Times New Roman" w:cs="Times New Roman"/>
          <w:sz w:val="22"/>
          <w:szCs w:val="22"/>
        </w:rPr>
        <w:t>tożsamoś</w:t>
      </w:r>
      <w:r w:rsidRPr="00C22B19">
        <w:rPr>
          <w:rFonts w:ascii="Times New Roman" w:hAnsi="Times New Roman" w:cs="Times New Roman"/>
          <w:sz w:val="22"/>
          <w:szCs w:val="22"/>
        </w:rPr>
        <w:t>ć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zdających, a także świadectw ukończenia szkoły w przypadku zdających spoza szkoły, i dopilnowuje, aby</w:t>
      </w:r>
      <w:r w:rsidR="00904EC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w sali znajdowali się wyłącznie zdający przydzieleni do niej przez przewodniczącego </w:t>
      </w:r>
      <w:r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="000E7262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008C854E" w14:textId="77777777" w:rsidR="006A78F1" w:rsidRPr="000F27A0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Dopilnowuje, aby do sali egzaminacyjnej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nie zostały wniesione</w:t>
      </w:r>
      <w:r w:rsidRPr="00C22B19">
        <w:rPr>
          <w:rFonts w:ascii="Times New Roman" w:hAnsi="Times New Roman" w:cs="Times New Roman"/>
          <w:sz w:val="22"/>
          <w:szCs w:val="22"/>
        </w:rPr>
        <w:t xml:space="preserve"> żadne urządzenia </w:t>
      </w:r>
      <w:r w:rsidRPr="000F27A0">
        <w:rPr>
          <w:rFonts w:ascii="Times New Roman" w:hAnsi="Times New Roman" w:cs="Times New Roman"/>
          <w:sz w:val="22"/>
          <w:szCs w:val="22"/>
        </w:rPr>
        <w:t>telekomunikacyjne</w:t>
      </w:r>
      <w:r w:rsidR="00D20CD6" w:rsidRPr="000F27A0">
        <w:rPr>
          <w:sz w:val="20"/>
          <w:szCs w:val="20"/>
        </w:rPr>
        <w:t xml:space="preserve"> </w:t>
      </w:r>
      <w:r w:rsidR="00D20CD6" w:rsidRPr="000F27A0">
        <w:rPr>
          <w:rFonts w:ascii="Times New Roman" w:hAnsi="Times New Roman" w:cs="Times New Roman"/>
          <w:sz w:val="22"/>
          <w:szCs w:val="22"/>
        </w:rPr>
        <w:t>ani niedozwolone materiały i przybory</w:t>
      </w:r>
      <w:r w:rsidRPr="000F27A0">
        <w:rPr>
          <w:rFonts w:ascii="Times New Roman" w:hAnsi="Times New Roman" w:cs="Times New Roman"/>
          <w:sz w:val="22"/>
          <w:szCs w:val="22"/>
        </w:rPr>
        <w:t>.</w:t>
      </w:r>
    </w:p>
    <w:p w14:paraId="29E2BBB5" w14:textId="47B6247E" w:rsidR="00D20CD6" w:rsidRPr="00F679AF" w:rsidRDefault="00D20CD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 xml:space="preserve">Odpowiada za zgodne z planem </w:t>
      </w:r>
      <w:r w:rsidR="00487B11">
        <w:rPr>
          <w:rFonts w:ascii="Times New Roman" w:hAnsi="Times New Roman" w:cs="Times New Roman"/>
          <w:sz w:val="22"/>
          <w:szCs w:val="22"/>
        </w:rPr>
        <w:t>sali egzaminacyjnej</w:t>
      </w:r>
      <w:r w:rsidR="00487B11" w:rsidRPr="00F679AF">
        <w:rPr>
          <w:rFonts w:ascii="Times New Roman" w:hAnsi="Times New Roman" w:cs="Times New Roman"/>
          <w:sz w:val="22"/>
          <w:szCs w:val="22"/>
        </w:rPr>
        <w:t xml:space="preserve"> </w:t>
      </w:r>
      <w:r w:rsidRPr="00F679AF">
        <w:rPr>
          <w:rFonts w:ascii="Times New Roman" w:hAnsi="Times New Roman" w:cs="Times New Roman"/>
          <w:sz w:val="22"/>
          <w:szCs w:val="22"/>
        </w:rPr>
        <w:t xml:space="preserve">rozmieszczenie członków zespołu nadzorującego w </w:t>
      </w:r>
      <w:r w:rsidR="00487B11">
        <w:rPr>
          <w:rFonts w:ascii="Times New Roman" w:hAnsi="Times New Roman" w:cs="Times New Roman"/>
          <w:sz w:val="22"/>
          <w:szCs w:val="22"/>
        </w:rPr>
        <w:t xml:space="preserve">tej </w:t>
      </w:r>
      <w:r w:rsidRPr="00F679AF">
        <w:rPr>
          <w:rFonts w:ascii="Times New Roman" w:hAnsi="Times New Roman" w:cs="Times New Roman"/>
          <w:sz w:val="22"/>
          <w:szCs w:val="22"/>
        </w:rPr>
        <w:t xml:space="preserve">sali, przypomina im o ich odpowiedzialności za samodzielną pracę zdających i </w:t>
      </w:r>
      <w:r w:rsidR="00487B11">
        <w:rPr>
          <w:rFonts w:ascii="Times New Roman" w:hAnsi="Times New Roman" w:cs="Times New Roman"/>
          <w:sz w:val="22"/>
          <w:szCs w:val="22"/>
        </w:rPr>
        <w:t xml:space="preserve">za </w:t>
      </w:r>
      <w:r w:rsidRPr="00F679AF">
        <w:rPr>
          <w:rFonts w:ascii="Times New Roman" w:hAnsi="Times New Roman" w:cs="Times New Roman"/>
          <w:sz w:val="22"/>
          <w:szCs w:val="22"/>
        </w:rPr>
        <w:t>poprawność kodowania arkuszy na obszarze sali objętym ich nadzorem.</w:t>
      </w:r>
      <w:r w:rsidR="00A53EDB">
        <w:rPr>
          <w:rFonts w:ascii="Times New Roman" w:hAnsi="Times New Roman" w:cs="Times New Roman"/>
          <w:sz w:val="22"/>
          <w:szCs w:val="22"/>
        </w:rPr>
        <w:t xml:space="preserve"> </w:t>
      </w:r>
      <w:r w:rsidR="00A53EDB" w:rsidRPr="00A53EDB">
        <w:rPr>
          <w:rFonts w:ascii="Times New Roman" w:hAnsi="Times New Roman" w:cs="Times New Roman"/>
          <w:sz w:val="22"/>
          <w:szCs w:val="22"/>
        </w:rPr>
        <w:t xml:space="preserve">Plan podpisuje przewodniczący i członkowie zespołu nadzorującego oraz </w:t>
      </w:r>
      <w:r w:rsidR="00A53EDB">
        <w:rPr>
          <w:rFonts w:ascii="Times New Roman" w:hAnsi="Times New Roman" w:cs="Times New Roman"/>
          <w:sz w:val="22"/>
          <w:szCs w:val="22"/>
        </w:rPr>
        <w:t>– jeżeli są obecni –</w:t>
      </w:r>
      <w:r w:rsidR="00A53EDB" w:rsidRPr="00A53EDB">
        <w:rPr>
          <w:rFonts w:ascii="Times New Roman" w:hAnsi="Times New Roman" w:cs="Times New Roman"/>
          <w:sz w:val="22"/>
          <w:szCs w:val="22"/>
        </w:rPr>
        <w:t xml:space="preserve"> obserwatorzy.</w:t>
      </w:r>
    </w:p>
    <w:p w14:paraId="7A47D556" w14:textId="75A36704" w:rsidR="007E6ED2" w:rsidRPr="0092059D" w:rsidRDefault="00D20CD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F773B">
        <w:rPr>
          <w:rFonts w:ascii="Times New Roman" w:hAnsi="Times New Roman" w:cs="Times New Roman"/>
          <w:sz w:val="22"/>
          <w:szCs w:val="22"/>
        </w:rPr>
        <w:t xml:space="preserve">Umożliwia </w:t>
      </w:r>
      <w:r w:rsidR="00835854">
        <w:rPr>
          <w:rFonts w:ascii="Times New Roman" w:hAnsi="Times New Roman" w:cs="Times New Roman"/>
          <w:sz w:val="22"/>
          <w:szCs w:val="22"/>
        </w:rPr>
        <w:t xml:space="preserve">upoważnionym </w:t>
      </w:r>
      <w:r w:rsidRPr="005F773B">
        <w:rPr>
          <w:rFonts w:ascii="Times New Roman" w:hAnsi="Times New Roman" w:cs="Times New Roman"/>
          <w:sz w:val="22"/>
          <w:szCs w:val="22"/>
        </w:rPr>
        <w:t>obserwatorom wykonywanie ich czynności</w:t>
      </w:r>
      <w:r w:rsidRPr="005F773B">
        <w:rPr>
          <w:rFonts w:ascii="Times New Roman" w:hAnsi="Times New Roman" w:cs="Times New Roman"/>
          <w:color w:val="FF0000"/>
        </w:rPr>
        <w:t xml:space="preserve"> </w:t>
      </w:r>
      <w:r w:rsidR="00F0067A" w:rsidRPr="0092059D">
        <w:rPr>
          <w:rFonts w:ascii="Times New Roman" w:hAnsi="Times New Roman" w:cs="Times New Roman"/>
          <w:sz w:val="22"/>
          <w:szCs w:val="22"/>
        </w:rPr>
        <w:t>(</w:t>
      </w:r>
      <w:r w:rsidR="00F0067A" w:rsidRPr="003D5D18">
        <w:rPr>
          <w:rFonts w:ascii="Times New Roman" w:hAnsi="Times New Roman" w:cs="Times New Roman"/>
          <w:sz w:val="22"/>
          <w:szCs w:val="22"/>
        </w:rPr>
        <w:t>zgodnie z instrukcją w</w:t>
      </w:r>
      <w:r w:rsidR="00AC2045">
        <w:rPr>
          <w:rFonts w:ascii="Times New Roman" w:hAnsi="Times New Roman" w:cs="Times New Roman"/>
          <w:sz w:val="22"/>
          <w:szCs w:val="22"/>
        </w:rPr>
        <w:t> </w:t>
      </w:r>
      <w:r w:rsidR="00702FB7" w:rsidRPr="003D5D18">
        <w:rPr>
          <w:rFonts w:ascii="Times New Roman" w:hAnsi="Times New Roman" w:cs="Times New Roman"/>
          <w:i/>
          <w:sz w:val="22"/>
          <w:szCs w:val="22"/>
        </w:rPr>
        <w:t>załącznik</w:t>
      </w:r>
      <w:r w:rsidR="00F0067A" w:rsidRPr="003D5D18">
        <w:rPr>
          <w:rFonts w:ascii="Times New Roman" w:hAnsi="Times New Roman" w:cs="Times New Roman"/>
          <w:i/>
          <w:sz w:val="22"/>
          <w:szCs w:val="22"/>
        </w:rPr>
        <w:t>u</w:t>
      </w:r>
      <w:r w:rsidR="00702FB7" w:rsidRPr="003D5D18">
        <w:rPr>
          <w:rFonts w:ascii="Times New Roman" w:hAnsi="Times New Roman" w:cs="Times New Roman"/>
          <w:i/>
          <w:sz w:val="22"/>
          <w:szCs w:val="22"/>
        </w:rPr>
        <w:t xml:space="preserve"> L_2</w:t>
      </w:r>
      <w:r w:rsidR="005F773B" w:rsidRPr="003D5D18">
        <w:rPr>
          <w:rFonts w:ascii="Times New Roman" w:hAnsi="Times New Roman" w:cs="Times New Roman"/>
          <w:i/>
          <w:sz w:val="22"/>
          <w:szCs w:val="22"/>
        </w:rPr>
        <w:t>2</w:t>
      </w:r>
      <w:r w:rsidR="00487B11" w:rsidRPr="003D5D18">
        <w:rPr>
          <w:rFonts w:ascii="Times New Roman" w:hAnsi="Times New Roman" w:cs="Times New Roman"/>
          <w:i/>
          <w:sz w:val="22"/>
          <w:szCs w:val="22"/>
        </w:rPr>
        <w:t>a</w:t>
      </w:r>
      <w:r w:rsidR="00702FB7" w:rsidRPr="0092059D">
        <w:rPr>
          <w:rFonts w:ascii="Times New Roman" w:hAnsi="Times New Roman" w:cs="Times New Roman"/>
          <w:i/>
          <w:sz w:val="22"/>
          <w:szCs w:val="22"/>
        </w:rPr>
        <w:t>).</w:t>
      </w:r>
    </w:p>
    <w:p w14:paraId="30D02DA1" w14:textId="77777777" w:rsidR="000E7262" w:rsidRPr="00F679AF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Nie opuszcza sali egzaminacyjnej w czasie trwania egzaminu; w sytuacjach szczególnych, gdy musi opuścić salę, swoje obowiązki powierza członkowi </w:t>
      </w:r>
      <w:r w:rsidR="00385C96"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Pr="00C22B19">
        <w:rPr>
          <w:rFonts w:ascii="Times New Roman" w:hAnsi="Times New Roman" w:cs="Times New Roman"/>
          <w:sz w:val="22"/>
          <w:szCs w:val="22"/>
        </w:rPr>
        <w:t>; fakt ten odnotowuje</w:t>
      </w:r>
      <w:r w:rsidR="00904EC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w </w:t>
      </w:r>
      <w:r w:rsidRPr="00F679AF">
        <w:rPr>
          <w:rFonts w:ascii="Times New Roman" w:hAnsi="Times New Roman" w:cs="Times New Roman"/>
          <w:sz w:val="22"/>
          <w:szCs w:val="22"/>
        </w:rPr>
        <w:t>protokole przebiegu egzaminu.</w:t>
      </w:r>
    </w:p>
    <w:p w14:paraId="3D735294" w14:textId="77777777" w:rsidR="000E7262" w:rsidRPr="00F679AF" w:rsidRDefault="00BC6101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 xml:space="preserve">Punktualnie o godzinie wyznaczonej w harmonogramie ogłoszonym przez </w:t>
      </w:r>
      <w:r w:rsidR="00EE6792" w:rsidRPr="00F679AF">
        <w:rPr>
          <w:rFonts w:ascii="Times New Roman" w:hAnsi="Times New Roman" w:cs="Times New Roman"/>
          <w:sz w:val="22"/>
          <w:szCs w:val="22"/>
        </w:rPr>
        <w:t>d</w:t>
      </w:r>
      <w:r w:rsidRPr="00F679AF">
        <w:rPr>
          <w:rFonts w:ascii="Times New Roman" w:hAnsi="Times New Roman" w:cs="Times New Roman"/>
          <w:sz w:val="22"/>
          <w:szCs w:val="22"/>
        </w:rPr>
        <w:t>yrektora CKE r</w:t>
      </w:r>
      <w:r w:rsidR="000E7262" w:rsidRPr="00F679AF">
        <w:rPr>
          <w:rFonts w:ascii="Times New Roman" w:hAnsi="Times New Roman" w:cs="Times New Roman"/>
          <w:sz w:val="22"/>
          <w:szCs w:val="22"/>
        </w:rPr>
        <w:t>ozdaje zdającym, razem z</w:t>
      </w:r>
      <w:r w:rsidR="00170C35" w:rsidRPr="00F679AF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F679AF">
        <w:rPr>
          <w:rFonts w:ascii="Times New Roman" w:hAnsi="Times New Roman" w:cs="Times New Roman"/>
          <w:sz w:val="22"/>
          <w:szCs w:val="22"/>
        </w:rPr>
        <w:t>pozostałymi członkami zespołu, arkusze egzaminacyjne na dany poziom lub</w:t>
      </w:r>
      <w:r w:rsidR="00D21D2B" w:rsidRPr="00F679AF">
        <w:rPr>
          <w:rFonts w:ascii="Times New Roman" w:hAnsi="Times New Roman" w:cs="Times New Roman"/>
          <w:sz w:val="22"/>
          <w:szCs w:val="22"/>
        </w:rPr>
        <w:t> </w:t>
      </w:r>
      <w:r w:rsidR="000E7262" w:rsidRPr="00F679AF">
        <w:rPr>
          <w:rFonts w:ascii="Times New Roman" w:hAnsi="Times New Roman" w:cs="Times New Roman"/>
          <w:sz w:val="22"/>
          <w:szCs w:val="22"/>
        </w:rPr>
        <w:t>daną cz</w:t>
      </w:r>
      <w:r w:rsidR="0039066F" w:rsidRPr="00F679AF">
        <w:rPr>
          <w:rFonts w:ascii="Times New Roman" w:hAnsi="Times New Roman" w:cs="Times New Roman"/>
          <w:sz w:val="22"/>
          <w:szCs w:val="22"/>
        </w:rPr>
        <w:t>ę</w:t>
      </w:r>
      <w:r w:rsidR="007C0B43" w:rsidRPr="00F679AF">
        <w:rPr>
          <w:rFonts w:ascii="Times New Roman" w:hAnsi="Times New Roman" w:cs="Times New Roman"/>
          <w:sz w:val="22"/>
          <w:szCs w:val="22"/>
        </w:rPr>
        <w:t>ść egzaminu,</w:t>
      </w:r>
      <w:r w:rsidR="007C0B43" w:rsidRPr="00F679AF">
        <w:rPr>
          <w:sz w:val="20"/>
          <w:szCs w:val="20"/>
        </w:rPr>
        <w:t xml:space="preserve"> </w:t>
      </w:r>
      <w:r w:rsidR="007C0B43" w:rsidRPr="00F679AF">
        <w:rPr>
          <w:rFonts w:ascii="Times New Roman" w:hAnsi="Times New Roman" w:cs="Times New Roman"/>
          <w:sz w:val="22"/>
          <w:szCs w:val="22"/>
        </w:rPr>
        <w:t>a następnie, przed zerwaniem przez zdających zabezpieczeń arkusza (kolorowych banderoli) prosi zdających o odczytanie tytułu arkusza i sprawdzenie, czy otrzymali na dany egzamin właściwy arkusz.</w:t>
      </w:r>
    </w:p>
    <w:p w14:paraId="0C33D07C" w14:textId="77777777" w:rsidR="000E7262" w:rsidRPr="00F679AF" w:rsidRDefault="007C0B43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>Po upewnieniu się, że wszyscy zdający mają właściwe ark</w:t>
      </w:r>
      <w:r w:rsidR="00344250">
        <w:rPr>
          <w:rFonts w:ascii="Times New Roman" w:hAnsi="Times New Roman" w:cs="Times New Roman"/>
          <w:sz w:val="22"/>
          <w:szCs w:val="22"/>
        </w:rPr>
        <w:t>usze, zezwala na ich otwarcie i </w:t>
      </w:r>
      <w:r w:rsidRPr="00F679AF">
        <w:rPr>
          <w:rFonts w:ascii="Times New Roman" w:hAnsi="Times New Roman" w:cs="Times New Roman"/>
          <w:sz w:val="22"/>
          <w:szCs w:val="22"/>
        </w:rPr>
        <w:t>przypomina zdającym o:</w:t>
      </w:r>
    </w:p>
    <w:p w14:paraId="3AD1DAEC" w14:textId="77777777" w:rsidR="000E7262" w:rsidRPr="00F679AF" w:rsidRDefault="000E7262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679AF">
        <w:rPr>
          <w:rFonts w:ascii="Times New Roman" w:hAnsi="Times New Roman" w:cs="Times New Roman"/>
          <w:sz w:val="22"/>
          <w:szCs w:val="22"/>
        </w:rPr>
        <w:t>obowiązku sprawdzenia kompletności arkuszy egzamin</w:t>
      </w:r>
      <w:r w:rsidR="00AA72AE" w:rsidRPr="00F679AF">
        <w:rPr>
          <w:rFonts w:ascii="Times New Roman" w:hAnsi="Times New Roman" w:cs="Times New Roman"/>
          <w:sz w:val="22"/>
          <w:szCs w:val="22"/>
        </w:rPr>
        <w:t>acyjnych</w:t>
      </w:r>
      <w:r w:rsidR="007C0B43" w:rsidRPr="00F679AF">
        <w:rPr>
          <w:rFonts w:ascii="Times New Roman" w:hAnsi="Times New Roman" w:cs="Times New Roman"/>
          <w:sz w:val="22"/>
          <w:szCs w:val="22"/>
        </w:rPr>
        <w:t>,</w:t>
      </w:r>
      <w:r w:rsidRPr="00F679AF">
        <w:rPr>
          <w:rFonts w:ascii="Times New Roman" w:hAnsi="Times New Roman" w:cs="Times New Roman"/>
          <w:sz w:val="22"/>
          <w:szCs w:val="22"/>
        </w:rPr>
        <w:t xml:space="preserve"> </w:t>
      </w:r>
      <w:r w:rsidR="00C1712D" w:rsidRPr="00F679AF">
        <w:rPr>
          <w:rFonts w:ascii="Times New Roman" w:hAnsi="Times New Roman" w:cs="Times New Roman"/>
          <w:sz w:val="22"/>
          <w:szCs w:val="22"/>
        </w:rPr>
        <w:t>czyli kolejności zadrukowanych stron i kolejności zadań w arkuszu</w:t>
      </w:r>
    </w:p>
    <w:p w14:paraId="1FC85A37" w14:textId="77777777" w:rsidR="000E7262" w:rsidRPr="00C22B19" w:rsidRDefault="000E7262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obowi</w:t>
      </w:r>
      <w:r w:rsidR="00AA72AE" w:rsidRPr="00C22B19">
        <w:rPr>
          <w:rFonts w:ascii="Times New Roman" w:hAnsi="Times New Roman" w:cs="Times New Roman"/>
          <w:sz w:val="22"/>
          <w:szCs w:val="22"/>
        </w:rPr>
        <w:t>ązku i sposobie kodowania prac</w:t>
      </w:r>
    </w:p>
    <w:p w14:paraId="6439B896" w14:textId="77777777" w:rsidR="00D1486D" w:rsidRPr="00534641" w:rsidRDefault="00D1486D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obowiązku zapoznania się przed przystąpieniem do rozwiązywania zadań z instrukcją </w:t>
      </w:r>
      <w:r w:rsidRPr="00534641">
        <w:rPr>
          <w:rFonts w:ascii="Times New Roman" w:hAnsi="Times New Roman" w:cs="Times New Roman"/>
          <w:sz w:val="22"/>
          <w:szCs w:val="22"/>
        </w:rPr>
        <w:t>wydrukowa</w:t>
      </w:r>
      <w:r w:rsidR="00AA72AE" w:rsidRPr="00534641">
        <w:rPr>
          <w:rFonts w:ascii="Times New Roman" w:hAnsi="Times New Roman" w:cs="Times New Roman"/>
          <w:sz w:val="22"/>
          <w:szCs w:val="22"/>
        </w:rPr>
        <w:t>ną na pierwszej stronie arkusza</w:t>
      </w:r>
    </w:p>
    <w:p w14:paraId="156B2CB5" w14:textId="782AC3D2" w:rsidR="006A5430" w:rsidRPr="00534641" w:rsidRDefault="006A5430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534641">
        <w:rPr>
          <w:rFonts w:ascii="Times New Roman" w:hAnsi="Times New Roman" w:cs="Times New Roman"/>
          <w:sz w:val="22"/>
          <w:szCs w:val="22"/>
        </w:rPr>
        <w:t xml:space="preserve">obowiązku zaznaczenia odpowiedzi </w:t>
      </w:r>
      <w:r w:rsidR="00BD23DE">
        <w:rPr>
          <w:rFonts w:ascii="Times New Roman" w:hAnsi="Times New Roman" w:cs="Times New Roman"/>
          <w:sz w:val="22"/>
          <w:szCs w:val="22"/>
        </w:rPr>
        <w:t xml:space="preserve">do zadań zamkniętych </w:t>
      </w:r>
      <w:r w:rsidRPr="00534641">
        <w:rPr>
          <w:rFonts w:ascii="Times New Roman" w:hAnsi="Times New Roman" w:cs="Times New Roman"/>
          <w:sz w:val="22"/>
          <w:szCs w:val="22"/>
        </w:rPr>
        <w:t>na karcie odpowiedzi: pierwszy raz – przed przystąpieniem do rozwiązywania zadań, drugi raz – na 10 minut przed zakończeniem czasu prz</w:t>
      </w:r>
      <w:r w:rsidR="008B2613" w:rsidRPr="00534641">
        <w:rPr>
          <w:rFonts w:ascii="Times New Roman" w:hAnsi="Times New Roman" w:cs="Times New Roman"/>
          <w:sz w:val="22"/>
          <w:szCs w:val="22"/>
        </w:rPr>
        <w:t>eznaczonego na pracę z arkuszem</w:t>
      </w:r>
      <w:r w:rsidR="00DD0FC1">
        <w:rPr>
          <w:rFonts w:ascii="Times New Roman" w:hAnsi="Times New Roman" w:cs="Times New Roman"/>
          <w:sz w:val="22"/>
          <w:szCs w:val="22"/>
        </w:rPr>
        <w:t xml:space="preserve"> (w przypadku arkuszy z matematyki na poziomie podstawowym oraz języków obcych nowożytnych na wszystkich poziomach)</w:t>
      </w:r>
    </w:p>
    <w:p w14:paraId="4B9EE9E7" w14:textId="77777777" w:rsidR="00D1486D" w:rsidRPr="00C22B19" w:rsidRDefault="00D1486D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zasadach </w:t>
      </w:r>
      <w:r w:rsidR="00AA72AE" w:rsidRPr="00C22B19">
        <w:rPr>
          <w:rFonts w:ascii="Times New Roman" w:hAnsi="Times New Roman" w:cs="Times New Roman"/>
          <w:sz w:val="22"/>
          <w:szCs w:val="22"/>
        </w:rPr>
        <w:t>zachowania się podczas egzaminu</w:t>
      </w:r>
    </w:p>
    <w:p w14:paraId="2A802E11" w14:textId="77777777" w:rsidR="000E7262" w:rsidRPr="00C22B19" w:rsidRDefault="000E7262" w:rsidP="00B9200E">
      <w:pPr>
        <w:numPr>
          <w:ilvl w:val="0"/>
          <w:numId w:val="29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zasadach oddawania prac po zakończeniu egzaminu</w:t>
      </w:r>
      <w:r w:rsidR="00C14DC0" w:rsidRPr="00C22B19">
        <w:rPr>
          <w:rFonts w:ascii="Times New Roman" w:hAnsi="Times New Roman" w:cs="Times New Roman"/>
          <w:sz w:val="22"/>
          <w:szCs w:val="22"/>
        </w:rPr>
        <w:t>.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2741247" w14:textId="77777777" w:rsidR="000E7262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Wymienia zdającym wadliwe arkusze na kompletne</w:t>
      </w:r>
      <w:r w:rsidR="000D451F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D451F" w:rsidRPr="00C22B19">
        <w:rPr>
          <w:rFonts w:ascii="Times New Roman" w:hAnsi="Times New Roman" w:cs="Times New Roman"/>
          <w:sz w:val="22"/>
          <w:szCs w:val="22"/>
        </w:rPr>
        <w:t>korzystając z arkuszy rezerwowych (</w:t>
      </w:r>
      <w:r w:rsidR="00937602" w:rsidRPr="00C22B19">
        <w:rPr>
          <w:rFonts w:ascii="Times New Roman" w:hAnsi="Times New Roman" w:cs="Times New Roman"/>
          <w:sz w:val="22"/>
          <w:szCs w:val="22"/>
        </w:rPr>
        <w:t>nie wykonuje się kserokopii arkuszy egzaminacyjnych)</w:t>
      </w:r>
      <w:r w:rsidR="000D451F" w:rsidRPr="00C22B19">
        <w:rPr>
          <w:rFonts w:ascii="Times New Roman" w:hAnsi="Times New Roman" w:cs="Times New Roman"/>
          <w:sz w:val="22"/>
          <w:szCs w:val="22"/>
        </w:rPr>
        <w:t>,</w:t>
      </w:r>
      <w:r w:rsidR="0093760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i odnotowuje ten fakt w protokole, co zdający potwierdza</w:t>
      </w:r>
      <w:r w:rsidR="00385C96" w:rsidRPr="00C22B19">
        <w:rPr>
          <w:rFonts w:ascii="Times New Roman" w:hAnsi="Times New Roman" w:cs="Times New Roman"/>
          <w:sz w:val="22"/>
          <w:szCs w:val="22"/>
        </w:rPr>
        <w:t>ją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podpisem.</w:t>
      </w:r>
    </w:p>
    <w:p w14:paraId="09EDE7F1" w14:textId="77777777" w:rsidR="00D1486D" w:rsidRPr="00C22B19" w:rsidRDefault="00156EA1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1217AB">
        <w:rPr>
          <w:rFonts w:ascii="Times New Roman" w:hAnsi="Times New Roman" w:cs="Times New Roman"/>
          <w:sz w:val="22"/>
          <w:szCs w:val="22"/>
        </w:rPr>
        <w:t xml:space="preserve">Wraz z pozostałymi członkami </w:t>
      </w:r>
      <w:r w:rsidRPr="001217AB">
        <w:rPr>
          <w:rFonts w:ascii="Times New Roman" w:hAnsi="Times New Roman" w:cs="Times New Roman"/>
          <w:bCs/>
          <w:sz w:val="22"/>
          <w:szCs w:val="22"/>
        </w:rPr>
        <w:t>zespołu n</w:t>
      </w:r>
      <w:r w:rsidR="00D1486D" w:rsidRPr="001217AB">
        <w:rPr>
          <w:rFonts w:ascii="Times New Roman" w:hAnsi="Times New Roman" w:cs="Times New Roman"/>
          <w:bCs/>
          <w:sz w:val="22"/>
          <w:szCs w:val="22"/>
        </w:rPr>
        <w:t>adzoruje</w:t>
      </w:r>
      <w:r w:rsidR="00D1486D" w:rsidRPr="001217AB">
        <w:rPr>
          <w:rFonts w:ascii="Times New Roman" w:hAnsi="Times New Roman" w:cs="Times New Roman"/>
          <w:sz w:val="22"/>
          <w:szCs w:val="22"/>
        </w:rPr>
        <w:t xml:space="preserve"> </w:t>
      </w:r>
      <w:r w:rsidR="00D1486D" w:rsidRPr="00C22B19">
        <w:rPr>
          <w:rFonts w:ascii="Times New Roman" w:hAnsi="Times New Roman" w:cs="Times New Roman"/>
          <w:sz w:val="22"/>
          <w:szCs w:val="22"/>
        </w:rPr>
        <w:t>kodowanie prac egzaminacyjnych.</w:t>
      </w:r>
    </w:p>
    <w:p w14:paraId="06E7BA3B" w14:textId="5FD53C6E" w:rsidR="000E7262" w:rsidRPr="001217AB" w:rsidRDefault="00156EA1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1217AB">
        <w:rPr>
          <w:rFonts w:ascii="Times New Roman" w:hAnsi="Times New Roman" w:cs="Times New Roman"/>
          <w:sz w:val="22"/>
          <w:szCs w:val="22"/>
        </w:rPr>
        <w:t>Po upewnieniu się, że wszyscy zdający zakończyli kodowanie</w:t>
      </w:r>
      <w:r w:rsidR="005D5C4C">
        <w:rPr>
          <w:rFonts w:ascii="Times New Roman" w:hAnsi="Times New Roman" w:cs="Times New Roman"/>
          <w:sz w:val="22"/>
          <w:szCs w:val="22"/>
        </w:rPr>
        <w:t>,</w:t>
      </w:r>
      <w:r w:rsidRPr="001217AB">
        <w:rPr>
          <w:rFonts w:ascii="Times New Roman" w:hAnsi="Times New Roman" w:cs="Times New Roman"/>
          <w:sz w:val="22"/>
          <w:szCs w:val="22"/>
        </w:rPr>
        <w:t xml:space="preserve"> zapisuje w widocznym miejscu godzinę rozpoczęcia i zakończenia egzaminu.</w:t>
      </w:r>
    </w:p>
    <w:p w14:paraId="02E02D53" w14:textId="77777777" w:rsidR="000E7262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Zezwala zdającemu, w uzasadnionej sytuacji, na opuszczenie sali, po zapewnieniu warunków wykluczających możliwość kontaktowania się zdającego z innymi osobami, z wyjątkiem osób udzielających pomocy medycznej.</w:t>
      </w:r>
    </w:p>
    <w:p w14:paraId="6D376BFE" w14:textId="77777777" w:rsidR="00EC46E6" w:rsidRPr="00C22B19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Powiadamia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przewodniczącego </w:t>
      </w:r>
      <w:r w:rsidR="00385C96" w:rsidRPr="00C22B19">
        <w:rPr>
          <w:rFonts w:ascii="Times New Roman" w:hAnsi="Times New Roman" w:cs="Times New Roman"/>
          <w:bCs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bCs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w sposób zgodny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z wewnątrzszkolną instrukcją przygotowania</w:t>
      </w:r>
      <w:r w:rsidR="00EE6792" w:rsidRPr="00C22B19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organizacji </w:t>
      </w:r>
      <w:r w:rsidR="00EE6792" w:rsidRPr="00C22B19">
        <w:rPr>
          <w:rFonts w:ascii="Times New Roman" w:hAnsi="Times New Roman" w:cs="Times New Roman"/>
          <w:bCs/>
          <w:sz w:val="22"/>
          <w:szCs w:val="22"/>
        </w:rPr>
        <w:t xml:space="preserve">i przeprowadzania </w:t>
      </w:r>
      <w:r w:rsidR="00AA72AE" w:rsidRPr="00C22B19">
        <w:rPr>
          <w:rFonts w:ascii="Times New Roman" w:hAnsi="Times New Roman" w:cs="Times New Roman"/>
          <w:bCs/>
          <w:sz w:val="22"/>
          <w:szCs w:val="22"/>
        </w:rPr>
        <w:t>egzaminu</w:t>
      </w:r>
      <w:r w:rsidR="00156EA1">
        <w:rPr>
          <w:rFonts w:ascii="Times New Roman" w:hAnsi="Times New Roman" w:cs="Times New Roman"/>
          <w:bCs/>
          <w:sz w:val="22"/>
          <w:szCs w:val="22"/>
        </w:rPr>
        <w:t xml:space="preserve"> o: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0236DAE0" w14:textId="77777777" w:rsidR="00EC46E6" w:rsidRPr="00C22B19" w:rsidRDefault="002910BA" w:rsidP="00B9200E">
      <w:pPr>
        <w:numPr>
          <w:ilvl w:val="0"/>
          <w:numId w:val="80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stwierdzeniu </w:t>
      </w:r>
      <w:r w:rsidR="00EC46E6" w:rsidRPr="00C22B19">
        <w:rPr>
          <w:rFonts w:ascii="Times New Roman" w:hAnsi="Times New Roman" w:cs="Times New Roman"/>
          <w:sz w:val="22"/>
          <w:szCs w:val="22"/>
        </w:rPr>
        <w:t>niesamodzielnego rozwiązy</w:t>
      </w:r>
      <w:r w:rsidR="006B40F8" w:rsidRPr="00C22B19">
        <w:rPr>
          <w:rFonts w:ascii="Times New Roman" w:hAnsi="Times New Roman" w:cs="Times New Roman"/>
          <w:sz w:val="22"/>
          <w:szCs w:val="22"/>
        </w:rPr>
        <w:t xml:space="preserve">wania zadań przez zdającego </w:t>
      </w:r>
    </w:p>
    <w:p w14:paraId="0D7787A3" w14:textId="77777777" w:rsidR="00CA6AED" w:rsidRPr="001217AB" w:rsidRDefault="00156EA1" w:rsidP="00B9200E">
      <w:pPr>
        <w:numPr>
          <w:ilvl w:val="0"/>
          <w:numId w:val="80"/>
        </w:numPr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217AB">
        <w:rPr>
          <w:rFonts w:ascii="Times New Roman" w:hAnsi="Times New Roman" w:cs="Times New Roman"/>
          <w:bCs/>
          <w:sz w:val="22"/>
          <w:szCs w:val="22"/>
        </w:rPr>
        <w:t>o wniesieniu lub korzystaniu przez zdającego w sali egzaminacyjnej z urządzenia telekomunikacyjnego lub niedozwolonych materiałów i przyborów pomocniczych</w:t>
      </w:r>
    </w:p>
    <w:p w14:paraId="3D9B3DE7" w14:textId="77777777" w:rsidR="00EC46E6" w:rsidRPr="00C22B19" w:rsidRDefault="002910BA" w:rsidP="00B9200E">
      <w:pPr>
        <w:numPr>
          <w:ilvl w:val="0"/>
          <w:numId w:val="80"/>
        </w:numPr>
        <w:spacing w:before="45" w:after="45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</w:t>
      </w:r>
      <w:r w:rsidR="00EC46E6" w:rsidRPr="00C22B19">
        <w:rPr>
          <w:rFonts w:ascii="Times New Roman" w:hAnsi="Times New Roman" w:cs="Times New Roman"/>
          <w:sz w:val="22"/>
          <w:szCs w:val="22"/>
        </w:rPr>
        <w:t>zakłócaniu przez zdającego prawidłowego przebiegu części pisemnej egzaminu maturalnego w sposób utrudniający</w:t>
      </w:r>
      <w:r w:rsidR="00EC46E6" w:rsidRPr="00C22B19">
        <w:rPr>
          <w:rFonts w:ascii="Times New Roman" w:hAnsi="Times New Roman" w:cs="Times New Roman"/>
          <w:bCs/>
          <w:sz w:val="22"/>
          <w:szCs w:val="22"/>
        </w:rPr>
        <w:t xml:space="preserve"> pracę pozostałym zdającym.</w:t>
      </w:r>
    </w:p>
    <w:p w14:paraId="07A28E8E" w14:textId="77777777" w:rsidR="000E7262" w:rsidRPr="00C22B19" w:rsidRDefault="000E7262" w:rsidP="00EC46E6">
      <w:pPr>
        <w:spacing w:before="45" w:after="45"/>
        <w:ind w:left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Przewodniczący </w:t>
      </w:r>
      <w:r w:rsidR="00385C96" w:rsidRPr="00C22B19">
        <w:rPr>
          <w:rFonts w:ascii="Times New Roman" w:hAnsi="Times New Roman" w:cs="Times New Roman"/>
          <w:bCs/>
          <w:sz w:val="22"/>
          <w:szCs w:val="22"/>
        </w:rPr>
        <w:t xml:space="preserve">zespołu egzaminacyjnego </w:t>
      </w:r>
      <w:r w:rsidRPr="00C22B19">
        <w:rPr>
          <w:rFonts w:ascii="Times New Roman" w:hAnsi="Times New Roman" w:cs="Times New Roman"/>
          <w:bCs/>
          <w:sz w:val="22"/>
          <w:szCs w:val="22"/>
        </w:rPr>
        <w:t>podejmuje decyzję o przerwaniu i</w:t>
      </w:r>
      <w:r w:rsidR="00EE6792" w:rsidRPr="00C22B1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Cs/>
          <w:sz w:val="22"/>
          <w:szCs w:val="22"/>
        </w:rPr>
        <w:t>unieważnieniu egzaminu danego zdającego.</w:t>
      </w:r>
    </w:p>
    <w:p w14:paraId="02438394" w14:textId="77777777" w:rsidR="00385C96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Odnotowuje unieważnienie egzaminu zdającego w protokole przebiegu egzaminu </w:t>
      </w:r>
      <w:r w:rsidR="00385C96" w:rsidRPr="00C22B19">
        <w:rPr>
          <w:rFonts w:ascii="Times New Roman" w:hAnsi="Times New Roman" w:cs="Times New Roman"/>
          <w:sz w:val="22"/>
          <w:szCs w:val="22"/>
        </w:rPr>
        <w:t xml:space="preserve">w sali </w:t>
      </w:r>
      <w:r w:rsidRPr="00534641">
        <w:rPr>
          <w:rFonts w:ascii="Times New Roman" w:hAnsi="Times New Roman" w:cs="Times New Roman"/>
          <w:i/>
          <w:iCs/>
          <w:sz w:val="22"/>
          <w:szCs w:val="22"/>
        </w:rPr>
        <w:t xml:space="preserve">(załącznik </w:t>
      </w:r>
      <w:r w:rsidR="00534641" w:rsidRPr="00534641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534641">
        <w:rPr>
          <w:rFonts w:ascii="Times New Roman" w:hAnsi="Times New Roman" w:cs="Times New Roman"/>
          <w:i/>
          <w:iCs/>
          <w:sz w:val="22"/>
          <w:szCs w:val="22"/>
        </w:rPr>
        <w:t>10)</w:t>
      </w:r>
      <w:r w:rsidRPr="00534641">
        <w:rPr>
          <w:rFonts w:ascii="Times New Roman" w:hAnsi="Times New Roman" w:cs="Times New Roman"/>
          <w:sz w:val="22"/>
          <w:szCs w:val="22"/>
        </w:rPr>
        <w:t xml:space="preserve"> i</w:t>
      </w:r>
      <w:r w:rsidR="005F773B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załącza do protokołu arkusz egzaminacyjny</w:t>
      </w:r>
      <w:r w:rsidR="00EE6792" w:rsidRPr="00C22B19">
        <w:rPr>
          <w:rFonts w:ascii="Times New Roman" w:hAnsi="Times New Roman" w:cs="Times New Roman"/>
          <w:sz w:val="22"/>
          <w:szCs w:val="22"/>
        </w:rPr>
        <w:t xml:space="preserve"> zdającego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385C9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1A2E006" w14:textId="5969D873" w:rsidR="00A53EDB" w:rsidRPr="00C22B19" w:rsidRDefault="00A53EDB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A53EDB">
        <w:rPr>
          <w:rFonts w:ascii="Times New Roman" w:hAnsi="Times New Roman" w:cs="Times New Roman"/>
          <w:sz w:val="22"/>
          <w:szCs w:val="22"/>
        </w:rPr>
        <w:t xml:space="preserve">Przyjmuje od zdającego zgłoszenie wcześniejszego zakończenia pracy, odbiera jego arkusz egzaminacyjny – po uprzednim sprawdzeniu </w:t>
      </w:r>
      <w:r>
        <w:rPr>
          <w:rFonts w:ascii="Times New Roman" w:hAnsi="Times New Roman" w:cs="Times New Roman"/>
          <w:sz w:val="22"/>
          <w:szCs w:val="22"/>
        </w:rPr>
        <w:t>jego kompletności</w:t>
      </w:r>
      <w:r w:rsidRPr="00A53EDB">
        <w:rPr>
          <w:rFonts w:ascii="Times New Roman" w:hAnsi="Times New Roman" w:cs="Times New Roman"/>
          <w:sz w:val="22"/>
          <w:szCs w:val="22"/>
        </w:rPr>
        <w:t>, a następnie zezwala zdającemu na opuszczenie sali.</w:t>
      </w:r>
    </w:p>
    <w:p w14:paraId="731B7BC3" w14:textId="69876366" w:rsidR="004060D7" w:rsidRPr="00F32A8D" w:rsidRDefault="00385C96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sz w:val="22"/>
          <w:szCs w:val="22"/>
        </w:rPr>
        <w:t xml:space="preserve">Po zakończeniu czasu przeznaczonego na egzamin </w:t>
      </w:r>
      <w:r w:rsidR="00E365C2" w:rsidRPr="00F32A8D">
        <w:rPr>
          <w:rFonts w:ascii="Times New Roman" w:hAnsi="Times New Roman" w:cs="Times New Roman"/>
          <w:sz w:val="22"/>
          <w:szCs w:val="22"/>
        </w:rPr>
        <w:t>zleca członkom zespołu nadzorującego sprawny odbiór prac od zdających z nadzorowanego przez nich obszaru</w:t>
      </w:r>
      <w:r w:rsidR="009603E4">
        <w:rPr>
          <w:rFonts w:ascii="Times New Roman" w:hAnsi="Times New Roman" w:cs="Times New Roman"/>
          <w:sz w:val="22"/>
          <w:szCs w:val="22"/>
        </w:rPr>
        <w:t xml:space="preserve"> oraz</w:t>
      </w:r>
      <w:r w:rsidR="00E365C2" w:rsidRPr="00F32A8D">
        <w:rPr>
          <w:rFonts w:ascii="Times New Roman" w:hAnsi="Times New Roman" w:cs="Times New Roman"/>
          <w:sz w:val="22"/>
          <w:szCs w:val="22"/>
        </w:rPr>
        <w:t xml:space="preserve"> sprawdzenie </w:t>
      </w:r>
      <w:r w:rsidR="009603E4">
        <w:rPr>
          <w:rFonts w:ascii="Times New Roman" w:hAnsi="Times New Roman" w:cs="Times New Roman"/>
          <w:sz w:val="22"/>
          <w:szCs w:val="22"/>
        </w:rPr>
        <w:t>kompletności zestawu</w:t>
      </w:r>
      <w:r w:rsidR="00E365C2" w:rsidRPr="00F32A8D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067CE20" w14:textId="77777777" w:rsidR="000E7262" w:rsidRPr="00F32A8D" w:rsidRDefault="00E365C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E365C2">
        <w:rPr>
          <w:rFonts w:ascii="Times New Roman" w:hAnsi="Times New Roman" w:cs="Times New Roman"/>
        </w:rPr>
        <w:t xml:space="preserve"> </w:t>
      </w:r>
      <w:r w:rsidR="00DC2D48" w:rsidRPr="00E365C2">
        <w:rPr>
          <w:rFonts w:ascii="Times New Roman" w:hAnsi="Times New Roman" w:cs="Times New Roman"/>
          <w:sz w:val="22"/>
          <w:szCs w:val="22"/>
        </w:rPr>
        <w:t>W obecności przedstawiciela zdających n</w:t>
      </w:r>
      <w:r w:rsidR="000E7262" w:rsidRPr="00E365C2">
        <w:rPr>
          <w:rFonts w:ascii="Times New Roman" w:hAnsi="Times New Roman" w:cs="Times New Roman"/>
          <w:sz w:val="22"/>
          <w:szCs w:val="22"/>
        </w:rPr>
        <w:t xml:space="preserve">adzoruje </w:t>
      </w:r>
      <w:r w:rsidR="00AC7DA9" w:rsidRPr="00E365C2">
        <w:rPr>
          <w:rFonts w:ascii="Times New Roman" w:hAnsi="Times New Roman" w:cs="Times New Roman"/>
          <w:sz w:val="22"/>
          <w:szCs w:val="22"/>
        </w:rPr>
        <w:t>przelicz</w:t>
      </w:r>
      <w:r w:rsidR="000D451F" w:rsidRPr="00E365C2">
        <w:rPr>
          <w:rFonts w:ascii="Times New Roman" w:hAnsi="Times New Roman" w:cs="Times New Roman"/>
          <w:sz w:val="22"/>
          <w:szCs w:val="22"/>
        </w:rPr>
        <w:t>a</w:t>
      </w:r>
      <w:r w:rsidR="00AC7DA9" w:rsidRPr="00E365C2">
        <w:rPr>
          <w:rFonts w:ascii="Times New Roman" w:hAnsi="Times New Roman" w:cs="Times New Roman"/>
          <w:sz w:val="22"/>
          <w:szCs w:val="22"/>
        </w:rPr>
        <w:t xml:space="preserve">nie, </w:t>
      </w:r>
      <w:r w:rsidR="000E7262" w:rsidRPr="00E365C2">
        <w:rPr>
          <w:rFonts w:ascii="Times New Roman" w:hAnsi="Times New Roman" w:cs="Times New Roman"/>
          <w:sz w:val="22"/>
          <w:szCs w:val="22"/>
        </w:rPr>
        <w:t>porządkowanie, kompletowanie i</w:t>
      </w:r>
      <w:r w:rsidR="005F773B">
        <w:rPr>
          <w:rFonts w:ascii="Times New Roman" w:hAnsi="Times New Roman" w:cs="Times New Roman"/>
          <w:sz w:val="22"/>
          <w:szCs w:val="22"/>
        </w:rPr>
        <w:t> </w:t>
      </w:r>
      <w:r w:rsidR="000E7262" w:rsidRPr="00E365C2">
        <w:rPr>
          <w:rFonts w:ascii="Times New Roman" w:hAnsi="Times New Roman" w:cs="Times New Roman"/>
          <w:sz w:val="22"/>
          <w:szCs w:val="22"/>
        </w:rPr>
        <w:t>zabezpieczanie materiałów egzaminacyjnych przez zespół nadzorujący</w:t>
      </w:r>
      <w:r w:rsidR="00DC2D48" w:rsidRPr="00E365C2">
        <w:rPr>
          <w:rFonts w:ascii="Times New Roman" w:hAnsi="Times New Roman" w:cs="Times New Roman"/>
          <w:sz w:val="22"/>
          <w:szCs w:val="22"/>
        </w:rPr>
        <w:t xml:space="preserve">; w obecności osób wchodzących w skład zespołu i przedstawiciela zdających </w:t>
      </w:r>
      <w:r w:rsidR="00114C03" w:rsidRPr="00E365C2">
        <w:rPr>
          <w:rFonts w:ascii="Times New Roman" w:hAnsi="Times New Roman" w:cs="Times New Roman"/>
          <w:sz w:val="22"/>
          <w:szCs w:val="22"/>
        </w:rPr>
        <w:t xml:space="preserve">pakuje </w:t>
      </w:r>
      <w:r w:rsidR="00DC2D48" w:rsidRPr="00E365C2">
        <w:rPr>
          <w:rFonts w:ascii="Times New Roman" w:hAnsi="Times New Roman" w:cs="Times New Roman"/>
          <w:sz w:val="22"/>
          <w:szCs w:val="22"/>
        </w:rPr>
        <w:t>te materiały</w:t>
      </w:r>
      <w:r w:rsidR="00114C03" w:rsidRPr="00E365C2">
        <w:rPr>
          <w:rFonts w:ascii="Times New Roman" w:hAnsi="Times New Roman" w:cs="Times New Roman"/>
          <w:sz w:val="22"/>
          <w:szCs w:val="22"/>
        </w:rPr>
        <w:t xml:space="preserve"> lub wyznacza członka zespołu do </w:t>
      </w:r>
      <w:r w:rsidR="00DC2D48" w:rsidRPr="00E365C2">
        <w:rPr>
          <w:rFonts w:ascii="Times New Roman" w:hAnsi="Times New Roman" w:cs="Times New Roman"/>
          <w:sz w:val="22"/>
          <w:szCs w:val="22"/>
        </w:rPr>
        <w:t xml:space="preserve">ich </w:t>
      </w:r>
      <w:r w:rsidR="00114C03" w:rsidRPr="00E365C2">
        <w:rPr>
          <w:rFonts w:ascii="Times New Roman" w:hAnsi="Times New Roman" w:cs="Times New Roman"/>
          <w:sz w:val="22"/>
          <w:szCs w:val="22"/>
        </w:rPr>
        <w:t xml:space="preserve">pakowania </w:t>
      </w:r>
      <w:r w:rsidR="00DC2D48" w:rsidRPr="00E365C2">
        <w:rPr>
          <w:rFonts w:ascii="Times New Roman" w:hAnsi="Times New Roman" w:cs="Times New Roman"/>
          <w:sz w:val="22"/>
          <w:szCs w:val="22"/>
        </w:rPr>
        <w:t>do zwrotnych kopert, które zakleja i</w:t>
      </w:r>
      <w:r w:rsidR="00114C03" w:rsidRPr="00E365C2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E365C2">
        <w:rPr>
          <w:rFonts w:ascii="Times New Roman" w:hAnsi="Times New Roman" w:cs="Times New Roman"/>
          <w:sz w:val="22"/>
          <w:szCs w:val="22"/>
        </w:rPr>
        <w:t xml:space="preserve">niezwłocznie </w:t>
      </w:r>
      <w:r w:rsidR="0066683B" w:rsidRPr="00E365C2">
        <w:rPr>
          <w:rFonts w:ascii="Times New Roman" w:hAnsi="Times New Roman" w:cs="Times New Roman"/>
          <w:sz w:val="22"/>
          <w:szCs w:val="22"/>
        </w:rPr>
        <w:t>po</w:t>
      </w:r>
      <w:r w:rsidR="00D21D2B" w:rsidRPr="00E365C2">
        <w:rPr>
          <w:rFonts w:ascii="Times New Roman" w:hAnsi="Times New Roman" w:cs="Times New Roman"/>
          <w:sz w:val="22"/>
          <w:szCs w:val="22"/>
        </w:rPr>
        <w:t> </w:t>
      </w:r>
      <w:r w:rsidR="0066683B" w:rsidRPr="00E365C2">
        <w:rPr>
          <w:rFonts w:ascii="Times New Roman" w:hAnsi="Times New Roman" w:cs="Times New Roman"/>
          <w:sz w:val="22"/>
          <w:szCs w:val="22"/>
        </w:rPr>
        <w:t xml:space="preserve">zakończeniu egzaminu lub części egzaminu </w:t>
      </w:r>
      <w:r w:rsidR="000E7262" w:rsidRPr="00E365C2">
        <w:rPr>
          <w:rFonts w:ascii="Times New Roman" w:hAnsi="Times New Roman" w:cs="Times New Roman"/>
          <w:sz w:val="22"/>
          <w:szCs w:val="22"/>
        </w:rPr>
        <w:t xml:space="preserve">przekazuje przewodniczącemu </w:t>
      </w:r>
      <w:r w:rsidR="00AC7DA9" w:rsidRPr="00E365C2">
        <w:rPr>
          <w:rFonts w:ascii="Times New Roman" w:hAnsi="Times New Roman" w:cs="Times New Roman"/>
          <w:sz w:val="22"/>
          <w:szCs w:val="22"/>
        </w:rPr>
        <w:t xml:space="preserve">zespołu </w:t>
      </w:r>
      <w:r w:rsidR="00AC7DA9" w:rsidRPr="00F32A8D">
        <w:rPr>
          <w:rFonts w:ascii="Times New Roman" w:hAnsi="Times New Roman" w:cs="Times New Roman"/>
          <w:sz w:val="22"/>
          <w:szCs w:val="22"/>
        </w:rPr>
        <w:t>egzaminacyjnego</w:t>
      </w:r>
      <w:r w:rsidR="000E7262" w:rsidRPr="00F32A8D">
        <w:rPr>
          <w:rFonts w:ascii="Times New Roman" w:hAnsi="Times New Roman" w:cs="Times New Roman"/>
          <w:sz w:val="22"/>
          <w:szCs w:val="22"/>
        </w:rPr>
        <w:t>.</w:t>
      </w:r>
    </w:p>
    <w:p w14:paraId="295B436B" w14:textId="521FDDD2" w:rsidR="000E7262" w:rsidRPr="00F32A8D" w:rsidRDefault="00743594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sz w:val="22"/>
          <w:szCs w:val="22"/>
        </w:rPr>
        <w:t>Wydaje, po przerwie, arkusz egzaminacyjny do części drugiej egzaminu z informatyki</w:t>
      </w:r>
      <w:r w:rsidR="00E62A39">
        <w:rPr>
          <w:rFonts w:ascii="Times New Roman" w:hAnsi="Times New Roman" w:cs="Times New Roman"/>
          <w:sz w:val="22"/>
          <w:szCs w:val="22"/>
        </w:rPr>
        <w:t xml:space="preserve"> (a w </w:t>
      </w:r>
      <w:r w:rsidR="00487B11">
        <w:rPr>
          <w:rFonts w:ascii="Times New Roman" w:hAnsi="Times New Roman" w:cs="Times New Roman"/>
          <w:sz w:val="22"/>
          <w:szCs w:val="22"/>
        </w:rPr>
        <w:t>przypadku absolwentów z lat 2004/2005 – 2013/2014 również arkusz egzaminacyjny do części drugiej egzaminu z języka obcego nowożytnego na poziomie rozszerzonym)</w:t>
      </w:r>
      <w:r w:rsidRPr="00F32A8D">
        <w:rPr>
          <w:rFonts w:ascii="Times New Roman" w:hAnsi="Times New Roman" w:cs="Times New Roman"/>
          <w:sz w:val="22"/>
          <w:szCs w:val="22"/>
        </w:rPr>
        <w:t xml:space="preserve"> i</w:t>
      </w:r>
      <w:r w:rsidR="00F32A8D" w:rsidRPr="00F32A8D">
        <w:rPr>
          <w:rFonts w:ascii="Times New Roman" w:hAnsi="Times New Roman" w:cs="Times New Roman"/>
          <w:sz w:val="22"/>
          <w:szCs w:val="22"/>
        </w:rPr>
        <w:t xml:space="preserve"> postępuje </w:t>
      </w:r>
      <w:r w:rsidR="00332B7B">
        <w:rPr>
          <w:rFonts w:ascii="Times New Roman" w:hAnsi="Times New Roman" w:cs="Times New Roman"/>
          <w:sz w:val="22"/>
          <w:szCs w:val="22"/>
        </w:rPr>
        <w:t>zgodnie z procedurami opisanymi powyżej</w:t>
      </w:r>
      <w:r w:rsidR="00F32A8D" w:rsidRPr="00F32A8D">
        <w:rPr>
          <w:rFonts w:ascii="Times New Roman" w:hAnsi="Times New Roman" w:cs="Times New Roman"/>
          <w:sz w:val="22"/>
          <w:szCs w:val="22"/>
        </w:rPr>
        <w:t>.</w:t>
      </w:r>
    </w:p>
    <w:p w14:paraId="2D3636A4" w14:textId="73B778F1" w:rsidR="000E7262" w:rsidRPr="00F32A8D" w:rsidRDefault="000E7262" w:rsidP="00B9200E">
      <w:pPr>
        <w:numPr>
          <w:ilvl w:val="0"/>
          <w:numId w:val="23"/>
        </w:numPr>
        <w:spacing w:before="45" w:after="45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sz w:val="22"/>
          <w:szCs w:val="22"/>
        </w:rPr>
        <w:t xml:space="preserve">Odpowiada za to, aby dokumentacja egzaminu (lista zdających i protokół przebiegu części pisemnej egzaminu maturalnego – </w:t>
      </w:r>
      <w:r w:rsidRPr="00F32A8D">
        <w:rPr>
          <w:rFonts w:ascii="Times New Roman" w:hAnsi="Times New Roman" w:cs="Times New Roman"/>
          <w:i/>
          <w:iCs/>
          <w:sz w:val="22"/>
          <w:szCs w:val="22"/>
        </w:rPr>
        <w:t xml:space="preserve">załącznik </w:t>
      </w:r>
      <w:r w:rsidR="0023407A" w:rsidRPr="00F32A8D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F32A8D">
        <w:rPr>
          <w:rFonts w:ascii="Times New Roman" w:hAnsi="Times New Roman" w:cs="Times New Roman"/>
          <w:i/>
          <w:iCs/>
          <w:sz w:val="22"/>
          <w:szCs w:val="22"/>
        </w:rPr>
        <w:t>10</w:t>
      </w:r>
      <w:r w:rsidRPr="00F32A8D">
        <w:rPr>
          <w:rFonts w:ascii="Times New Roman" w:hAnsi="Times New Roman" w:cs="Times New Roman"/>
          <w:sz w:val="22"/>
          <w:szCs w:val="22"/>
        </w:rPr>
        <w:t xml:space="preserve">) została dokładnie wypełniona i podpisana przez wszystkich członków </w:t>
      </w:r>
      <w:r w:rsidR="00AC7DA9" w:rsidRPr="00F32A8D">
        <w:rPr>
          <w:rFonts w:ascii="Times New Roman" w:hAnsi="Times New Roman" w:cs="Times New Roman"/>
          <w:sz w:val="22"/>
          <w:szCs w:val="22"/>
        </w:rPr>
        <w:t>zespołu nadzorującego</w:t>
      </w:r>
      <w:r w:rsidRPr="00F32A8D">
        <w:rPr>
          <w:rFonts w:ascii="Times New Roman" w:hAnsi="Times New Roman" w:cs="Times New Roman"/>
          <w:sz w:val="22"/>
          <w:szCs w:val="22"/>
        </w:rPr>
        <w:t xml:space="preserve"> oraz obserwatorów.</w:t>
      </w:r>
      <w:r w:rsidR="00743594" w:rsidRPr="00F32A8D">
        <w:rPr>
          <w:rFonts w:ascii="Times New Roman" w:hAnsi="Times New Roman" w:cs="Times New Roman"/>
          <w:sz w:val="22"/>
          <w:szCs w:val="22"/>
        </w:rPr>
        <w:t xml:space="preserve"> Dopilnowuje, aby do dokumentacji został dołączony plan sali egzaminacyjnej</w:t>
      </w:r>
      <w:r w:rsidR="009603E4">
        <w:rPr>
          <w:rFonts w:ascii="Times New Roman" w:hAnsi="Times New Roman" w:cs="Times New Roman"/>
          <w:sz w:val="22"/>
          <w:szCs w:val="22"/>
        </w:rPr>
        <w:t xml:space="preserve"> (por. </w:t>
      </w:r>
      <w:r w:rsidR="009603E4">
        <w:rPr>
          <w:rFonts w:ascii="Times New Roman" w:hAnsi="Times New Roman" w:cs="Times New Roman"/>
          <w:i/>
          <w:sz w:val="22"/>
          <w:szCs w:val="22"/>
        </w:rPr>
        <w:t>załącznik L_21</w:t>
      </w:r>
      <w:r w:rsidR="009603E4">
        <w:rPr>
          <w:rFonts w:ascii="Times New Roman" w:hAnsi="Times New Roman" w:cs="Times New Roman"/>
          <w:sz w:val="22"/>
          <w:szCs w:val="22"/>
        </w:rPr>
        <w:t>)</w:t>
      </w:r>
      <w:r w:rsidR="00743594" w:rsidRPr="00F32A8D">
        <w:rPr>
          <w:rFonts w:ascii="Times New Roman" w:hAnsi="Times New Roman" w:cs="Times New Roman"/>
          <w:sz w:val="22"/>
          <w:szCs w:val="22"/>
        </w:rPr>
        <w:t>.</w:t>
      </w:r>
    </w:p>
    <w:p w14:paraId="13DB007B" w14:textId="77777777" w:rsidR="000E7262" w:rsidRPr="00F32A8D" w:rsidRDefault="000E7262" w:rsidP="00C64123">
      <w:pPr>
        <w:pStyle w:val="Nagwek4"/>
        <w:numPr>
          <w:ilvl w:val="0"/>
          <w:numId w:val="0"/>
        </w:numPr>
        <w:ind w:left="750" w:hanging="750"/>
        <w:rPr>
          <w:rFonts w:ascii="Times New Roman" w:hAnsi="Times New Roman"/>
          <w:sz w:val="22"/>
          <w:szCs w:val="24"/>
        </w:rPr>
      </w:pPr>
      <w:bookmarkStart w:id="32" w:name="_Toc178040287"/>
      <w:r w:rsidRPr="00F32A8D">
        <w:rPr>
          <w:rFonts w:ascii="Times New Roman" w:hAnsi="Times New Roman"/>
          <w:sz w:val="22"/>
          <w:szCs w:val="24"/>
        </w:rPr>
        <w:lastRenderedPageBreak/>
        <w:t>Zadania członków zespołu nadzorującego</w:t>
      </w:r>
      <w:bookmarkEnd w:id="32"/>
      <w:r w:rsidRPr="00F32A8D">
        <w:rPr>
          <w:rFonts w:ascii="Times New Roman" w:hAnsi="Times New Roman"/>
          <w:sz w:val="22"/>
          <w:szCs w:val="24"/>
        </w:rPr>
        <w:t xml:space="preserve"> </w:t>
      </w:r>
    </w:p>
    <w:p w14:paraId="53AE2C6C" w14:textId="77777777" w:rsidR="000E7262" w:rsidRPr="004A0D64" w:rsidRDefault="000E7262" w:rsidP="00B9200E">
      <w:pPr>
        <w:numPr>
          <w:ilvl w:val="0"/>
          <w:numId w:val="21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Zapoznają się</w:t>
      </w:r>
      <w:r w:rsidRPr="00C22B19">
        <w:rPr>
          <w:rFonts w:ascii="Times New Roman" w:hAnsi="Times New Roman" w:cs="Times New Roman"/>
          <w:sz w:val="22"/>
          <w:szCs w:val="22"/>
        </w:rPr>
        <w:t xml:space="preserve"> z wewnątrzszkolną instrukcją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Pr="00C22B19">
        <w:rPr>
          <w:rFonts w:ascii="Times New Roman" w:hAnsi="Times New Roman" w:cs="Times New Roman"/>
          <w:sz w:val="22"/>
          <w:szCs w:val="22"/>
        </w:rPr>
        <w:t xml:space="preserve">egzaminu maturalnego, zadaniami zespołu, procedurą przebiegu części pisemnej egzaminu oraz wewnątrzszkolną instrukcją postępowania z materiałami egzaminacyjnymi objętymi ochroną </w:t>
      </w:r>
      <w:r w:rsidRPr="004A0D64">
        <w:rPr>
          <w:rFonts w:ascii="Times New Roman" w:hAnsi="Times New Roman" w:cs="Times New Roman"/>
          <w:sz w:val="22"/>
          <w:szCs w:val="22"/>
        </w:rPr>
        <w:t>przed nieuprawnionym ujawnieniem.</w:t>
      </w:r>
    </w:p>
    <w:p w14:paraId="5BEB1ED9" w14:textId="0A753F9C" w:rsidR="001171EB" w:rsidRPr="004A0D64" w:rsidRDefault="001171EB" w:rsidP="00B9200E">
      <w:pPr>
        <w:numPr>
          <w:ilvl w:val="0"/>
          <w:numId w:val="21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4A0D64">
        <w:rPr>
          <w:rFonts w:ascii="Times New Roman" w:hAnsi="Times New Roman" w:cs="Times New Roman"/>
          <w:sz w:val="22"/>
          <w:szCs w:val="22"/>
        </w:rPr>
        <w:t xml:space="preserve">Zapoznają się z planem sali egzaminacyjnej, w której będą nadzorować egzamin, </w:t>
      </w:r>
      <w:r w:rsidR="00A124D5">
        <w:rPr>
          <w:rFonts w:ascii="Times New Roman" w:hAnsi="Times New Roman" w:cs="Times New Roman"/>
          <w:sz w:val="22"/>
          <w:szCs w:val="22"/>
        </w:rPr>
        <w:t>w tym obszarem</w:t>
      </w:r>
      <w:r w:rsidR="00A124D5" w:rsidRPr="00A124D5">
        <w:rPr>
          <w:rFonts w:ascii="Times New Roman" w:hAnsi="Times New Roman" w:cs="Times New Roman"/>
          <w:sz w:val="22"/>
          <w:szCs w:val="22"/>
        </w:rPr>
        <w:t xml:space="preserve"> </w:t>
      </w:r>
      <w:r w:rsidR="00A124D5" w:rsidRPr="004A0D64">
        <w:rPr>
          <w:rFonts w:ascii="Times New Roman" w:hAnsi="Times New Roman" w:cs="Times New Roman"/>
          <w:sz w:val="22"/>
          <w:szCs w:val="22"/>
        </w:rPr>
        <w:t>sali będący</w:t>
      </w:r>
      <w:r w:rsidR="00A124D5">
        <w:rPr>
          <w:rFonts w:ascii="Times New Roman" w:hAnsi="Times New Roman" w:cs="Times New Roman"/>
          <w:sz w:val="22"/>
          <w:szCs w:val="22"/>
        </w:rPr>
        <w:t>m</w:t>
      </w:r>
      <w:r w:rsidR="00A124D5" w:rsidRPr="004A0D64">
        <w:rPr>
          <w:rFonts w:ascii="Times New Roman" w:hAnsi="Times New Roman" w:cs="Times New Roman"/>
          <w:sz w:val="22"/>
          <w:szCs w:val="22"/>
        </w:rPr>
        <w:t xml:space="preserve"> pod ich indywidualnym nadzorem</w:t>
      </w:r>
      <w:r w:rsidR="00A124D5">
        <w:rPr>
          <w:rFonts w:ascii="Times New Roman" w:hAnsi="Times New Roman" w:cs="Times New Roman"/>
          <w:sz w:val="22"/>
          <w:szCs w:val="22"/>
        </w:rPr>
        <w:t>, w którym będą odpowiadać za samodzielną</w:t>
      </w:r>
      <w:r w:rsidR="00A124D5" w:rsidRPr="004A0D64">
        <w:rPr>
          <w:rFonts w:ascii="Times New Roman" w:hAnsi="Times New Roman" w:cs="Times New Roman"/>
          <w:sz w:val="22"/>
          <w:szCs w:val="22"/>
        </w:rPr>
        <w:t xml:space="preserve"> pracę i poprawność kodowania zdających</w:t>
      </w:r>
      <w:r w:rsidR="009603E4">
        <w:rPr>
          <w:rFonts w:ascii="Times New Roman" w:hAnsi="Times New Roman" w:cs="Times New Roman"/>
          <w:sz w:val="22"/>
          <w:szCs w:val="22"/>
        </w:rPr>
        <w:t xml:space="preserve"> (por. </w:t>
      </w:r>
      <w:r w:rsidR="009603E4">
        <w:rPr>
          <w:rFonts w:ascii="Times New Roman" w:hAnsi="Times New Roman" w:cs="Times New Roman"/>
          <w:i/>
          <w:sz w:val="22"/>
          <w:szCs w:val="22"/>
        </w:rPr>
        <w:t>załącznik L_21</w:t>
      </w:r>
      <w:r w:rsidR="009603E4">
        <w:rPr>
          <w:rFonts w:ascii="Times New Roman" w:hAnsi="Times New Roman" w:cs="Times New Roman"/>
          <w:sz w:val="22"/>
          <w:szCs w:val="22"/>
        </w:rPr>
        <w:t>)</w:t>
      </w:r>
      <w:r w:rsidR="00A124D5">
        <w:rPr>
          <w:rFonts w:ascii="Times New Roman" w:hAnsi="Times New Roman" w:cs="Times New Roman"/>
          <w:sz w:val="22"/>
          <w:szCs w:val="22"/>
        </w:rPr>
        <w:t>.</w:t>
      </w:r>
      <w:r w:rsidR="00A124D5" w:rsidRPr="004A0D64" w:rsidDel="00A124D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60B4F16" w14:textId="77777777" w:rsidR="000E7262" w:rsidRPr="00F32A8D" w:rsidRDefault="000E7262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bCs/>
          <w:sz w:val="22"/>
          <w:szCs w:val="22"/>
        </w:rPr>
        <w:t>Przygotowują</w:t>
      </w:r>
      <w:r w:rsidRPr="00F32A8D">
        <w:rPr>
          <w:rFonts w:ascii="Times New Roman" w:hAnsi="Times New Roman" w:cs="Times New Roman"/>
          <w:sz w:val="22"/>
          <w:szCs w:val="22"/>
        </w:rPr>
        <w:t xml:space="preserve"> salę egzaminacyjną, w tym:</w:t>
      </w:r>
    </w:p>
    <w:p w14:paraId="5AE5DA2E" w14:textId="77777777" w:rsidR="000E7262" w:rsidRPr="00F32A8D" w:rsidRDefault="001171EB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sz w:val="22"/>
          <w:szCs w:val="22"/>
        </w:rPr>
        <w:t>nadzorują rozmieszczenie stolików zapewniające samodzielność pracy zdających</w:t>
      </w:r>
    </w:p>
    <w:p w14:paraId="3EEFF2B9" w14:textId="77777777" w:rsidR="000E7262" w:rsidRPr="00F32A8D" w:rsidRDefault="001171EB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F32A8D">
        <w:rPr>
          <w:rFonts w:ascii="Times New Roman" w:hAnsi="Times New Roman" w:cs="Times New Roman"/>
          <w:sz w:val="22"/>
          <w:szCs w:val="22"/>
        </w:rPr>
        <w:t xml:space="preserve">przygotowują miejsca dla każdego członka zespołu nadzorującego, zgodnie z planem </w:t>
      </w:r>
      <w:r w:rsidR="00487B11">
        <w:rPr>
          <w:rFonts w:ascii="Times New Roman" w:hAnsi="Times New Roman" w:cs="Times New Roman"/>
          <w:sz w:val="22"/>
          <w:szCs w:val="22"/>
        </w:rPr>
        <w:t>sali egzaminacyjnej</w:t>
      </w:r>
      <w:r w:rsidRPr="00F32A8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63F7F26" w14:textId="77777777" w:rsidR="000E7262" w:rsidRPr="00C22B19" w:rsidRDefault="000E7262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przygotowują miejsca </w:t>
      </w:r>
      <w:r w:rsidR="001171EB">
        <w:rPr>
          <w:rFonts w:ascii="Times New Roman" w:hAnsi="Times New Roman" w:cs="Times New Roman"/>
          <w:sz w:val="22"/>
          <w:szCs w:val="22"/>
        </w:rPr>
        <w:t xml:space="preserve">dla </w:t>
      </w:r>
      <w:r w:rsidRPr="00C22B19">
        <w:rPr>
          <w:rFonts w:ascii="Times New Roman" w:hAnsi="Times New Roman" w:cs="Times New Roman"/>
          <w:sz w:val="22"/>
          <w:szCs w:val="22"/>
        </w:rPr>
        <w:t>ob</w:t>
      </w:r>
      <w:r w:rsidR="00FC7582" w:rsidRPr="00C22B19">
        <w:rPr>
          <w:rFonts w:ascii="Times New Roman" w:hAnsi="Times New Roman" w:cs="Times New Roman"/>
          <w:sz w:val="22"/>
          <w:szCs w:val="22"/>
        </w:rPr>
        <w:t>serwatorów</w:t>
      </w:r>
    </w:p>
    <w:p w14:paraId="1CFD836A" w14:textId="77777777" w:rsidR="000E7262" w:rsidRPr="00C22B19" w:rsidRDefault="000E7262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umieszczają w widocznym miejscu sprawny zegar</w:t>
      </w:r>
      <w:r w:rsidR="0066360A" w:rsidRPr="00C22B19">
        <w:rPr>
          <w:rFonts w:ascii="Times New Roman" w:hAnsi="Times New Roman" w:cs="Times New Roman"/>
          <w:sz w:val="22"/>
          <w:szCs w:val="22"/>
        </w:rPr>
        <w:t xml:space="preserve"> oraz</w:t>
      </w:r>
      <w:r w:rsidRPr="00C22B19">
        <w:rPr>
          <w:rFonts w:ascii="Times New Roman" w:hAnsi="Times New Roman" w:cs="Times New Roman"/>
          <w:sz w:val="22"/>
          <w:szCs w:val="22"/>
        </w:rPr>
        <w:t xml:space="preserve"> tablicę lub planszę do zapisania godziny rozpoczęcia i zakończenia </w:t>
      </w:r>
      <w:r w:rsidR="00AA72AE" w:rsidRPr="00C22B19">
        <w:rPr>
          <w:rFonts w:ascii="Times New Roman" w:hAnsi="Times New Roman" w:cs="Times New Roman"/>
          <w:sz w:val="22"/>
          <w:szCs w:val="22"/>
        </w:rPr>
        <w:t>pracy z arkuszem egzaminacyjnym</w:t>
      </w:r>
    </w:p>
    <w:p w14:paraId="44A72C3C" w14:textId="77777777" w:rsidR="000E7262" w:rsidRPr="00C22B19" w:rsidRDefault="000E7262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usuwają </w:t>
      </w:r>
      <w:r w:rsidR="00AA72AE" w:rsidRPr="00C22B19">
        <w:rPr>
          <w:rFonts w:ascii="Times New Roman" w:hAnsi="Times New Roman" w:cs="Times New Roman"/>
          <w:sz w:val="22"/>
          <w:szCs w:val="22"/>
        </w:rPr>
        <w:t>niedozwolone pomoce dydaktyczne</w:t>
      </w:r>
    </w:p>
    <w:p w14:paraId="5C58D283" w14:textId="77777777" w:rsidR="000E7262" w:rsidRDefault="000E7262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umieszczają na stolikach zdających lub w wydzielonym miejscu, zgodnie</w:t>
      </w:r>
      <w:r w:rsidR="00904EC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z wewnątrzszkolną instrukcją przygotowania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i przeprowadzania </w:t>
      </w:r>
      <w:r w:rsidRPr="00C22B19">
        <w:rPr>
          <w:rFonts w:ascii="Times New Roman" w:hAnsi="Times New Roman" w:cs="Times New Roman"/>
          <w:sz w:val="22"/>
          <w:szCs w:val="22"/>
        </w:rPr>
        <w:t>egzaminu maturalnego, materiały pomocnicze określ</w:t>
      </w:r>
      <w:r w:rsidR="00AA72AE" w:rsidRPr="00C22B19">
        <w:rPr>
          <w:rFonts w:ascii="Times New Roman" w:hAnsi="Times New Roman" w:cs="Times New Roman"/>
          <w:sz w:val="22"/>
          <w:szCs w:val="22"/>
        </w:rPr>
        <w:t>one w komunikacie dyrektora CKE</w:t>
      </w:r>
    </w:p>
    <w:p w14:paraId="5690C7D3" w14:textId="77777777" w:rsidR="000E7262" w:rsidRPr="000E7B9C" w:rsidRDefault="000E7262" w:rsidP="00B9200E">
      <w:pPr>
        <w:numPr>
          <w:ilvl w:val="1"/>
          <w:numId w:val="21"/>
        </w:numPr>
        <w:spacing w:before="45" w:after="45"/>
        <w:ind w:left="714" w:hanging="360"/>
        <w:jc w:val="both"/>
        <w:rPr>
          <w:rFonts w:ascii="Times New Roman" w:hAnsi="Times New Roman" w:cs="Times New Roman"/>
          <w:sz w:val="22"/>
          <w:szCs w:val="22"/>
        </w:rPr>
      </w:pPr>
      <w:r w:rsidRPr="000E7B9C">
        <w:rPr>
          <w:rFonts w:ascii="Times New Roman" w:hAnsi="Times New Roman" w:cs="Times New Roman"/>
          <w:sz w:val="22"/>
          <w:szCs w:val="22"/>
        </w:rPr>
        <w:t>dopilnowują, aby do sali egzaminacyjnej nie zostały wniesione żadne urządzenia telekomunikacyjne</w:t>
      </w:r>
      <w:r w:rsidR="00F60D2B" w:rsidRPr="000E7B9C">
        <w:rPr>
          <w:rFonts w:ascii="Times New Roman" w:hAnsi="Times New Roman" w:cs="Times New Roman"/>
          <w:sz w:val="22"/>
          <w:szCs w:val="22"/>
        </w:rPr>
        <w:t xml:space="preserve"> oraz materiały i przybory niewymienione w wykazie ogłoszonym przez dyrektora CKE</w:t>
      </w:r>
      <w:r w:rsidR="000E7B9C">
        <w:rPr>
          <w:rFonts w:ascii="Times New Roman" w:hAnsi="Times New Roman" w:cs="Times New Roman"/>
          <w:sz w:val="22"/>
          <w:szCs w:val="22"/>
        </w:rPr>
        <w:t xml:space="preserve">, organizując np. miejsce poza </w:t>
      </w:r>
      <w:r w:rsidR="000E7B9C" w:rsidRPr="000E7B9C">
        <w:rPr>
          <w:rFonts w:ascii="Times New Roman" w:hAnsi="Times New Roman" w:cs="Times New Roman"/>
          <w:sz w:val="22"/>
          <w:szCs w:val="22"/>
        </w:rPr>
        <w:t>salą egzaminacyjną, w którym zdający będą mogli pozostawić bezpiecznie swoje telefony komórkowe i inne urządzenia telekomunikacyjne, niedozwolone na egzaminie przybory i materiały oraz inne rzeczy osobiste, których nie mogą wnieść na salę egzaminacyjną</w:t>
      </w:r>
      <w:r w:rsidR="00DB60C5">
        <w:rPr>
          <w:rFonts w:ascii="Times New Roman" w:hAnsi="Times New Roman" w:cs="Times New Roman"/>
          <w:sz w:val="22"/>
          <w:szCs w:val="22"/>
        </w:rPr>
        <w:t>.</w:t>
      </w:r>
    </w:p>
    <w:p w14:paraId="0B4EDA7F" w14:textId="2B8D9D87" w:rsidR="00EC17DE" w:rsidRDefault="00EC17DE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‎</w:t>
      </w:r>
      <w:r w:rsidR="0079790E" w:rsidRPr="00F32A8D">
        <w:rPr>
          <w:rFonts w:asciiTheme="majorHAnsi" w:hAnsiTheme="majorHAnsi" w:cstheme="majorHAnsi"/>
          <w:sz w:val="22"/>
          <w:szCs w:val="22"/>
        </w:rPr>
        <w:t>Przed wejściem zdających do sali egzaminacyjnej</w:t>
      </w:r>
      <w:r w:rsidR="0079790E" w:rsidRPr="00F32A8D">
        <w:rPr>
          <w:rFonts w:asciiTheme="majorHAnsi" w:hAnsiTheme="majorHAnsi" w:cstheme="majorHAnsi"/>
          <w:bCs/>
          <w:sz w:val="22"/>
          <w:szCs w:val="22"/>
        </w:rPr>
        <w:t xml:space="preserve"> p</w:t>
      </w:r>
      <w:r w:rsidRPr="00F32A8D">
        <w:rPr>
          <w:rFonts w:asciiTheme="majorHAnsi" w:hAnsiTheme="majorHAnsi" w:cstheme="majorHAnsi"/>
          <w:sz w:val="22"/>
          <w:szCs w:val="22"/>
        </w:rPr>
        <w:t xml:space="preserve">rzekazują zdającym naklejki </w:t>
      </w:r>
      <w:r w:rsidR="00835854">
        <w:rPr>
          <w:rFonts w:asciiTheme="majorHAnsi" w:hAnsiTheme="majorHAnsi" w:cstheme="majorHAnsi"/>
          <w:sz w:val="22"/>
          <w:szCs w:val="22"/>
        </w:rPr>
        <w:t>przygotowane</w:t>
      </w:r>
      <w:r w:rsidR="00743250" w:rsidRPr="00F32A8D">
        <w:rPr>
          <w:rFonts w:asciiTheme="majorHAnsi" w:hAnsiTheme="majorHAnsi" w:cstheme="majorHAnsi"/>
          <w:sz w:val="22"/>
          <w:szCs w:val="22"/>
        </w:rPr>
        <w:t xml:space="preserve"> przez OKE, </w:t>
      </w:r>
      <w:r w:rsidRPr="00F32A8D">
        <w:rPr>
          <w:rFonts w:asciiTheme="majorHAnsi" w:hAnsiTheme="majorHAnsi" w:cstheme="majorHAnsi"/>
          <w:sz w:val="22"/>
          <w:szCs w:val="22"/>
        </w:rPr>
        <w:t xml:space="preserve">zawierające m.in. numer PESEL zdającego‎, </w:t>
      </w:r>
      <w:r w:rsidR="0079790E" w:rsidRPr="00F32A8D">
        <w:rPr>
          <w:rFonts w:asciiTheme="majorHAnsi" w:hAnsiTheme="majorHAnsi" w:cstheme="majorHAnsi"/>
          <w:sz w:val="22"/>
          <w:szCs w:val="22"/>
        </w:rPr>
        <w:t xml:space="preserve">przeprowadzają losowanie miejsc w sali, </w:t>
      </w:r>
      <w:r w:rsidRPr="00F32A8D">
        <w:rPr>
          <w:rFonts w:asciiTheme="majorHAnsi" w:hAnsiTheme="majorHAnsi" w:cstheme="majorHAnsi"/>
          <w:sz w:val="22"/>
          <w:szCs w:val="22"/>
        </w:rPr>
        <w:t>odbierają ‎podpisy zdających na liście zdających (liście obecności) potwierdzające prawidłowość numeru PES</w:t>
      </w:r>
      <w:r w:rsidR="008C52D4" w:rsidRPr="00F32A8D">
        <w:rPr>
          <w:rFonts w:asciiTheme="majorHAnsi" w:hAnsiTheme="majorHAnsi" w:cstheme="majorHAnsi"/>
          <w:sz w:val="22"/>
          <w:szCs w:val="22"/>
        </w:rPr>
        <w:t>EL nadrukowanego na </w:t>
      </w:r>
      <w:r w:rsidRPr="00F32A8D">
        <w:rPr>
          <w:rFonts w:asciiTheme="majorHAnsi" w:hAnsiTheme="majorHAnsi" w:cstheme="majorHAnsi"/>
          <w:sz w:val="22"/>
          <w:szCs w:val="22"/>
        </w:rPr>
        <w:t>przekazan</w:t>
      </w:r>
      <w:r w:rsidR="009C40BF" w:rsidRPr="00F32A8D">
        <w:rPr>
          <w:rFonts w:asciiTheme="majorHAnsi" w:hAnsiTheme="majorHAnsi" w:cstheme="majorHAnsi"/>
          <w:sz w:val="22"/>
          <w:szCs w:val="22"/>
        </w:rPr>
        <w:t>ych</w:t>
      </w:r>
      <w:r w:rsidRPr="00F32A8D">
        <w:rPr>
          <w:rFonts w:asciiTheme="majorHAnsi" w:hAnsiTheme="majorHAnsi" w:cstheme="majorHAnsi"/>
          <w:sz w:val="22"/>
          <w:szCs w:val="22"/>
        </w:rPr>
        <w:t xml:space="preserve"> naklej</w:t>
      </w:r>
      <w:r w:rsidR="009C40BF" w:rsidRPr="00F32A8D">
        <w:rPr>
          <w:rFonts w:asciiTheme="majorHAnsi" w:hAnsiTheme="majorHAnsi" w:cstheme="majorHAnsi"/>
          <w:sz w:val="22"/>
          <w:szCs w:val="22"/>
        </w:rPr>
        <w:t>kach</w:t>
      </w:r>
      <w:r w:rsidRPr="00F32A8D">
        <w:rPr>
          <w:rFonts w:asciiTheme="majorHAnsi" w:hAnsiTheme="majorHAnsi" w:cstheme="majorHAnsi"/>
          <w:sz w:val="22"/>
          <w:szCs w:val="22"/>
        </w:rPr>
        <w:t>. Dopilnowują, aby zgłoszenie przez zdającego błędu w numerze ‎PESEL na naklejce zostało wyraźnie skorygowane na liście</w:t>
      </w:r>
      <w:r w:rsidR="00572254" w:rsidRPr="00F32A8D">
        <w:rPr>
          <w:rFonts w:asciiTheme="majorHAnsi" w:hAnsiTheme="majorHAnsi" w:cstheme="majorHAnsi"/>
          <w:sz w:val="22"/>
          <w:szCs w:val="22"/>
        </w:rPr>
        <w:t xml:space="preserve"> zdających (liście obecności) i </w:t>
      </w:r>
      <w:r w:rsidRPr="00F32A8D">
        <w:rPr>
          <w:rFonts w:asciiTheme="majorHAnsi" w:hAnsiTheme="majorHAnsi" w:cstheme="majorHAnsi"/>
          <w:sz w:val="22"/>
          <w:szCs w:val="22"/>
        </w:rPr>
        <w:t>opatrzone stosowną ‎adnotacją. Odbierają od zdającego naklejk</w:t>
      </w:r>
      <w:r w:rsidR="00177A94" w:rsidRPr="00F32A8D">
        <w:rPr>
          <w:rFonts w:asciiTheme="majorHAnsi" w:hAnsiTheme="majorHAnsi" w:cstheme="majorHAnsi"/>
          <w:sz w:val="22"/>
          <w:szCs w:val="22"/>
        </w:rPr>
        <w:t>i</w:t>
      </w:r>
      <w:r w:rsidRPr="00F32A8D">
        <w:rPr>
          <w:rFonts w:asciiTheme="majorHAnsi" w:hAnsiTheme="majorHAnsi" w:cstheme="majorHAnsi"/>
          <w:sz w:val="22"/>
          <w:szCs w:val="22"/>
        </w:rPr>
        <w:t xml:space="preserve"> z błędnym numerem PESEL, po czym instruują zdającego, że </w:t>
      </w:r>
      <w:r w:rsidR="00EB1C2C" w:rsidRPr="00F32A8D">
        <w:rPr>
          <w:rFonts w:asciiTheme="majorHAnsi" w:hAnsiTheme="majorHAnsi" w:cstheme="majorHAnsi"/>
          <w:sz w:val="22"/>
          <w:szCs w:val="22"/>
        </w:rPr>
        <w:t xml:space="preserve">w miejscach przeznaczonych na naklejki </w:t>
      </w:r>
      <w:r w:rsidR="005D524D">
        <w:rPr>
          <w:rFonts w:ascii="Times New Roman" w:hAnsi="Times New Roman" w:cs="Times New Roman"/>
          <w:bCs/>
          <w:sz w:val="22"/>
          <w:szCs w:val="22"/>
        </w:rPr>
        <w:t>przygotowane przez OKE</w:t>
      </w:r>
      <w:r w:rsidR="00EB1C2C" w:rsidRPr="00F32A8D">
        <w:rPr>
          <w:rFonts w:asciiTheme="majorHAnsi" w:hAnsiTheme="majorHAnsi" w:cstheme="majorHAnsi"/>
          <w:sz w:val="22"/>
          <w:szCs w:val="22"/>
        </w:rPr>
        <w:t xml:space="preserve"> na arkuszu</w:t>
      </w:r>
      <w:r w:rsidR="00723BAE" w:rsidRPr="00F32A8D">
        <w:rPr>
          <w:rFonts w:asciiTheme="majorHAnsi" w:hAnsiTheme="majorHAnsi" w:cstheme="majorHAnsi"/>
          <w:sz w:val="22"/>
          <w:szCs w:val="22"/>
        </w:rPr>
        <w:t xml:space="preserve"> </w:t>
      </w:r>
      <w:r w:rsidR="00EB1C2C" w:rsidRPr="00F32A8D">
        <w:rPr>
          <w:rFonts w:asciiTheme="majorHAnsi" w:hAnsiTheme="majorHAnsi" w:cstheme="majorHAnsi"/>
          <w:sz w:val="22"/>
          <w:szCs w:val="22"/>
        </w:rPr>
        <w:t xml:space="preserve">egzaminacyjnym i karcie ‎odpowiedzi </w:t>
      </w:r>
      <w:r w:rsidRPr="00F32A8D">
        <w:rPr>
          <w:rFonts w:asciiTheme="majorHAnsi" w:hAnsiTheme="majorHAnsi" w:cstheme="majorHAnsi"/>
          <w:sz w:val="22"/>
          <w:szCs w:val="22"/>
        </w:rPr>
        <w:t xml:space="preserve">jest zobowiązany ‎odręcznie napisać swój prawidłowy numer PESEL </w:t>
      </w:r>
      <w:r w:rsidR="006B4C98" w:rsidRPr="00F32A8D">
        <w:rPr>
          <w:rFonts w:asciiTheme="majorHAnsi" w:hAnsiTheme="majorHAnsi" w:cstheme="majorHAnsi"/>
          <w:sz w:val="22"/>
          <w:szCs w:val="22"/>
        </w:rPr>
        <w:t>oraz dopisują na arkuszu egzaminacyjnym i</w:t>
      </w:r>
      <w:r w:rsidR="00AC2045">
        <w:rPr>
          <w:rFonts w:asciiTheme="majorHAnsi" w:hAnsiTheme="majorHAnsi" w:cstheme="majorHAnsi"/>
          <w:sz w:val="22"/>
          <w:szCs w:val="22"/>
        </w:rPr>
        <w:t> </w:t>
      </w:r>
      <w:r w:rsidR="006B4C98" w:rsidRPr="00F32A8D">
        <w:rPr>
          <w:rFonts w:asciiTheme="majorHAnsi" w:hAnsiTheme="majorHAnsi" w:cstheme="majorHAnsi"/>
          <w:sz w:val="22"/>
          <w:szCs w:val="22"/>
        </w:rPr>
        <w:t>karcie odpowiedzi identyfikator szkoły</w:t>
      </w:r>
      <w:r w:rsidRPr="00F32A8D">
        <w:rPr>
          <w:rFonts w:asciiTheme="majorHAnsi" w:hAnsiTheme="majorHAnsi" w:cstheme="majorHAnsi"/>
          <w:sz w:val="22"/>
          <w:szCs w:val="22"/>
        </w:rPr>
        <w:t>.‎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6B2102BD" w14:textId="77777777" w:rsidR="0079790E" w:rsidRPr="00D965AD" w:rsidRDefault="0079790E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 w:rsidRPr="00D965AD">
        <w:rPr>
          <w:rFonts w:ascii="Times New Roman" w:hAnsi="Times New Roman" w:cs="Times New Roman"/>
          <w:sz w:val="22"/>
          <w:szCs w:val="22"/>
        </w:rPr>
        <w:t>Każdy członek zespołu nadzorującego po rozdaniu arkuszy egzaminacyjnych dopilnowuje, aby zdający, którzy znajdują się pod jego indywidualnym nadzorem</w:t>
      </w:r>
      <w:r w:rsidR="00DB60C5">
        <w:rPr>
          <w:rFonts w:ascii="Times New Roman" w:hAnsi="Times New Roman" w:cs="Times New Roman"/>
          <w:sz w:val="22"/>
          <w:szCs w:val="22"/>
        </w:rPr>
        <w:t>,</w:t>
      </w:r>
      <w:r w:rsidRPr="00D965AD">
        <w:rPr>
          <w:rFonts w:ascii="Times New Roman" w:hAnsi="Times New Roman" w:cs="Times New Roman"/>
          <w:sz w:val="22"/>
          <w:szCs w:val="22"/>
        </w:rPr>
        <w:t xml:space="preserve"> poprawnie zakodowali swój arkusz egzaminacyjny</w:t>
      </w:r>
      <w:r w:rsidR="00DB60C5">
        <w:rPr>
          <w:rFonts w:ascii="Times New Roman" w:hAnsi="Times New Roman" w:cs="Times New Roman"/>
          <w:sz w:val="22"/>
          <w:szCs w:val="22"/>
        </w:rPr>
        <w:t>.</w:t>
      </w:r>
    </w:p>
    <w:p w14:paraId="6C730D3C" w14:textId="77777777" w:rsidR="000E7262" w:rsidRPr="00D965AD" w:rsidRDefault="0079790E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 w:rsidRPr="00D965AD">
        <w:rPr>
          <w:rFonts w:ascii="Times New Roman" w:hAnsi="Times New Roman" w:cs="Times New Roman"/>
          <w:bCs/>
          <w:sz w:val="22"/>
          <w:szCs w:val="22"/>
        </w:rPr>
        <w:t>W czasie trwania egzaminu</w:t>
      </w:r>
      <w:r w:rsidRPr="00D965AD">
        <w:rPr>
          <w:sz w:val="22"/>
          <w:szCs w:val="22"/>
        </w:rPr>
        <w:t xml:space="preserve"> </w:t>
      </w:r>
      <w:r w:rsidRPr="00592EFF">
        <w:rPr>
          <w:rFonts w:asciiTheme="majorHAnsi" w:hAnsiTheme="majorHAnsi" w:cstheme="majorHAnsi"/>
          <w:sz w:val="22"/>
          <w:szCs w:val="22"/>
        </w:rPr>
        <w:t>n</w:t>
      </w:r>
      <w:r w:rsidR="000E7262" w:rsidRPr="00592EFF">
        <w:rPr>
          <w:rFonts w:asciiTheme="majorHAnsi" w:hAnsiTheme="majorHAnsi" w:cstheme="majorHAnsi"/>
          <w:bCs/>
          <w:sz w:val="22"/>
          <w:szCs w:val="22"/>
        </w:rPr>
        <w:t>a</w:t>
      </w:r>
      <w:r w:rsidR="000E7262" w:rsidRPr="00D965AD">
        <w:rPr>
          <w:rFonts w:ascii="Times New Roman" w:hAnsi="Times New Roman" w:cs="Times New Roman"/>
          <w:bCs/>
          <w:sz w:val="22"/>
          <w:szCs w:val="22"/>
        </w:rPr>
        <w:t>dzorują</w:t>
      </w:r>
      <w:r w:rsidR="000E7262" w:rsidRPr="00D965AD">
        <w:rPr>
          <w:rFonts w:ascii="Times New Roman" w:hAnsi="Times New Roman" w:cs="Times New Roman"/>
          <w:sz w:val="22"/>
          <w:szCs w:val="22"/>
        </w:rPr>
        <w:t xml:space="preserve"> pracę zdających i dopilnowują, </w:t>
      </w:r>
      <w:r w:rsidR="0066360A" w:rsidRPr="00D965AD">
        <w:rPr>
          <w:rFonts w:ascii="Times New Roman" w:hAnsi="Times New Roman" w:cs="Times New Roman"/>
          <w:sz w:val="22"/>
          <w:szCs w:val="22"/>
        </w:rPr>
        <w:t>a</w:t>
      </w:r>
      <w:r w:rsidR="000E7262" w:rsidRPr="00D965AD">
        <w:rPr>
          <w:rFonts w:ascii="Times New Roman" w:hAnsi="Times New Roman" w:cs="Times New Roman"/>
          <w:sz w:val="22"/>
          <w:szCs w:val="22"/>
        </w:rPr>
        <w:t xml:space="preserve">by zdający </w:t>
      </w:r>
      <w:r w:rsidR="00E62A39">
        <w:rPr>
          <w:rFonts w:ascii="Times New Roman" w:hAnsi="Times New Roman" w:cs="Times New Roman"/>
          <w:sz w:val="22"/>
          <w:szCs w:val="22"/>
        </w:rPr>
        <w:t>w </w:t>
      </w:r>
      <w:r w:rsidR="00E365C2" w:rsidRPr="00D965AD">
        <w:rPr>
          <w:rFonts w:ascii="Times New Roman" w:hAnsi="Times New Roman" w:cs="Times New Roman"/>
          <w:sz w:val="22"/>
          <w:szCs w:val="22"/>
        </w:rPr>
        <w:t xml:space="preserve">nadzorowanym przez nich obszarze </w:t>
      </w:r>
      <w:r w:rsidR="000E7262" w:rsidRPr="00D965AD">
        <w:rPr>
          <w:rFonts w:ascii="Times New Roman" w:hAnsi="Times New Roman" w:cs="Times New Roman"/>
          <w:sz w:val="22"/>
          <w:szCs w:val="22"/>
        </w:rPr>
        <w:t>pracowali samodzielnie i nie zakłócali pracy innym</w:t>
      </w:r>
      <w:r w:rsidR="0066360A" w:rsidRPr="00D965AD">
        <w:rPr>
          <w:rFonts w:ascii="Times New Roman" w:hAnsi="Times New Roman" w:cs="Times New Roman"/>
          <w:sz w:val="22"/>
          <w:szCs w:val="22"/>
        </w:rPr>
        <w:t xml:space="preserve"> zdającym</w:t>
      </w:r>
      <w:r w:rsidR="000E7262" w:rsidRPr="00D965AD">
        <w:rPr>
          <w:rFonts w:ascii="Times New Roman" w:hAnsi="Times New Roman" w:cs="Times New Roman"/>
          <w:sz w:val="22"/>
          <w:szCs w:val="22"/>
        </w:rPr>
        <w:t>.</w:t>
      </w:r>
    </w:p>
    <w:p w14:paraId="14CFAB50" w14:textId="4BD63032" w:rsidR="000E7262" w:rsidRPr="00C22B19" w:rsidRDefault="000E7262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Zgłaszają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przewodniczącemu </w:t>
      </w:r>
      <w:r w:rsidR="00697BF3" w:rsidRPr="00C22B19">
        <w:rPr>
          <w:rFonts w:ascii="Times New Roman" w:hAnsi="Times New Roman" w:cs="Times New Roman"/>
          <w:sz w:val="22"/>
          <w:szCs w:val="22"/>
        </w:rPr>
        <w:t xml:space="preserve">zespołu nadzorującego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przypadki niesamodzielnej pracy zdającego lub zakłócania przebiegu egzaminu. Uniemożliwiają przystąpienie do drugiej części egzaminu zdającemu, któremu przerwano i unieważniono egzamin </w:t>
      </w:r>
      <w:r w:rsidR="00BC6101" w:rsidRPr="00C22B19">
        <w:rPr>
          <w:rFonts w:ascii="Times New Roman" w:hAnsi="Times New Roman" w:cs="Times New Roman"/>
          <w:sz w:val="22"/>
          <w:szCs w:val="22"/>
        </w:rPr>
        <w:t xml:space="preserve">w części pierwszej </w:t>
      </w:r>
      <w:r w:rsidR="0079790E">
        <w:rPr>
          <w:rFonts w:ascii="Times New Roman" w:hAnsi="Times New Roman" w:cs="Times New Roman"/>
          <w:sz w:val="22"/>
          <w:szCs w:val="22"/>
        </w:rPr>
        <w:t>z</w:t>
      </w:r>
      <w:r w:rsidRPr="00C22B19">
        <w:rPr>
          <w:rFonts w:ascii="Times New Roman" w:hAnsi="Times New Roman" w:cs="Times New Roman"/>
          <w:sz w:val="22"/>
          <w:szCs w:val="22"/>
        </w:rPr>
        <w:t xml:space="preserve"> informatyki</w:t>
      </w:r>
      <w:r w:rsidR="00DB60C5">
        <w:rPr>
          <w:rFonts w:ascii="Times New Roman" w:hAnsi="Times New Roman" w:cs="Times New Roman"/>
          <w:sz w:val="22"/>
          <w:szCs w:val="22"/>
        </w:rPr>
        <w:t xml:space="preserve"> (lub </w:t>
      </w:r>
      <w:r w:rsidR="003D5D18">
        <w:rPr>
          <w:rFonts w:ascii="Times New Roman" w:hAnsi="Times New Roman" w:cs="Times New Roman"/>
          <w:sz w:val="22"/>
          <w:szCs w:val="22"/>
        </w:rPr>
        <w:br/>
      </w:r>
      <w:r w:rsidR="00DB60C5">
        <w:rPr>
          <w:rFonts w:ascii="Times New Roman" w:hAnsi="Times New Roman" w:cs="Times New Roman"/>
          <w:sz w:val="22"/>
          <w:szCs w:val="22"/>
        </w:rPr>
        <w:t>– w</w:t>
      </w:r>
      <w:r w:rsidR="00E62A39">
        <w:rPr>
          <w:rFonts w:ascii="Times New Roman" w:hAnsi="Times New Roman" w:cs="Times New Roman"/>
          <w:sz w:val="22"/>
          <w:szCs w:val="22"/>
        </w:rPr>
        <w:t> </w:t>
      </w:r>
      <w:r w:rsidR="00DB60C5">
        <w:rPr>
          <w:rFonts w:ascii="Times New Roman" w:hAnsi="Times New Roman" w:cs="Times New Roman"/>
          <w:sz w:val="22"/>
          <w:szCs w:val="22"/>
        </w:rPr>
        <w:t>przypadk</w:t>
      </w:r>
      <w:r w:rsidR="003D5D18">
        <w:rPr>
          <w:rFonts w:ascii="Times New Roman" w:hAnsi="Times New Roman" w:cs="Times New Roman"/>
          <w:sz w:val="22"/>
          <w:szCs w:val="22"/>
        </w:rPr>
        <w:t>u absolwentów z lat 2004/2005–</w:t>
      </w:r>
      <w:r w:rsidR="00DB60C5">
        <w:rPr>
          <w:rFonts w:ascii="Times New Roman" w:hAnsi="Times New Roman" w:cs="Times New Roman"/>
          <w:sz w:val="22"/>
          <w:szCs w:val="22"/>
        </w:rPr>
        <w:t>2013/2014 – równie</w:t>
      </w:r>
      <w:r w:rsidR="00E62A39">
        <w:rPr>
          <w:rFonts w:ascii="Times New Roman" w:hAnsi="Times New Roman" w:cs="Times New Roman"/>
          <w:sz w:val="22"/>
          <w:szCs w:val="22"/>
        </w:rPr>
        <w:t>ż w części pierwszej egzaminu z </w:t>
      </w:r>
      <w:r w:rsidR="00DB60C5">
        <w:rPr>
          <w:rFonts w:ascii="Times New Roman" w:hAnsi="Times New Roman" w:cs="Times New Roman"/>
          <w:sz w:val="22"/>
          <w:szCs w:val="22"/>
        </w:rPr>
        <w:t>języka obcego nowożytnego na poziomie rozszerzonym)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7DEBE0EB" w14:textId="77777777" w:rsidR="000E7262" w:rsidRPr="00C22B19" w:rsidRDefault="00F8333B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Po zakończeniu egzaminu s</w:t>
      </w:r>
      <w:r w:rsidR="000D451F" w:rsidRPr="00C22B19">
        <w:rPr>
          <w:rFonts w:ascii="Times New Roman" w:hAnsi="Times New Roman" w:cs="Times New Roman"/>
          <w:bCs/>
          <w:sz w:val="22"/>
          <w:szCs w:val="22"/>
        </w:rPr>
        <w:t>prawdzają,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114C03" w:rsidRPr="00C22B19">
        <w:rPr>
          <w:rFonts w:ascii="Times New Roman" w:hAnsi="Times New Roman" w:cs="Times New Roman"/>
          <w:sz w:val="22"/>
          <w:szCs w:val="22"/>
        </w:rPr>
        <w:t xml:space="preserve">w obecności </w:t>
      </w:r>
      <w:r w:rsidR="00114C03" w:rsidRPr="00C833C1">
        <w:rPr>
          <w:rFonts w:ascii="Times New Roman" w:hAnsi="Times New Roman" w:cs="Times New Roman"/>
          <w:sz w:val="22"/>
          <w:szCs w:val="22"/>
        </w:rPr>
        <w:t>zdających</w:t>
      </w:r>
      <w:r w:rsidR="000F4599" w:rsidRPr="00C833C1">
        <w:rPr>
          <w:rFonts w:ascii="Times New Roman" w:hAnsi="Times New Roman" w:cs="Times New Roman"/>
          <w:sz w:val="22"/>
          <w:szCs w:val="22"/>
        </w:rPr>
        <w:t xml:space="preserve"> z nadzorowanego przez siebie obszaru</w:t>
      </w:r>
      <w:r w:rsidR="00114C03" w:rsidRPr="00C833C1">
        <w:rPr>
          <w:rFonts w:ascii="Times New Roman" w:hAnsi="Times New Roman" w:cs="Times New Roman"/>
          <w:sz w:val="22"/>
          <w:szCs w:val="22"/>
        </w:rPr>
        <w:t xml:space="preserve">, poprawność zamieszczenia </w:t>
      </w:r>
      <w:r w:rsidR="00F60D2B" w:rsidRPr="00C833C1">
        <w:rPr>
          <w:rFonts w:ascii="Times New Roman" w:hAnsi="Times New Roman" w:cs="Times New Roman"/>
          <w:sz w:val="22"/>
          <w:szCs w:val="22"/>
        </w:rPr>
        <w:t>naklejek z numerem PESEL zdającego</w:t>
      </w:r>
      <w:r w:rsidR="00114C03" w:rsidRPr="00C22B19">
        <w:rPr>
          <w:rFonts w:ascii="Times New Roman" w:hAnsi="Times New Roman" w:cs="Times New Roman"/>
          <w:sz w:val="22"/>
          <w:szCs w:val="22"/>
        </w:rPr>
        <w:t>, a w przypadku braku numeru PESEL – serii i numeru paszportu lub innego dokumentu potwierdzającego tożsamość</w:t>
      </w:r>
      <w:r w:rsidR="00F60D2B" w:rsidRPr="00C22B19">
        <w:rPr>
          <w:rFonts w:ascii="Times New Roman" w:hAnsi="Times New Roman" w:cs="Times New Roman"/>
          <w:sz w:val="22"/>
          <w:szCs w:val="22"/>
        </w:rPr>
        <w:t xml:space="preserve"> na arkuszach i kartach odpowiedzi</w:t>
      </w:r>
      <w:r w:rsidR="00114C03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="000D451F" w:rsidRPr="00C22B19">
        <w:rPr>
          <w:rFonts w:ascii="Times New Roman" w:hAnsi="Times New Roman" w:cs="Times New Roman"/>
          <w:sz w:val="22"/>
          <w:szCs w:val="22"/>
        </w:rPr>
        <w:t>i od</w:t>
      </w:r>
      <w:r w:rsidR="000E7262" w:rsidRPr="00C22B19">
        <w:rPr>
          <w:rFonts w:ascii="Times New Roman" w:hAnsi="Times New Roman" w:cs="Times New Roman"/>
          <w:bCs/>
          <w:sz w:val="22"/>
          <w:szCs w:val="22"/>
        </w:rPr>
        <w:t>bierają</w:t>
      </w:r>
      <w:r w:rsidR="000E7262" w:rsidRPr="00C22B19">
        <w:rPr>
          <w:rFonts w:ascii="Times New Roman" w:hAnsi="Times New Roman" w:cs="Times New Roman"/>
          <w:sz w:val="22"/>
          <w:szCs w:val="22"/>
        </w:rPr>
        <w:t xml:space="preserve"> arkusze od zdających, </w:t>
      </w:r>
      <w:r w:rsidR="00697BF3" w:rsidRPr="00C22B19">
        <w:rPr>
          <w:rFonts w:ascii="Times New Roman" w:hAnsi="Times New Roman" w:cs="Times New Roman"/>
          <w:sz w:val="22"/>
          <w:szCs w:val="22"/>
        </w:rPr>
        <w:t>przeliczają je</w:t>
      </w:r>
      <w:r w:rsidR="00114C03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="00E62A39">
        <w:rPr>
          <w:rFonts w:ascii="Times New Roman" w:hAnsi="Times New Roman" w:cs="Times New Roman"/>
          <w:sz w:val="22"/>
          <w:szCs w:val="22"/>
        </w:rPr>
        <w:t>porządkują i </w:t>
      </w:r>
      <w:r w:rsidR="00114C03" w:rsidRPr="00C22B19">
        <w:rPr>
          <w:rFonts w:ascii="Times New Roman" w:hAnsi="Times New Roman" w:cs="Times New Roman"/>
          <w:sz w:val="22"/>
          <w:szCs w:val="22"/>
        </w:rPr>
        <w:t xml:space="preserve">uczestniczą w ich pakowaniu przez przewodniczącego zespołu lub wskazanego przez niego członka zespołu, </w:t>
      </w:r>
      <w:r w:rsidR="000E7262" w:rsidRPr="00C22B19">
        <w:rPr>
          <w:rFonts w:ascii="Times New Roman" w:hAnsi="Times New Roman" w:cs="Times New Roman"/>
          <w:sz w:val="22"/>
          <w:szCs w:val="22"/>
        </w:rPr>
        <w:t>zgodnie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0E7262" w:rsidRPr="00C22B19">
        <w:rPr>
          <w:rFonts w:ascii="Times New Roman" w:hAnsi="Times New Roman" w:cs="Times New Roman"/>
          <w:sz w:val="22"/>
          <w:szCs w:val="22"/>
        </w:rPr>
        <w:t>z instrukcją OKE.</w:t>
      </w:r>
      <w:r w:rsidR="000D451F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D2094CD" w14:textId="72E10E85" w:rsidR="000E7262" w:rsidRPr="001465B2" w:rsidRDefault="000E7262" w:rsidP="00B9200E">
      <w:pPr>
        <w:numPr>
          <w:ilvl w:val="0"/>
          <w:numId w:val="21"/>
        </w:numPr>
        <w:spacing w:before="45" w:after="45"/>
        <w:ind w:left="357"/>
        <w:jc w:val="both"/>
        <w:rPr>
          <w:rFonts w:ascii="Times New Roman" w:hAnsi="Times New Roman" w:cs="Times New Roman"/>
          <w:sz w:val="22"/>
          <w:szCs w:val="22"/>
        </w:rPr>
      </w:pPr>
      <w:r w:rsidRPr="001465B2">
        <w:rPr>
          <w:rFonts w:ascii="Times New Roman" w:hAnsi="Times New Roman" w:cs="Times New Roman"/>
          <w:bCs/>
          <w:sz w:val="22"/>
          <w:szCs w:val="22"/>
        </w:rPr>
        <w:lastRenderedPageBreak/>
        <w:t>Biorą</w:t>
      </w:r>
      <w:r w:rsidRPr="001465B2">
        <w:rPr>
          <w:rFonts w:ascii="Times New Roman" w:hAnsi="Times New Roman" w:cs="Times New Roman"/>
          <w:sz w:val="22"/>
          <w:szCs w:val="22"/>
        </w:rPr>
        <w:t xml:space="preserve"> udział w sporządzaniu protokołu przebiegu egzaminu i podpisują ten protokół </w:t>
      </w:r>
      <w:r w:rsidRPr="001465B2">
        <w:rPr>
          <w:rFonts w:ascii="Times New Roman" w:hAnsi="Times New Roman" w:cs="Times New Roman"/>
          <w:iCs/>
          <w:sz w:val="22"/>
          <w:szCs w:val="22"/>
        </w:rPr>
        <w:t>(</w:t>
      </w:r>
      <w:r w:rsidRPr="001465B2">
        <w:rPr>
          <w:rFonts w:ascii="Times New Roman" w:hAnsi="Times New Roman" w:cs="Times New Roman"/>
          <w:i/>
          <w:iCs/>
          <w:sz w:val="22"/>
          <w:szCs w:val="22"/>
        </w:rPr>
        <w:t>załącznik</w:t>
      </w:r>
      <w:r w:rsidR="00CB7040" w:rsidRPr="001465B2">
        <w:rPr>
          <w:rFonts w:ascii="Times New Roman" w:hAnsi="Times New Roman" w:cs="Times New Roman"/>
          <w:i/>
          <w:iCs/>
          <w:sz w:val="22"/>
          <w:szCs w:val="22"/>
        </w:rPr>
        <w:t> </w:t>
      </w:r>
      <w:r w:rsidR="001465B2" w:rsidRPr="001465B2">
        <w:rPr>
          <w:rFonts w:ascii="Times New Roman" w:hAnsi="Times New Roman" w:cs="Times New Roman"/>
          <w:i/>
          <w:iCs/>
          <w:sz w:val="22"/>
          <w:szCs w:val="22"/>
        </w:rPr>
        <w:t>L_</w:t>
      </w:r>
      <w:r w:rsidRPr="001465B2">
        <w:rPr>
          <w:rFonts w:ascii="Times New Roman" w:hAnsi="Times New Roman" w:cs="Times New Roman"/>
          <w:i/>
          <w:iCs/>
          <w:sz w:val="22"/>
          <w:szCs w:val="22"/>
        </w:rPr>
        <w:t>10</w:t>
      </w:r>
      <w:r w:rsidRPr="001465B2">
        <w:rPr>
          <w:rFonts w:ascii="Times New Roman" w:hAnsi="Times New Roman" w:cs="Times New Roman"/>
          <w:iCs/>
          <w:sz w:val="22"/>
          <w:szCs w:val="22"/>
        </w:rPr>
        <w:t>)</w:t>
      </w:r>
      <w:r w:rsidR="00DB1462">
        <w:rPr>
          <w:rFonts w:ascii="Times New Roman" w:hAnsi="Times New Roman" w:cs="Times New Roman"/>
          <w:sz w:val="22"/>
          <w:szCs w:val="22"/>
        </w:rPr>
        <w:t xml:space="preserve"> oraz plan sali, będący załącznikiem do protokołu.</w:t>
      </w:r>
    </w:p>
    <w:p w14:paraId="45F95902" w14:textId="77777777" w:rsidR="0004401E" w:rsidRPr="00C22B19" w:rsidRDefault="0004401E">
      <w:pPr>
        <w:rPr>
          <w:rFonts w:ascii="Times New Roman" w:hAnsi="Times New Roman" w:cs="Times New Roman"/>
        </w:rPr>
        <w:sectPr w:rsidR="0004401E" w:rsidRPr="00C22B19" w:rsidSect="00591407">
          <w:headerReference w:type="default" r:id="rId2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4645EE" w14:paraId="733C3F4B" w14:textId="77777777" w:rsidTr="00546A2A">
        <w:tc>
          <w:tcPr>
            <w:tcW w:w="742" w:type="dxa"/>
            <w:shd w:val="clear" w:color="auto" w:fill="595959" w:themeFill="text1" w:themeFillTint="A6"/>
          </w:tcPr>
          <w:p w14:paraId="09D88815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bookmarkStart w:id="33" w:name="_Toc178040306"/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52E945C0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V</w:t>
            </w:r>
          </w:p>
        </w:tc>
        <w:tc>
          <w:tcPr>
            <w:tcW w:w="8468" w:type="dxa"/>
            <w:vAlign w:val="center"/>
          </w:tcPr>
          <w:p w14:paraId="5A25B276" w14:textId="77777777" w:rsidR="004645EE" w:rsidRPr="00EB453C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Instrukcje</w:t>
            </w:r>
            <w:r w:rsidR="00EB453C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 </w:t>
            </w:r>
            <w:r w:rsidR="00EB453C">
              <w:rPr>
                <w:rFonts w:ascii="Times New Roman" w:hAnsi="Times New Roman" w:cs="Times New Roman"/>
                <w:bCs/>
                <w:sz w:val="22"/>
                <w:szCs w:val="22"/>
              </w:rPr>
              <w:t>(dotyczą wszystkich absolwentów)</w:t>
            </w:r>
          </w:p>
        </w:tc>
      </w:tr>
    </w:tbl>
    <w:p w14:paraId="695505B2" w14:textId="77777777" w:rsidR="004645EE" w:rsidRPr="00975C5A" w:rsidRDefault="004645EE" w:rsidP="004645E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7DC87BC4" w14:textId="77777777" w:rsidR="00A74336" w:rsidRPr="000E708D" w:rsidRDefault="00A74336" w:rsidP="00B9200E">
      <w:pPr>
        <w:numPr>
          <w:ilvl w:val="0"/>
          <w:numId w:val="72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E708D">
        <w:rPr>
          <w:rFonts w:ascii="Times New Roman" w:hAnsi="Times New Roman" w:cs="Times New Roman"/>
          <w:b/>
          <w:sz w:val="22"/>
          <w:szCs w:val="22"/>
        </w:rPr>
        <w:t xml:space="preserve">Instrukcja postępowania w przypadku skierowania </w:t>
      </w:r>
      <w:r w:rsidR="000A5B32" w:rsidRPr="000E708D">
        <w:rPr>
          <w:rFonts w:ascii="Times New Roman" w:hAnsi="Times New Roman" w:cs="Times New Roman"/>
          <w:b/>
          <w:sz w:val="22"/>
          <w:szCs w:val="22"/>
        </w:rPr>
        <w:t xml:space="preserve">absolwenta </w:t>
      </w:r>
      <w:r w:rsidRPr="000E708D">
        <w:rPr>
          <w:rFonts w:ascii="Times New Roman" w:hAnsi="Times New Roman" w:cs="Times New Roman"/>
          <w:b/>
          <w:sz w:val="22"/>
          <w:szCs w:val="22"/>
        </w:rPr>
        <w:t xml:space="preserve">na egzamin maturalny </w:t>
      </w:r>
      <w:r w:rsidR="000A5B32" w:rsidRPr="000E708D">
        <w:rPr>
          <w:rFonts w:ascii="Times New Roman" w:hAnsi="Times New Roman" w:cs="Times New Roman"/>
          <w:b/>
          <w:sz w:val="22"/>
          <w:szCs w:val="22"/>
        </w:rPr>
        <w:t>poza szkołą macierzystą</w:t>
      </w:r>
    </w:p>
    <w:p w14:paraId="0F4102F2" w14:textId="77777777" w:rsidR="000A5B32" w:rsidRDefault="00A74336" w:rsidP="00407936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Dyrektor szkoły przyjmuje na egzamin maturalny absolwentów, którzy nie są absolwentami jego szkoły, na podstawie pisemnego powierzenia</w:t>
      </w:r>
      <w:r w:rsidR="00BB5E6E" w:rsidRPr="00C22B19">
        <w:rPr>
          <w:rFonts w:ascii="Times New Roman" w:hAnsi="Times New Roman" w:cs="Times New Roman"/>
          <w:sz w:val="22"/>
          <w:szCs w:val="22"/>
        </w:rPr>
        <w:t>/skierowania</w:t>
      </w:r>
      <w:r w:rsidRPr="00C22B19">
        <w:rPr>
          <w:rFonts w:ascii="Times New Roman" w:hAnsi="Times New Roman" w:cs="Times New Roman"/>
          <w:sz w:val="22"/>
          <w:szCs w:val="22"/>
        </w:rPr>
        <w:t xml:space="preserve"> dyrektora okręgowej komisji egzaminacyjnej i oryginału świadectwa ukończenia szkoły ponadgimnazjalnej, które absolwent ma obowiązek przedłożyć. </w:t>
      </w:r>
    </w:p>
    <w:p w14:paraId="4C1AB164" w14:textId="77777777" w:rsidR="00A74336" w:rsidRPr="00C22B19" w:rsidRDefault="00A74336" w:rsidP="00407936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Uwaga! Absolwenci szkół średnich i osoby</w:t>
      </w:r>
      <w:r w:rsidR="00285832" w:rsidRPr="00C22B19">
        <w:rPr>
          <w:rFonts w:ascii="Times New Roman" w:hAnsi="Times New Roman" w:cs="Times New Roman"/>
          <w:sz w:val="22"/>
          <w:szCs w:val="22"/>
        </w:rPr>
        <w:t>, które ukończyły szkołę za granicą</w:t>
      </w:r>
      <w:r w:rsidR="000A5B32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610A3E" w:rsidRPr="00C22B19">
        <w:rPr>
          <w:rFonts w:ascii="Times New Roman" w:hAnsi="Times New Roman" w:cs="Times New Roman"/>
          <w:sz w:val="22"/>
          <w:szCs w:val="22"/>
        </w:rPr>
        <w:t>składają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610A3E" w:rsidRPr="00C22B19">
        <w:rPr>
          <w:rFonts w:ascii="Times New Roman" w:hAnsi="Times New Roman" w:cs="Times New Roman"/>
          <w:sz w:val="22"/>
          <w:szCs w:val="22"/>
        </w:rPr>
        <w:t>wraz z</w:t>
      </w:r>
      <w:r w:rsidR="00E62A39">
        <w:rPr>
          <w:rFonts w:ascii="Times New Roman" w:hAnsi="Times New Roman" w:cs="Times New Roman"/>
          <w:sz w:val="22"/>
          <w:szCs w:val="22"/>
        </w:rPr>
        <w:t> </w:t>
      </w:r>
      <w:r w:rsidR="00610A3E" w:rsidRPr="00C22B19">
        <w:rPr>
          <w:rFonts w:ascii="Times New Roman" w:hAnsi="Times New Roman" w:cs="Times New Roman"/>
          <w:sz w:val="22"/>
          <w:szCs w:val="22"/>
        </w:rPr>
        <w:t xml:space="preserve">deklaracją </w:t>
      </w:r>
      <w:r w:rsidRPr="00C22B19">
        <w:rPr>
          <w:rFonts w:ascii="Times New Roman" w:hAnsi="Times New Roman" w:cs="Times New Roman"/>
          <w:sz w:val="22"/>
          <w:szCs w:val="22"/>
        </w:rPr>
        <w:t>w</w:t>
      </w:r>
      <w:r w:rsidR="005646B1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>OKE</w:t>
      </w:r>
      <w:r w:rsidR="005646B1" w:rsidRPr="00C22B19">
        <w:rPr>
          <w:rFonts w:ascii="Times New Roman" w:hAnsi="Times New Roman" w:cs="Times New Roman"/>
          <w:sz w:val="22"/>
          <w:szCs w:val="22"/>
        </w:rPr>
        <w:t>: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7141B00" w14:textId="77777777" w:rsidR="005646B1" w:rsidRPr="00C22B19" w:rsidRDefault="005646B1" w:rsidP="00B9200E">
      <w:pPr>
        <w:numPr>
          <w:ilvl w:val="0"/>
          <w:numId w:val="79"/>
        </w:numPr>
        <w:tabs>
          <w:tab w:val="clear" w:pos="2148"/>
        </w:tabs>
        <w:spacing w:before="60"/>
        <w:ind w:left="462" w:hanging="43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oryginał świadectwa ukończenia szkoły lub poświadczoną za ‎zgodność z oryginałem jego kopi</w:t>
      </w:r>
      <w:r w:rsidR="00CB7040" w:rsidRPr="00C22B19">
        <w:rPr>
          <w:rFonts w:ascii="Times New Roman" w:hAnsi="Times New Roman" w:cs="Times New Roman"/>
          <w:sz w:val="22"/>
          <w:szCs w:val="22"/>
        </w:rPr>
        <w:t>ę</w:t>
      </w:r>
      <w:r w:rsidRPr="00C22B19">
        <w:rPr>
          <w:rFonts w:ascii="Times New Roman" w:hAnsi="Times New Roman" w:cs="Times New Roman"/>
          <w:sz w:val="22"/>
          <w:szCs w:val="22"/>
        </w:rPr>
        <w:t xml:space="preserve"> oraz – w przypadku ukończenia szkoły za granicą – dokument potwierdzający (w</w:t>
      </w:r>
      <w:r w:rsidR="008F587F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drodze nostryfikacji) uznanie posiadanego świadectwa za równoważne świadectwu ukończen</w:t>
      </w:r>
      <w:r w:rsidR="00C54EF8" w:rsidRPr="00C22B19">
        <w:rPr>
          <w:rFonts w:ascii="Times New Roman" w:hAnsi="Times New Roman" w:cs="Times New Roman"/>
          <w:sz w:val="22"/>
          <w:szCs w:val="22"/>
        </w:rPr>
        <w:t>ia odpowiedniej szkoły polskiej</w:t>
      </w:r>
    </w:p>
    <w:p w14:paraId="195CA864" w14:textId="77777777" w:rsidR="005646B1" w:rsidRPr="00C22B19" w:rsidRDefault="005646B1" w:rsidP="00B9200E">
      <w:pPr>
        <w:numPr>
          <w:ilvl w:val="0"/>
          <w:numId w:val="79"/>
        </w:numPr>
        <w:tabs>
          <w:tab w:val="clear" w:pos="2148"/>
        </w:tabs>
        <w:spacing w:before="60"/>
        <w:ind w:left="462" w:hanging="43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dokument (lub poświadczoną za ‎zgodność z oryginałem jego kopię) potwierdzający zmianę nazwiska, jeśli świadectwo ukończenia szkoły zostało wydane dla absolwenta w</w:t>
      </w:r>
      <w:r w:rsidR="00A7290B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czasie, kiedy posługiwał się innym nazwiskiem.</w:t>
      </w:r>
    </w:p>
    <w:p w14:paraId="12B4D28E" w14:textId="77777777" w:rsidR="00A74336" w:rsidRPr="00512A02" w:rsidRDefault="00A74336" w:rsidP="00407936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512A02">
        <w:rPr>
          <w:rFonts w:ascii="Times New Roman" w:hAnsi="Times New Roman" w:cs="Times New Roman"/>
          <w:sz w:val="22"/>
          <w:szCs w:val="22"/>
        </w:rPr>
        <w:t>Powierzenie przeprowadzenia egzaminu maturalnego dotyczy osób powracających z zagranicy, osób, które uzyskały wykształcenie średnie na podstawie egzaminów eksternistycznych oraz absolwentów:</w:t>
      </w:r>
    </w:p>
    <w:p w14:paraId="3DFE5D57" w14:textId="77777777" w:rsidR="00A74336" w:rsidRPr="00512A02" w:rsidRDefault="00A74336" w:rsidP="00B9200E">
      <w:pPr>
        <w:numPr>
          <w:ilvl w:val="0"/>
          <w:numId w:val="71"/>
        </w:numPr>
        <w:tabs>
          <w:tab w:val="clear" w:pos="360"/>
        </w:tabs>
        <w:spacing w:before="60"/>
        <w:ind w:left="735"/>
        <w:jc w:val="both"/>
        <w:rPr>
          <w:rFonts w:ascii="Times New Roman" w:hAnsi="Times New Roman" w:cs="Times New Roman"/>
          <w:sz w:val="22"/>
          <w:szCs w:val="22"/>
        </w:rPr>
      </w:pPr>
      <w:r w:rsidRPr="00512A02">
        <w:rPr>
          <w:rFonts w:ascii="Times New Roman" w:hAnsi="Times New Roman" w:cs="Times New Roman"/>
          <w:sz w:val="22"/>
          <w:szCs w:val="22"/>
        </w:rPr>
        <w:t>zlikwidowa</w:t>
      </w:r>
      <w:r w:rsidR="00C54EF8" w:rsidRPr="00512A02">
        <w:rPr>
          <w:rFonts w:ascii="Times New Roman" w:hAnsi="Times New Roman" w:cs="Times New Roman"/>
          <w:sz w:val="22"/>
          <w:szCs w:val="22"/>
        </w:rPr>
        <w:t>nych lub przekształconych szkół</w:t>
      </w:r>
    </w:p>
    <w:p w14:paraId="624F9E95" w14:textId="77777777" w:rsidR="00A74336" w:rsidRPr="00C22B19" w:rsidRDefault="00A74336" w:rsidP="00B9200E">
      <w:pPr>
        <w:numPr>
          <w:ilvl w:val="0"/>
          <w:numId w:val="71"/>
        </w:numPr>
        <w:tabs>
          <w:tab w:val="clear" w:pos="360"/>
        </w:tabs>
        <w:spacing w:before="60"/>
        <w:ind w:left="73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skierowanych do szkoły na ter</w:t>
      </w:r>
      <w:r w:rsidR="00C54EF8" w:rsidRPr="00C22B19">
        <w:rPr>
          <w:rFonts w:ascii="Times New Roman" w:hAnsi="Times New Roman" w:cs="Times New Roman"/>
          <w:sz w:val="22"/>
          <w:szCs w:val="22"/>
        </w:rPr>
        <w:t>enie innej OKE bądź z innej OKE</w:t>
      </w:r>
    </w:p>
    <w:p w14:paraId="23839B03" w14:textId="7990A9E6" w:rsidR="00A74336" w:rsidRPr="00C22B19" w:rsidRDefault="00A74336" w:rsidP="00B9200E">
      <w:pPr>
        <w:numPr>
          <w:ilvl w:val="0"/>
          <w:numId w:val="71"/>
        </w:numPr>
        <w:tabs>
          <w:tab w:val="clear" w:pos="360"/>
        </w:tabs>
        <w:spacing w:before="60"/>
        <w:ind w:left="73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skierowanych z powodu braku możliwości powołania zespoł</w:t>
      </w:r>
      <w:r w:rsidR="000A5B32">
        <w:rPr>
          <w:rFonts w:ascii="Times New Roman" w:hAnsi="Times New Roman" w:cs="Times New Roman"/>
          <w:sz w:val="22"/>
          <w:szCs w:val="22"/>
        </w:rPr>
        <w:t>u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przedmiotow</w:t>
      </w:r>
      <w:r w:rsidR="000A5B32">
        <w:rPr>
          <w:rFonts w:ascii="Times New Roman" w:hAnsi="Times New Roman" w:cs="Times New Roman"/>
          <w:sz w:val="22"/>
          <w:szCs w:val="22"/>
        </w:rPr>
        <w:t>ego</w:t>
      </w:r>
      <w:r w:rsidR="00DD0FC1">
        <w:rPr>
          <w:rFonts w:ascii="Times New Roman" w:hAnsi="Times New Roman" w:cs="Times New Roman"/>
          <w:sz w:val="22"/>
          <w:szCs w:val="22"/>
        </w:rPr>
        <w:t xml:space="preserve"> lub na uzasadnioną prośbę zdającego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0ADE969D" w14:textId="3EF6F349" w:rsidR="00A74336" w:rsidRPr="00512A02" w:rsidRDefault="00A74336" w:rsidP="00B9200E">
      <w:pPr>
        <w:numPr>
          <w:ilvl w:val="0"/>
          <w:numId w:val="76"/>
        </w:numPr>
        <w:spacing w:before="165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 xml:space="preserve">Postępowanie w przypadku skierowania na egzamin maturalny absolwentów zlikwidowanych </w:t>
      </w:r>
      <w:r w:rsidRPr="00512A02">
        <w:rPr>
          <w:rFonts w:ascii="Times New Roman" w:hAnsi="Times New Roman" w:cs="Times New Roman"/>
          <w:b/>
          <w:sz w:val="22"/>
          <w:szCs w:val="22"/>
        </w:rPr>
        <w:t>lub przekształconych szkół, osób powracających z</w:t>
      </w:r>
      <w:r w:rsidR="00E97972" w:rsidRPr="00512A0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12A02">
        <w:rPr>
          <w:rFonts w:ascii="Times New Roman" w:hAnsi="Times New Roman" w:cs="Times New Roman"/>
          <w:b/>
          <w:sz w:val="22"/>
          <w:szCs w:val="22"/>
        </w:rPr>
        <w:t xml:space="preserve">zagranicy i osób, które </w:t>
      </w:r>
      <w:r w:rsidR="005C45DD" w:rsidRPr="00512A02">
        <w:rPr>
          <w:rFonts w:ascii="Times New Roman" w:hAnsi="Times New Roman" w:cs="Times New Roman"/>
          <w:b/>
          <w:sz w:val="22"/>
          <w:szCs w:val="22"/>
        </w:rPr>
        <w:t xml:space="preserve">uzyskały świadectwo ukończenia liceum ogólnokształcącego na podstawie egzaminów eksternistycznych </w:t>
      </w:r>
    </w:p>
    <w:p w14:paraId="1844B451" w14:textId="22E011CF" w:rsidR="005C45DD" w:rsidRPr="00273642" w:rsidRDefault="00DB1462" w:rsidP="00B9200E">
      <w:pPr>
        <w:numPr>
          <w:ilvl w:val="1"/>
          <w:numId w:val="71"/>
        </w:numPr>
        <w:spacing w:before="90"/>
        <w:ind w:left="73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A74336" w:rsidRPr="00512A02">
        <w:rPr>
          <w:rFonts w:ascii="Times New Roman" w:hAnsi="Times New Roman" w:cs="Times New Roman"/>
          <w:sz w:val="22"/>
          <w:szCs w:val="22"/>
        </w:rPr>
        <w:t>bsolwent zlikwidowanej lub przekształconej szkoły</w:t>
      </w:r>
      <w:r w:rsidR="00285832" w:rsidRPr="00512A02">
        <w:rPr>
          <w:rFonts w:ascii="Times New Roman" w:hAnsi="Times New Roman" w:cs="Times New Roman"/>
          <w:sz w:val="22"/>
          <w:szCs w:val="22"/>
        </w:rPr>
        <w:t>;</w:t>
      </w:r>
      <w:r w:rsidR="00A74336" w:rsidRPr="00512A02">
        <w:rPr>
          <w:rFonts w:ascii="Times New Roman" w:hAnsi="Times New Roman" w:cs="Times New Roman"/>
          <w:sz w:val="22"/>
          <w:szCs w:val="22"/>
        </w:rPr>
        <w:t xml:space="preserve"> osoba</w:t>
      </w:r>
      <w:r w:rsidR="00B108A6" w:rsidRPr="00512A02">
        <w:rPr>
          <w:rFonts w:ascii="Times New Roman" w:hAnsi="Times New Roman" w:cs="Times New Roman"/>
          <w:sz w:val="22"/>
          <w:szCs w:val="22"/>
        </w:rPr>
        <w:t>, która ukończyła szkołę za </w:t>
      </w:r>
      <w:r w:rsidR="00A74336" w:rsidRPr="00512A02">
        <w:rPr>
          <w:rFonts w:ascii="Times New Roman" w:hAnsi="Times New Roman" w:cs="Times New Roman"/>
          <w:sz w:val="22"/>
          <w:szCs w:val="22"/>
        </w:rPr>
        <w:t>granic</w:t>
      </w:r>
      <w:r w:rsidR="00285832" w:rsidRPr="00512A02">
        <w:rPr>
          <w:rFonts w:ascii="Times New Roman" w:hAnsi="Times New Roman" w:cs="Times New Roman"/>
          <w:sz w:val="22"/>
          <w:szCs w:val="22"/>
        </w:rPr>
        <w:t>ą</w:t>
      </w:r>
      <w:r w:rsidR="00A74336" w:rsidRPr="00512A02">
        <w:rPr>
          <w:rFonts w:ascii="Times New Roman" w:hAnsi="Times New Roman" w:cs="Times New Roman"/>
          <w:sz w:val="22"/>
          <w:szCs w:val="22"/>
        </w:rPr>
        <w:t xml:space="preserve"> i osoba, która </w:t>
      </w:r>
      <w:r w:rsidR="00AF5983" w:rsidRPr="00512A02">
        <w:rPr>
          <w:rFonts w:ascii="Times New Roman" w:hAnsi="Times New Roman" w:cs="Times New Roman"/>
          <w:sz w:val="22"/>
          <w:szCs w:val="22"/>
        </w:rPr>
        <w:t xml:space="preserve">otrzymała </w:t>
      </w:r>
      <w:r w:rsidR="005C45DD" w:rsidRPr="00512A02">
        <w:rPr>
          <w:rFonts w:ascii="Times New Roman" w:hAnsi="Times New Roman" w:cs="Times New Roman"/>
          <w:sz w:val="22"/>
          <w:szCs w:val="22"/>
        </w:rPr>
        <w:t xml:space="preserve">świadectwo ukończenia liceum ogólnokształcącego </w:t>
      </w:r>
      <w:r w:rsidR="00A74336" w:rsidRPr="00512A02">
        <w:rPr>
          <w:rFonts w:ascii="Times New Roman" w:hAnsi="Times New Roman" w:cs="Times New Roman"/>
          <w:sz w:val="22"/>
          <w:szCs w:val="22"/>
        </w:rPr>
        <w:t>na podstawie egzaminów eksternistycznych przedkłada w OKE oryginał świadectwa ukończenia szkoły lub</w:t>
      </w:r>
      <w:r w:rsidR="00D21D2B" w:rsidRPr="00512A02">
        <w:rPr>
          <w:rFonts w:ascii="Times New Roman" w:hAnsi="Times New Roman" w:cs="Times New Roman"/>
          <w:sz w:val="22"/>
          <w:szCs w:val="22"/>
        </w:rPr>
        <w:t> </w:t>
      </w:r>
      <w:r w:rsidR="00A74336" w:rsidRPr="00512A02">
        <w:rPr>
          <w:rFonts w:ascii="Times New Roman" w:hAnsi="Times New Roman" w:cs="Times New Roman"/>
          <w:sz w:val="22"/>
          <w:szCs w:val="22"/>
        </w:rPr>
        <w:t>poświadczoną za ‎zgodność z oryginałem jego kserokopi</w:t>
      </w:r>
      <w:r w:rsidR="0026610A" w:rsidRPr="00512A02">
        <w:rPr>
          <w:rFonts w:ascii="Times New Roman" w:hAnsi="Times New Roman" w:cs="Times New Roman"/>
          <w:sz w:val="22"/>
          <w:szCs w:val="22"/>
        </w:rPr>
        <w:t>ę</w:t>
      </w:r>
      <w:r w:rsidR="00A74336" w:rsidRPr="00512A02">
        <w:rPr>
          <w:rFonts w:ascii="Times New Roman" w:hAnsi="Times New Roman" w:cs="Times New Roman"/>
          <w:sz w:val="22"/>
          <w:szCs w:val="22"/>
        </w:rPr>
        <w:t xml:space="preserve"> oraz – w przypadku ukończenia szkoły za granicą – dokument potwierdzający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 (w drodze nostryfikacji) uznanie posiadanego świadectwa za równoważne świadectwu ukończenia odpowied</w:t>
      </w:r>
      <w:r w:rsidR="00F60D2B" w:rsidRPr="00C22B19">
        <w:rPr>
          <w:rFonts w:ascii="Times New Roman" w:hAnsi="Times New Roman" w:cs="Times New Roman"/>
          <w:sz w:val="22"/>
          <w:szCs w:val="22"/>
        </w:rPr>
        <w:t>niej szkoły polskiej. Absolwent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, o którym mowa wyżej, składa </w:t>
      </w:r>
      <w:r w:rsidR="00F60D2B" w:rsidRPr="00C22B19">
        <w:rPr>
          <w:rFonts w:ascii="Times New Roman" w:hAnsi="Times New Roman" w:cs="Times New Roman"/>
          <w:sz w:val="22"/>
          <w:szCs w:val="22"/>
        </w:rPr>
        <w:t>wymienione dokumenty</w:t>
      </w:r>
      <w:r w:rsidR="00B422A8" w:rsidRPr="00C22B19">
        <w:rPr>
          <w:rFonts w:ascii="Times New Roman" w:hAnsi="Times New Roman" w:cs="Times New Roman"/>
          <w:sz w:val="22"/>
          <w:szCs w:val="22"/>
        </w:rPr>
        <w:t xml:space="preserve"> wraz z deklaracją przystąpienia</w:t>
      </w:r>
      <w:r w:rsidR="00F60D2B" w:rsidRPr="00C22B19">
        <w:rPr>
          <w:rFonts w:ascii="Times New Roman" w:hAnsi="Times New Roman" w:cs="Times New Roman"/>
          <w:sz w:val="22"/>
          <w:szCs w:val="22"/>
        </w:rPr>
        <w:t xml:space="preserve"> do egzaminu nie później niż</w:t>
      </w:r>
      <w:r w:rsidR="00F60D2B" w:rsidRPr="00C22B19">
        <w:rPr>
          <w:rFonts w:ascii="Times New Roman" w:hAnsi="Times New Roman" w:cs="Times New Roman"/>
          <w:b/>
          <w:sz w:val="22"/>
          <w:szCs w:val="22"/>
        </w:rPr>
        <w:t xml:space="preserve"> do 31 grudnia</w:t>
      </w:r>
      <w:r w:rsidR="000A5B32">
        <w:rPr>
          <w:rFonts w:ascii="Times New Roman" w:hAnsi="Times New Roman" w:cs="Times New Roman"/>
          <w:b/>
          <w:sz w:val="22"/>
          <w:szCs w:val="22"/>
        </w:rPr>
        <w:t xml:space="preserve"> 2014 r.</w:t>
      </w:r>
      <w:r w:rsidR="00F60D2B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EC65282" w14:textId="09180752" w:rsidR="000A5B32" w:rsidRDefault="00DB1462" w:rsidP="00B9200E">
      <w:pPr>
        <w:numPr>
          <w:ilvl w:val="1"/>
          <w:numId w:val="71"/>
        </w:numPr>
        <w:spacing w:before="90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</w:t>
      </w:r>
      <w:r w:rsidR="000A5B32">
        <w:rPr>
          <w:rFonts w:ascii="Times New Roman" w:hAnsi="Times New Roman" w:cs="Times New Roman"/>
          <w:sz w:val="22"/>
          <w:szCs w:val="22"/>
        </w:rPr>
        <w:t xml:space="preserve">soba dopuszczona do egzaminów eksternistycznych przeprowadzanych przez OKE, która zamierza w roku szkolnym 2014/2015 przystąpić do wszystkich egzaminów wymaganych do uzyskania świadectwa ukończenia liceum ogólnokształcącego oraz do egzaminu maturalnego, składa deklarację dyrektorowi OKE właściwej ze względu na miejsce zamieszkania nie później niż do </w:t>
      </w:r>
      <w:r w:rsidR="000A5B32">
        <w:rPr>
          <w:rFonts w:ascii="Times New Roman" w:hAnsi="Times New Roman" w:cs="Times New Roman"/>
          <w:b/>
          <w:sz w:val="22"/>
          <w:szCs w:val="22"/>
        </w:rPr>
        <w:t>31 grudnia 2014 r.</w:t>
      </w:r>
      <w:r w:rsidR="000A5B32">
        <w:rPr>
          <w:rFonts w:ascii="Times New Roman" w:hAnsi="Times New Roman" w:cs="Times New Roman"/>
          <w:sz w:val="22"/>
          <w:szCs w:val="22"/>
        </w:rPr>
        <w:t xml:space="preserve"> Świadectwo ukończenia liceum ogólnokształcącego osoba ta przedkłada dyrektorowi szkoły, w której będzie zdawać egzamin maturalny, niezwłocznie po otrzymaniu tego świadectwa</w:t>
      </w:r>
      <w:r w:rsidR="00C73B65">
        <w:rPr>
          <w:rFonts w:ascii="Times New Roman" w:hAnsi="Times New Roman" w:cs="Times New Roman"/>
          <w:sz w:val="22"/>
          <w:szCs w:val="22"/>
        </w:rPr>
        <w:t>. Osoby, o których mowa w tym punkcie, przystępują w roku szkolnym 2014/2015 do egzaminu maturalnego na zasadach obowiązujących absolwentów liceów z lat 2004/2005–2013/2104 (por. rozdział III)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3957F8DA" w14:textId="44BB539D" w:rsidR="000469FD" w:rsidRDefault="00DB1462" w:rsidP="00B9200E">
      <w:pPr>
        <w:numPr>
          <w:ilvl w:val="1"/>
          <w:numId w:val="71"/>
        </w:numPr>
        <w:spacing w:before="90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97640C" w:rsidRPr="00512A02">
        <w:rPr>
          <w:rFonts w:ascii="Times New Roman" w:hAnsi="Times New Roman" w:cs="Times New Roman"/>
          <w:sz w:val="22"/>
          <w:szCs w:val="22"/>
        </w:rPr>
        <w:t xml:space="preserve">o </w:t>
      </w:r>
      <w:r w:rsidR="00A74336" w:rsidRPr="00512A02">
        <w:rPr>
          <w:rFonts w:ascii="Times New Roman" w:hAnsi="Times New Roman" w:cs="Times New Roman"/>
          <w:sz w:val="22"/>
          <w:szCs w:val="22"/>
        </w:rPr>
        <w:t>złożeniu przez zdającego deklaracji wraz z dokumentami w OKE</w:t>
      </w:r>
      <w:r w:rsidR="00C17258" w:rsidRPr="00512A02">
        <w:rPr>
          <w:rFonts w:ascii="Times New Roman" w:hAnsi="Times New Roman" w:cs="Times New Roman"/>
          <w:sz w:val="22"/>
          <w:szCs w:val="22"/>
        </w:rPr>
        <w:t>,</w:t>
      </w:r>
      <w:r w:rsidR="00A74336" w:rsidRPr="00512A02">
        <w:rPr>
          <w:rFonts w:ascii="Times New Roman" w:hAnsi="Times New Roman" w:cs="Times New Roman"/>
          <w:sz w:val="22"/>
          <w:szCs w:val="22"/>
        </w:rPr>
        <w:t xml:space="preserve"> dyrektor OKE wskazuje szkołę, w której zdający przystąpi do egzaminu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EF2A2CD" w14:textId="61838B2B" w:rsidR="00A74336" w:rsidRPr="00512A02" w:rsidRDefault="00DB1462" w:rsidP="00B9200E">
      <w:pPr>
        <w:numPr>
          <w:ilvl w:val="1"/>
          <w:numId w:val="71"/>
        </w:numPr>
        <w:spacing w:before="90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0469FD">
        <w:rPr>
          <w:rFonts w:ascii="Times New Roman" w:hAnsi="Times New Roman" w:cs="Times New Roman"/>
          <w:sz w:val="22"/>
          <w:szCs w:val="22"/>
        </w:rPr>
        <w:t xml:space="preserve">bsolwenci z lat 2004/2005 – 2013/2014 oraz </w:t>
      </w:r>
      <w:r w:rsidR="000469FD" w:rsidRPr="00456276">
        <w:rPr>
          <w:rFonts w:ascii="Times New Roman" w:hAnsi="Times New Roman" w:cs="Times New Roman"/>
          <w:sz w:val="22"/>
          <w:szCs w:val="22"/>
        </w:rPr>
        <w:t>osoby</w:t>
      </w:r>
      <w:r w:rsidR="000469FD" w:rsidRPr="00592EFF">
        <w:rPr>
          <w:rFonts w:ascii="Times New Roman" w:hAnsi="Times New Roman" w:cs="Times New Roman"/>
          <w:sz w:val="22"/>
          <w:szCs w:val="22"/>
        </w:rPr>
        <w:t>, które uzyskały świadectwo ukończenia liceum ogólnokształcącego na podstawie egzaminów eksternistycznych</w:t>
      </w:r>
      <w:r w:rsidR="0097640C" w:rsidRPr="00512A02">
        <w:rPr>
          <w:rFonts w:ascii="Times New Roman" w:hAnsi="Times New Roman" w:cs="Times New Roman"/>
          <w:sz w:val="22"/>
          <w:szCs w:val="22"/>
        </w:rPr>
        <w:t>, przed terminem złożenia deklaracji ostatecznej, zgłasza</w:t>
      </w:r>
      <w:r w:rsidR="000469FD">
        <w:rPr>
          <w:rFonts w:ascii="Times New Roman" w:hAnsi="Times New Roman" w:cs="Times New Roman"/>
          <w:sz w:val="22"/>
          <w:szCs w:val="22"/>
        </w:rPr>
        <w:t>ją</w:t>
      </w:r>
      <w:r w:rsidR="0097640C" w:rsidRPr="00512A02">
        <w:rPr>
          <w:rFonts w:ascii="Times New Roman" w:hAnsi="Times New Roman" w:cs="Times New Roman"/>
          <w:sz w:val="22"/>
          <w:szCs w:val="22"/>
        </w:rPr>
        <w:t xml:space="preserve"> się </w:t>
      </w:r>
      <w:r w:rsidR="00411A85" w:rsidRPr="00512A02">
        <w:rPr>
          <w:rFonts w:ascii="Times New Roman" w:hAnsi="Times New Roman" w:cs="Times New Roman"/>
          <w:sz w:val="22"/>
          <w:szCs w:val="22"/>
        </w:rPr>
        <w:t xml:space="preserve">z </w:t>
      </w:r>
      <w:r w:rsidR="00D17FD9" w:rsidRPr="00512A02">
        <w:rPr>
          <w:rFonts w:ascii="Times New Roman" w:hAnsi="Times New Roman" w:cs="Times New Roman"/>
          <w:sz w:val="22"/>
          <w:szCs w:val="22"/>
        </w:rPr>
        <w:t xml:space="preserve">przyjętą przez OKE </w:t>
      </w:r>
      <w:r w:rsidR="00411A85" w:rsidRPr="00512A02">
        <w:rPr>
          <w:rFonts w:ascii="Times New Roman" w:hAnsi="Times New Roman" w:cs="Times New Roman"/>
          <w:sz w:val="22"/>
          <w:szCs w:val="22"/>
        </w:rPr>
        <w:t xml:space="preserve">deklaracją ‎wstępną </w:t>
      </w:r>
      <w:r w:rsidR="0097640C" w:rsidRPr="00512A02">
        <w:rPr>
          <w:rFonts w:ascii="Times New Roman" w:hAnsi="Times New Roman" w:cs="Times New Roman"/>
          <w:sz w:val="22"/>
          <w:szCs w:val="22"/>
        </w:rPr>
        <w:t xml:space="preserve">do </w:t>
      </w:r>
      <w:r w:rsidR="0097640C" w:rsidRPr="00512A02">
        <w:rPr>
          <w:rFonts w:ascii="Times New Roman" w:hAnsi="Times New Roman" w:cs="Times New Roman"/>
          <w:sz w:val="22"/>
          <w:szCs w:val="22"/>
        </w:rPr>
        <w:lastRenderedPageBreak/>
        <w:t>szkoły wskazanej przez dyrektora OKE</w:t>
      </w:r>
      <w:r w:rsidR="00C73B65">
        <w:rPr>
          <w:rFonts w:ascii="Times New Roman" w:hAnsi="Times New Roman" w:cs="Times New Roman"/>
          <w:sz w:val="22"/>
          <w:szCs w:val="22"/>
        </w:rPr>
        <w:t xml:space="preserve"> w celu wybrania </w:t>
      </w:r>
      <w:r w:rsidR="000469FD">
        <w:rPr>
          <w:rFonts w:ascii="Times New Roman" w:hAnsi="Times New Roman" w:cs="Times New Roman"/>
          <w:sz w:val="22"/>
          <w:szCs w:val="22"/>
        </w:rPr>
        <w:t xml:space="preserve">ze szkolnej listy tematów </w:t>
      </w:r>
      <w:r w:rsidR="00C73B65">
        <w:rPr>
          <w:rFonts w:ascii="Times New Roman" w:hAnsi="Times New Roman" w:cs="Times New Roman"/>
          <w:sz w:val="22"/>
          <w:szCs w:val="22"/>
        </w:rPr>
        <w:t xml:space="preserve">tematu prezentacji do części ustnej egzaminu z języka </w:t>
      </w:r>
      <w:r w:rsidR="00C73B65" w:rsidRPr="00344250">
        <w:rPr>
          <w:rFonts w:ascii="Times New Roman" w:hAnsi="Times New Roman" w:cs="Times New Roman"/>
          <w:sz w:val="22"/>
          <w:szCs w:val="22"/>
        </w:rPr>
        <w:t>polskiego</w:t>
      </w:r>
      <w:r w:rsidR="000469FD" w:rsidRPr="00344250">
        <w:rPr>
          <w:rFonts w:ascii="Times New Roman" w:hAnsi="Times New Roman" w:cs="Times New Roman"/>
          <w:sz w:val="22"/>
          <w:szCs w:val="22"/>
        </w:rPr>
        <w:t>, języka</w:t>
      </w:r>
      <w:r w:rsidR="000469FD" w:rsidRPr="000469FD">
        <w:rPr>
          <w:rFonts w:ascii="Times New Roman" w:hAnsi="Times New Roman" w:cs="Times New Roman"/>
          <w:sz w:val="22"/>
          <w:szCs w:val="22"/>
        </w:rPr>
        <w:t xml:space="preserve"> mniejszości narodowej</w:t>
      </w:r>
      <w:r w:rsidR="000469FD">
        <w:rPr>
          <w:rFonts w:ascii="Times New Roman" w:hAnsi="Times New Roman" w:cs="Times New Roman"/>
          <w:sz w:val="22"/>
          <w:szCs w:val="22"/>
        </w:rPr>
        <w:t>, języka mniejszości etnicznej lub</w:t>
      </w:r>
      <w:r w:rsidR="000469FD" w:rsidRPr="000469FD">
        <w:rPr>
          <w:rFonts w:ascii="Times New Roman" w:hAnsi="Times New Roman" w:cs="Times New Roman"/>
          <w:sz w:val="22"/>
          <w:szCs w:val="22"/>
        </w:rPr>
        <w:t xml:space="preserve"> języka regionalnego</w:t>
      </w:r>
      <w:r w:rsidR="009E6B0D">
        <w:rPr>
          <w:rFonts w:ascii="Times New Roman" w:hAnsi="Times New Roman" w:cs="Times New Roman"/>
          <w:sz w:val="22"/>
          <w:szCs w:val="22"/>
        </w:rPr>
        <w:t>.</w:t>
      </w:r>
      <w:r w:rsidR="0097640C" w:rsidRPr="00512A02">
        <w:rPr>
          <w:rFonts w:ascii="Times New Roman" w:hAnsi="Times New Roman" w:cs="Times New Roman"/>
          <w:sz w:val="22"/>
          <w:szCs w:val="22"/>
        </w:rPr>
        <w:t xml:space="preserve"> </w:t>
      </w:r>
      <w:r w:rsidR="000469FD">
        <w:rPr>
          <w:rFonts w:ascii="Times New Roman" w:hAnsi="Times New Roman" w:cs="Times New Roman"/>
          <w:sz w:val="22"/>
          <w:szCs w:val="22"/>
        </w:rPr>
        <w:t>Wybrany temat absolwent wpisuje do deklaracji i potwierdza wprowadzenie w deklaracji zmian; dyrektor szkoły potwierdza odbiór deklaracji i jej kopi</w:t>
      </w:r>
      <w:r w:rsidR="00835854">
        <w:rPr>
          <w:rFonts w:ascii="Times New Roman" w:hAnsi="Times New Roman" w:cs="Times New Roman"/>
          <w:sz w:val="22"/>
          <w:szCs w:val="22"/>
        </w:rPr>
        <w:t>ę</w:t>
      </w:r>
      <w:r w:rsidR="000469FD">
        <w:rPr>
          <w:rFonts w:ascii="Times New Roman" w:hAnsi="Times New Roman" w:cs="Times New Roman"/>
          <w:sz w:val="22"/>
          <w:szCs w:val="22"/>
        </w:rPr>
        <w:t xml:space="preserve"> przekazuje zdającemu. Zdający – jeżeli wynika to z instrukcji OKE </w:t>
      </w:r>
      <w:r w:rsidR="00E62A39">
        <w:rPr>
          <w:rFonts w:ascii="Times New Roman" w:hAnsi="Times New Roman" w:cs="Times New Roman"/>
          <w:sz w:val="22"/>
          <w:szCs w:val="22"/>
        </w:rPr>
        <w:br/>
      </w:r>
      <w:r w:rsidR="000469FD">
        <w:rPr>
          <w:rFonts w:ascii="Times New Roman" w:hAnsi="Times New Roman" w:cs="Times New Roman"/>
          <w:sz w:val="22"/>
          <w:szCs w:val="22"/>
        </w:rPr>
        <w:t>– przesyła kopię deklaracji do OKE. Bibliografię wykorzystaną do opracowania wybranego tematu zdający dostarcza w obowiązującym terminie do szkoły, do której został skierowany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3D5C89FC" w14:textId="0E7EE85C" w:rsidR="00993253" w:rsidRPr="00F32A8D" w:rsidRDefault="00DB1462" w:rsidP="00B9200E">
      <w:pPr>
        <w:numPr>
          <w:ilvl w:val="1"/>
          <w:numId w:val="71"/>
        </w:numPr>
        <w:spacing w:before="90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993253" w:rsidRPr="00F32A8D">
        <w:rPr>
          <w:rFonts w:ascii="Times New Roman" w:hAnsi="Times New Roman" w:cs="Times New Roman"/>
          <w:sz w:val="22"/>
          <w:szCs w:val="22"/>
        </w:rPr>
        <w:t>yrektor szkoły potwierdza odbiór deklaracji i jej kopię przekazuje zdającemu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2265799" w14:textId="35A4CEF0" w:rsidR="00A74336" w:rsidRPr="00F32A8D" w:rsidRDefault="00DB1462" w:rsidP="00B9200E">
      <w:pPr>
        <w:numPr>
          <w:ilvl w:val="1"/>
          <w:numId w:val="71"/>
        </w:numPr>
        <w:spacing w:before="120"/>
        <w:ind w:left="709" w:hanging="34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F32A8D">
        <w:rPr>
          <w:rFonts w:ascii="Times New Roman" w:hAnsi="Times New Roman" w:cs="Times New Roman"/>
          <w:sz w:val="22"/>
          <w:szCs w:val="22"/>
        </w:rPr>
        <w:t>yrektor szkoły przyjmującej absolwenta:</w:t>
      </w:r>
    </w:p>
    <w:p w14:paraId="33FB5443" w14:textId="77777777" w:rsidR="00A74336" w:rsidRPr="00512A02" w:rsidRDefault="00610A3E" w:rsidP="00B9200E">
      <w:pPr>
        <w:numPr>
          <w:ilvl w:val="0"/>
          <w:numId w:val="73"/>
        </w:numPr>
        <w:tabs>
          <w:tab w:val="clear" w:pos="1437"/>
        </w:tabs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przekłada deklarację absolwenta na wersję elektroniczną i przesyła w odpowiednim </w:t>
      </w:r>
      <w:r w:rsidRPr="00512A02">
        <w:rPr>
          <w:rFonts w:ascii="Times New Roman" w:hAnsi="Times New Roman" w:cs="Times New Roman"/>
          <w:sz w:val="22"/>
          <w:szCs w:val="22"/>
        </w:rPr>
        <w:t>terminie ‎do OKE</w:t>
      </w:r>
    </w:p>
    <w:p w14:paraId="4BDC5359" w14:textId="77777777" w:rsidR="00993253" w:rsidRPr="00512A02" w:rsidRDefault="00993253" w:rsidP="00B9200E">
      <w:pPr>
        <w:numPr>
          <w:ilvl w:val="0"/>
          <w:numId w:val="73"/>
        </w:numPr>
        <w:tabs>
          <w:tab w:val="clear" w:pos="1437"/>
        </w:tabs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512A02">
        <w:rPr>
          <w:rFonts w:ascii="Times New Roman" w:hAnsi="Times New Roman" w:cs="Times New Roman"/>
          <w:sz w:val="22"/>
          <w:szCs w:val="22"/>
        </w:rPr>
        <w:t xml:space="preserve">informuje zdającego o obowiązku sprawdzenia poprawności przeniesienia danych </w:t>
      </w:r>
      <w:r w:rsidRPr="00512A02">
        <w:rPr>
          <w:rFonts w:ascii="Times New Roman" w:hAnsi="Times New Roman" w:cs="Times New Roman"/>
          <w:sz w:val="22"/>
          <w:szCs w:val="22"/>
        </w:rPr>
        <w:br/>
        <w:t>z dekla</w:t>
      </w:r>
      <w:r w:rsidR="00512A02" w:rsidRPr="00512A02">
        <w:rPr>
          <w:rFonts w:ascii="Times New Roman" w:hAnsi="Times New Roman" w:cs="Times New Roman"/>
          <w:sz w:val="22"/>
          <w:szCs w:val="22"/>
        </w:rPr>
        <w:t>racji na wersję elektroniczną (</w:t>
      </w:r>
      <w:r w:rsidRPr="00512A02">
        <w:rPr>
          <w:rFonts w:ascii="Times New Roman" w:hAnsi="Times New Roman" w:cs="Times New Roman"/>
          <w:sz w:val="22"/>
          <w:szCs w:val="22"/>
        </w:rPr>
        <w:t>w terminie i w sposób wskazany przez dyrektora OKE</w:t>
      </w:r>
      <w:r w:rsidR="00512A02" w:rsidRPr="00512A02">
        <w:rPr>
          <w:rFonts w:ascii="Times New Roman" w:hAnsi="Times New Roman" w:cs="Times New Roman"/>
          <w:sz w:val="22"/>
          <w:szCs w:val="22"/>
        </w:rPr>
        <w:t>)</w:t>
      </w:r>
    </w:p>
    <w:p w14:paraId="5E766255" w14:textId="77777777" w:rsidR="00A74336" w:rsidRPr="00C22B19" w:rsidRDefault="00203D3C" w:rsidP="00B9200E">
      <w:pPr>
        <w:numPr>
          <w:ilvl w:val="0"/>
          <w:numId w:val="73"/>
        </w:numPr>
        <w:tabs>
          <w:tab w:val="clear" w:pos="1437"/>
        </w:tabs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informuje zdającego o zasadach zdawania egzaminów i ich harmonogramie</w:t>
      </w:r>
    </w:p>
    <w:p w14:paraId="7EA75162" w14:textId="350C7F1D" w:rsidR="00A74336" w:rsidRPr="00C22B19" w:rsidRDefault="00A74336" w:rsidP="00B9200E">
      <w:pPr>
        <w:numPr>
          <w:ilvl w:val="0"/>
          <w:numId w:val="73"/>
        </w:numPr>
        <w:tabs>
          <w:tab w:val="clear" w:pos="1437"/>
        </w:tabs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nie ma obowiązku udzielania pomocy w przygotowaniu do egzaminu</w:t>
      </w:r>
      <w:r w:rsidR="00DB1462">
        <w:rPr>
          <w:rFonts w:ascii="Times New Roman" w:hAnsi="Times New Roman" w:cs="Times New Roman"/>
          <w:sz w:val="22"/>
          <w:szCs w:val="22"/>
        </w:rPr>
        <w:t>.</w:t>
      </w:r>
    </w:p>
    <w:p w14:paraId="73EA1C20" w14:textId="0EA3ABE6" w:rsidR="00A74336" w:rsidRPr="00592EFF" w:rsidRDefault="00DB1462" w:rsidP="00B9200E">
      <w:pPr>
        <w:numPr>
          <w:ilvl w:val="1"/>
          <w:numId w:val="71"/>
        </w:numPr>
        <w:spacing w:before="90"/>
        <w:ind w:left="72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>W</w:t>
      </w:r>
      <w:r w:rsidR="00A74336" w:rsidRPr="00592EFF">
        <w:rPr>
          <w:rFonts w:ascii="Times New Roman" w:hAnsi="Times New Roman" w:cs="Times New Roman"/>
          <w:sz w:val="22"/>
          <w:szCs w:val="22"/>
        </w:rPr>
        <w:t xml:space="preserve"> kolejnych sesjach egzaminacyjnych absolwent skierowany do danej szkoły zgłasza się bezpośrednio do jej dyrektora w celu ponownego złożenia deklaracji.</w:t>
      </w:r>
    </w:p>
    <w:p w14:paraId="7745FDD2" w14:textId="77777777" w:rsidR="00A43FF0" w:rsidRPr="00C22B19" w:rsidRDefault="00A43FF0" w:rsidP="00A43FF0">
      <w:pPr>
        <w:spacing w:before="90"/>
        <w:ind w:left="72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327476A" w14:textId="380660CF" w:rsidR="00A74336" w:rsidRPr="00C22B19" w:rsidRDefault="00A74336" w:rsidP="00B9200E">
      <w:pPr>
        <w:numPr>
          <w:ilvl w:val="0"/>
          <w:numId w:val="76"/>
        </w:numPr>
        <w:spacing w:before="165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Dotyczy absolwentów skierowanych do szkoły na terenie innej OKE</w:t>
      </w:r>
    </w:p>
    <w:p w14:paraId="24EB9D87" w14:textId="67BCBF43" w:rsidR="00BD3EEF" w:rsidRPr="00C22B19" w:rsidRDefault="00DB1462" w:rsidP="00B9200E">
      <w:pPr>
        <w:numPr>
          <w:ilvl w:val="0"/>
          <w:numId w:val="133"/>
        </w:numPr>
        <w:spacing w:before="9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BD3EEF" w:rsidRPr="00C22B19">
        <w:rPr>
          <w:rFonts w:ascii="Times New Roman" w:hAnsi="Times New Roman" w:cs="Times New Roman"/>
          <w:sz w:val="22"/>
          <w:szCs w:val="22"/>
        </w:rPr>
        <w:t>bsolwenci podwyższający wyniki egzaminów lub przystępujący do egzaminu z  przedmiotów dodatkowych mogą, w szczególnie uzasadnionych przypadkach, ubiegać się o  skierowanie na</w:t>
      </w:r>
      <w:r w:rsidR="00822B17" w:rsidRPr="00C22B19">
        <w:rPr>
          <w:rFonts w:ascii="Times New Roman" w:hAnsi="Times New Roman" w:cs="Times New Roman"/>
          <w:sz w:val="22"/>
          <w:szCs w:val="22"/>
        </w:rPr>
        <w:t> </w:t>
      </w:r>
      <w:r w:rsidR="00AC0177" w:rsidRPr="00C22B19">
        <w:rPr>
          <w:rFonts w:ascii="Times New Roman" w:hAnsi="Times New Roman" w:cs="Times New Roman"/>
          <w:sz w:val="22"/>
          <w:szCs w:val="22"/>
        </w:rPr>
        <w:t>egzamin/egzaminy do innej OKE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E070CB8" w14:textId="4F0253EB" w:rsidR="00A74336" w:rsidRPr="00C22B19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A74336" w:rsidRPr="00C22B19">
        <w:rPr>
          <w:rFonts w:ascii="Times New Roman" w:hAnsi="Times New Roman" w:cs="Times New Roman"/>
          <w:sz w:val="22"/>
          <w:szCs w:val="22"/>
        </w:rPr>
        <w:t>bsolwent składa do dyrektora macierzystej szkoły deklarację wraz z wnioskiem o skierowanie na egzamin do innej OKE</w:t>
      </w:r>
      <w:r w:rsidR="0014415B">
        <w:rPr>
          <w:rFonts w:ascii="Times New Roman" w:hAnsi="Times New Roman" w:cs="Times New Roman"/>
          <w:sz w:val="22"/>
          <w:szCs w:val="22"/>
        </w:rPr>
        <w:t xml:space="preserve"> </w:t>
      </w:r>
      <w:r w:rsidR="00A7290B" w:rsidRPr="00C22B19">
        <w:rPr>
          <w:rFonts w:ascii="Times New Roman" w:hAnsi="Times New Roman" w:cs="Times New Roman"/>
          <w:sz w:val="22"/>
          <w:szCs w:val="22"/>
        </w:rPr>
        <w:t xml:space="preserve">nie później niż </w:t>
      </w:r>
      <w:r w:rsidR="00A74336" w:rsidRPr="00C22B19">
        <w:rPr>
          <w:rFonts w:ascii="Times New Roman" w:hAnsi="Times New Roman" w:cs="Times New Roman"/>
          <w:sz w:val="22"/>
          <w:szCs w:val="22"/>
        </w:rPr>
        <w:t>do</w:t>
      </w:r>
      <w:r w:rsidR="00D21D2B" w:rsidRPr="00C22B19">
        <w:rPr>
          <w:rFonts w:ascii="Times New Roman" w:hAnsi="Times New Roman" w:cs="Times New Roman"/>
          <w:sz w:val="22"/>
          <w:szCs w:val="22"/>
        </w:rPr>
        <w:t> </w:t>
      </w:r>
      <w:r w:rsidR="00A74336" w:rsidRPr="00592EFF">
        <w:rPr>
          <w:rFonts w:ascii="Times New Roman" w:hAnsi="Times New Roman" w:cs="Times New Roman"/>
          <w:b/>
          <w:sz w:val="22"/>
          <w:szCs w:val="22"/>
        </w:rPr>
        <w:t>7</w:t>
      </w:r>
      <w:r w:rsidR="00A7290B" w:rsidRPr="00592EFF">
        <w:rPr>
          <w:rFonts w:ascii="Times New Roman" w:hAnsi="Times New Roman" w:cs="Times New Roman"/>
          <w:b/>
          <w:sz w:val="22"/>
          <w:szCs w:val="22"/>
        </w:rPr>
        <w:t>  </w:t>
      </w:r>
      <w:r w:rsidR="00A74336" w:rsidRPr="00592EFF">
        <w:rPr>
          <w:rFonts w:ascii="Times New Roman" w:hAnsi="Times New Roman" w:cs="Times New Roman"/>
          <w:b/>
          <w:sz w:val="22"/>
          <w:szCs w:val="22"/>
        </w:rPr>
        <w:t xml:space="preserve">lutego </w:t>
      </w:r>
      <w:r w:rsidR="00456276" w:rsidRPr="00592EFF">
        <w:rPr>
          <w:rFonts w:ascii="Times New Roman" w:hAnsi="Times New Roman" w:cs="Times New Roman"/>
          <w:b/>
          <w:sz w:val="22"/>
          <w:szCs w:val="22"/>
        </w:rPr>
        <w:t>2015 r.</w:t>
      </w:r>
    </w:p>
    <w:p w14:paraId="6F7FF663" w14:textId="275A2B66" w:rsidR="00A74336" w:rsidRPr="00C22B19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Ni</w:t>
      </w:r>
      <w:r w:rsidR="0014415B">
        <w:rPr>
          <w:rFonts w:ascii="Times New Roman" w:hAnsi="Times New Roman" w:cs="Times New Roman"/>
          <w:sz w:val="22"/>
          <w:szCs w:val="22"/>
        </w:rPr>
        <w:t xml:space="preserve">ezwłocznie po otrzymaniu deklaracji, </w:t>
      </w:r>
      <w:r w:rsidR="00A7290B" w:rsidRPr="00C22B19">
        <w:rPr>
          <w:rFonts w:ascii="Times New Roman" w:hAnsi="Times New Roman" w:cs="Times New Roman"/>
          <w:sz w:val="22"/>
          <w:szCs w:val="22"/>
        </w:rPr>
        <w:t>a n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ie później niż </w:t>
      </w:r>
      <w:r w:rsidR="006B6539" w:rsidRPr="00C22B19">
        <w:rPr>
          <w:rFonts w:ascii="Times New Roman" w:hAnsi="Times New Roman" w:cs="Times New Roman"/>
          <w:sz w:val="22"/>
          <w:szCs w:val="22"/>
        </w:rPr>
        <w:t xml:space="preserve">do </w:t>
      </w:r>
      <w:r w:rsidR="00A74336" w:rsidRPr="00592EFF">
        <w:rPr>
          <w:rFonts w:ascii="Times New Roman" w:hAnsi="Times New Roman" w:cs="Times New Roman"/>
          <w:b/>
          <w:sz w:val="22"/>
          <w:szCs w:val="22"/>
        </w:rPr>
        <w:t>7 lutego</w:t>
      </w:r>
      <w:r w:rsidR="00456276" w:rsidRPr="00592EFF">
        <w:rPr>
          <w:rFonts w:ascii="Times New Roman" w:hAnsi="Times New Roman" w:cs="Times New Roman"/>
          <w:b/>
          <w:sz w:val="22"/>
          <w:szCs w:val="22"/>
        </w:rPr>
        <w:t xml:space="preserve"> 2015 r.</w:t>
      </w:r>
      <w:r w:rsidR="00A74336" w:rsidRPr="00C22B19">
        <w:rPr>
          <w:rFonts w:ascii="Times New Roman" w:hAnsi="Times New Roman" w:cs="Times New Roman"/>
          <w:sz w:val="22"/>
          <w:szCs w:val="22"/>
        </w:rPr>
        <w:t>, dyrektor szkoły macierzystej sprawdza poprawność deklaracji, sporządza jej kopię i wraz z wnioskiem absolwenta przesyła ją do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="00A74336" w:rsidRPr="00C22B19">
        <w:rPr>
          <w:rFonts w:ascii="Times New Roman" w:hAnsi="Times New Roman" w:cs="Times New Roman"/>
          <w:sz w:val="22"/>
          <w:szCs w:val="22"/>
        </w:rPr>
        <w:t>OKE oraz w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obowiązującym terminie </w:t>
      </w:r>
      <w:r w:rsidR="00610A3E" w:rsidRPr="00C22B19">
        <w:rPr>
          <w:rFonts w:ascii="Times New Roman" w:hAnsi="Times New Roman" w:cs="Times New Roman"/>
          <w:sz w:val="22"/>
          <w:szCs w:val="22"/>
        </w:rPr>
        <w:t>przekłada deklarację absolwenta na wersję elektroniczną i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="00610A3E" w:rsidRPr="00C22B19">
        <w:rPr>
          <w:rFonts w:ascii="Times New Roman" w:hAnsi="Times New Roman" w:cs="Times New Roman"/>
          <w:sz w:val="22"/>
          <w:szCs w:val="22"/>
        </w:rPr>
        <w:t>przesyła do ‎OKE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B1C246F" w14:textId="2C6BD1F8" w:rsidR="0014415B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C22B19">
        <w:rPr>
          <w:rFonts w:ascii="Times New Roman" w:hAnsi="Times New Roman" w:cs="Times New Roman"/>
          <w:sz w:val="22"/>
          <w:szCs w:val="22"/>
        </w:rPr>
        <w:t>yrektor OKE przekazuje dyrektorowi szkoły macierzystej informację o skierowaniu lub braku skierowania absolwenta do innej OKE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1AE8287" w14:textId="3F62F1FB" w:rsidR="0014415B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14415B">
        <w:rPr>
          <w:rFonts w:ascii="Times New Roman" w:hAnsi="Times New Roman" w:cs="Times New Roman"/>
          <w:sz w:val="22"/>
          <w:szCs w:val="22"/>
        </w:rPr>
        <w:t>dawanie egzaminu poza OKE macierzystą jest możliwe wyłącznie po uzyskaniu przez dyrektora OKE macierzystej potwierdzenia gotowości przyjęcia zdającego od dyrektora OKE, w której zdający chce zdawać egzamin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3ED24478" w14:textId="51EA10AF" w:rsidR="0014415B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14415B">
        <w:rPr>
          <w:rFonts w:ascii="Times New Roman" w:hAnsi="Times New Roman" w:cs="Times New Roman"/>
          <w:sz w:val="22"/>
          <w:szCs w:val="22"/>
        </w:rPr>
        <w:t>yrektor OKE, który zgodził się przyjąć zdającego</w:t>
      </w:r>
      <w:r w:rsidR="00456276">
        <w:rPr>
          <w:rFonts w:ascii="Times New Roman" w:hAnsi="Times New Roman" w:cs="Times New Roman"/>
          <w:sz w:val="22"/>
          <w:szCs w:val="22"/>
        </w:rPr>
        <w:t>,</w:t>
      </w:r>
      <w:r w:rsidR="0014415B">
        <w:rPr>
          <w:rFonts w:ascii="Times New Roman" w:hAnsi="Times New Roman" w:cs="Times New Roman"/>
          <w:sz w:val="22"/>
          <w:szCs w:val="22"/>
        </w:rPr>
        <w:t xml:space="preserve"> wskazuje szkołę na terenie OKE, niekoniecznie w miejscowości </w:t>
      </w:r>
      <w:r w:rsidR="00456276">
        <w:rPr>
          <w:rFonts w:ascii="Times New Roman" w:hAnsi="Times New Roman" w:cs="Times New Roman"/>
          <w:sz w:val="22"/>
          <w:szCs w:val="22"/>
        </w:rPr>
        <w:t xml:space="preserve">wskazanej </w:t>
      </w:r>
      <w:r w:rsidR="0014415B">
        <w:rPr>
          <w:rFonts w:ascii="Times New Roman" w:hAnsi="Times New Roman" w:cs="Times New Roman"/>
          <w:sz w:val="22"/>
          <w:szCs w:val="22"/>
        </w:rPr>
        <w:t>przez zdającego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39977C0" w14:textId="660CE339" w:rsidR="00F32398" w:rsidRPr="00C22B19" w:rsidRDefault="00A74336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OKE, która przyjmuje skierowanego absolwenta, za pośrednictwem macierzystej OKE zawiadamia absolwenta i dyrektora szkoły, którą absolwent ukończy</w:t>
      </w:r>
      <w:r w:rsidR="00AC0177" w:rsidRPr="00C22B19">
        <w:rPr>
          <w:rFonts w:ascii="Times New Roman" w:hAnsi="Times New Roman" w:cs="Times New Roman"/>
          <w:sz w:val="22"/>
          <w:szCs w:val="22"/>
        </w:rPr>
        <w:t>ł, o miejscu zdawania egzaminu</w:t>
      </w:r>
      <w:r w:rsidR="00DB1462">
        <w:rPr>
          <w:rFonts w:ascii="Times New Roman" w:hAnsi="Times New Roman" w:cs="Times New Roman"/>
          <w:sz w:val="22"/>
          <w:szCs w:val="22"/>
        </w:rPr>
        <w:t>.</w:t>
      </w:r>
    </w:p>
    <w:p w14:paraId="5193D784" w14:textId="1B8EF5FF" w:rsidR="00F32398" w:rsidRPr="00C22B19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</w:t>
      </w:r>
      <w:r w:rsidR="00F32398" w:rsidRPr="00C22B19">
        <w:rPr>
          <w:rFonts w:ascii="Times New Roman" w:hAnsi="Times New Roman" w:cs="Times New Roman"/>
          <w:sz w:val="22"/>
          <w:szCs w:val="22"/>
        </w:rPr>
        <w:t>o egzaminie OKE, w której zdający przystąpił do egzaminu, przesyła wypełnione arkusze egzaminacyjne i karty odpowiedzi oraz kopie indywidualnych protokołów części ustnej egzamin</w:t>
      </w:r>
      <w:r w:rsidR="00AC0177" w:rsidRPr="00C22B19">
        <w:rPr>
          <w:rFonts w:ascii="Times New Roman" w:hAnsi="Times New Roman" w:cs="Times New Roman"/>
          <w:sz w:val="22"/>
          <w:szCs w:val="22"/>
        </w:rPr>
        <w:t>u do macierzystej OKE zdającego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FBFC9D5" w14:textId="56800B1B" w:rsidR="00A74336" w:rsidRDefault="00DB1462" w:rsidP="00B9200E">
      <w:pPr>
        <w:numPr>
          <w:ilvl w:val="0"/>
          <w:numId w:val="133"/>
        </w:numPr>
        <w:spacing w:before="6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yrektor szkoły macierzystej absolwenta odbiera aneks lub </w:t>
      </w:r>
      <w:r w:rsidR="00D60665">
        <w:rPr>
          <w:rFonts w:ascii="Times New Roman" w:hAnsi="Times New Roman" w:cs="Times New Roman"/>
          <w:sz w:val="22"/>
          <w:szCs w:val="22"/>
        </w:rPr>
        <w:t>informację o wyniku egzaminu z OKE i </w:t>
      </w:r>
      <w:r w:rsidR="00A74336" w:rsidRPr="00C22B19">
        <w:rPr>
          <w:rFonts w:ascii="Times New Roman" w:hAnsi="Times New Roman" w:cs="Times New Roman"/>
          <w:sz w:val="22"/>
          <w:szCs w:val="22"/>
        </w:rPr>
        <w:t>przekazuje absolwentowi.</w:t>
      </w:r>
    </w:p>
    <w:p w14:paraId="3DD2D065" w14:textId="77777777" w:rsidR="00DD0FC1" w:rsidRDefault="00DD0FC1" w:rsidP="000B69AB">
      <w:pPr>
        <w:spacing w:before="60"/>
        <w:jc w:val="both"/>
        <w:rPr>
          <w:rFonts w:ascii="Times New Roman" w:hAnsi="Times New Roman" w:cs="Times New Roman"/>
          <w:sz w:val="22"/>
          <w:szCs w:val="22"/>
        </w:rPr>
      </w:pPr>
    </w:p>
    <w:p w14:paraId="5B9185A3" w14:textId="77777777" w:rsidR="00DD0FC1" w:rsidRDefault="00DD0FC1" w:rsidP="000B69AB">
      <w:pPr>
        <w:spacing w:before="60"/>
        <w:jc w:val="both"/>
        <w:rPr>
          <w:rFonts w:ascii="Times New Roman" w:hAnsi="Times New Roman" w:cs="Times New Roman"/>
          <w:sz w:val="22"/>
          <w:szCs w:val="22"/>
        </w:rPr>
      </w:pPr>
    </w:p>
    <w:p w14:paraId="78C09AF9" w14:textId="77777777" w:rsidR="00DD0FC1" w:rsidRPr="00C22B19" w:rsidRDefault="00DD0FC1" w:rsidP="000B69AB">
      <w:pPr>
        <w:spacing w:before="60"/>
        <w:jc w:val="both"/>
        <w:rPr>
          <w:rFonts w:ascii="Times New Roman" w:hAnsi="Times New Roman" w:cs="Times New Roman"/>
          <w:sz w:val="22"/>
          <w:szCs w:val="22"/>
        </w:rPr>
      </w:pPr>
    </w:p>
    <w:p w14:paraId="6BAEB2EA" w14:textId="0936F1FD" w:rsidR="00A74336" w:rsidRPr="00C22B19" w:rsidRDefault="00A74336" w:rsidP="00B9200E">
      <w:pPr>
        <w:numPr>
          <w:ilvl w:val="0"/>
          <w:numId w:val="76"/>
        </w:numPr>
        <w:spacing w:before="165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lastRenderedPageBreak/>
        <w:t xml:space="preserve">Dotyczy absolwentów skierowanych </w:t>
      </w:r>
      <w:r w:rsidR="00B3558C" w:rsidRPr="00C22B19">
        <w:rPr>
          <w:rFonts w:ascii="Times New Roman" w:hAnsi="Times New Roman" w:cs="Times New Roman"/>
          <w:b/>
          <w:sz w:val="22"/>
          <w:szCs w:val="22"/>
        </w:rPr>
        <w:t>przez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dyrektora OKE do innej szkoły z powodu braku możliwości powołania zespoł</w:t>
      </w:r>
      <w:r w:rsidR="00456276">
        <w:rPr>
          <w:rFonts w:ascii="Times New Roman" w:hAnsi="Times New Roman" w:cs="Times New Roman"/>
          <w:b/>
          <w:sz w:val="22"/>
          <w:szCs w:val="22"/>
        </w:rPr>
        <w:t>u</w:t>
      </w:r>
      <w:r w:rsidRPr="00C22B19">
        <w:rPr>
          <w:rFonts w:ascii="Times New Roman" w:hAnsi="Times New Roman" w:cs="Times New Roman"/>
          <w:b/>
          <w:sz w:val="22"/>
          <w:szCs w:val="22"/>
        </w:rPr>
        <w:t xml:space="preserve"> przedmiotow</w:t>
      </w:r>
      <w:r w:rsidR="00456276">
        <w:rPr>
          <w:rFonts w:ascii="Times New Roman" w:hAnsi="Times New Roman" w:cs="Times New Roman"/>
          <w:b/>
          <w:sz w:val="22"/>
          <w:szCs w:val="22"/>
        </w:rPr>
        <w:t>ego</w:t>
      </w:r>
      <w:r w:rsidR="00DD0FC1">
        <w:rPr>
          <w:rFonts w:ascii="Times New Roman" w:hAnsi="Times New Roman" w:cs="Times New Roman"/>
          <w:b/>
          <w:sz w:val="22"/>
          <w:szCs w:val="22"/>
        </w:rPr>
        <w:t xml:space="preserve"> lub na uzasadnioną prośbę zdającego</w:t>
      </w:r>
    </w:p>
    <w:p w14:paraId="2812A03D" w14:textId="6EC326EF" w:rsidR="00A74336" w:rsidRPr="00C22B19" w:rsidRDefault="00DB1462" w:rsidP="00B9200E">
      <w:pPr>
        <w:numPr>
          <w:ilvl w:val="0"/>
          <w:numId w:val="77"/>
        </w:numPr>
        <w:spacing w:before="75"/>
        <w:ind w:left="735" w:hanging="30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C22B19">
        <w:rPr>
          <w:rFonts w:ascii="Times New Roman" w:hAnsi="Times New Roman" w:cs="Times New Roman"/>
          <w:sz w:val="22"/>
          <w:szCs w:val="22"/>
        </w:rPr>
        <w:t>yrektor szkoły, w terminie określonym przez dyrektora OKE</w:t>
      </w:r>
      <w:r w:rsidR="00F32398" w:rsidRPr="00C22B19">
        <w:rPr>
          <w:rFonts w:ascii="Times New Roman" w:hAnsi="Times New Roman" w:cs="Times New Roman"/>
          <w:sz w:val="22"/>
          <w:szCs w:val="22"/>
        </w:rPr>
        <w:t>, jednak nie później niż do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="00260834">
        <w:rPr>
          <w:rFonts w:ascii="Times New Roman" w:hAnsi="Times New Roman" w:cs="Times New Roman"/>
          <w:sz w:val="22"/>
          <w:szCs w:val="22"/>
        </w:rPr>
        <w:t>20 </w:t>
      </w:r>
      <w:r w:rsidR="00F32398" w:rsidRPr="00C22B19">
        <w:rPr>
          <w:rFonts w:ascii="Times New Roman" w:hAnsi="Times New Roman" w:cs="Times New Roman"/>
          <w:sz w:val="22"/>
          <w:szCs w:val="22"/>
        </w:rPr>
        <w:t>lutego</w:t>
      </w:r>
      <w:r w:rsidR="00456276">
        <w:rPr>
          <w:rFonts w:ascii="Times New Roman" w:hAnsi="Times New Roman" w:cs="Times New Roman"/>
          <w:sz w:val="22"/>
          <w:szCs w:val="22"/>
        </w:rPr>
        <w:t xml:space="preserve"> 2015 r.</w:t>
      </w:r>
      <w:r w:rsidR="00A74336" w:rsidRPr="00C22B19">
        <w:rPr>
          <w:rFonts w:ascii="Times New Roman" w:hAnsi="Times New Roman" w:cs="Times New Roman"/>
          <w:sz w:val="22"/>
          <w:szCs w:val="22"/>
        </w:rPr>
        <w:t>, zgłasza trudności związane z</w:t>
      </w:r>
      <w:r w:rsidR="00F32398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A74336" w:rsidRPr="00C22B19">
        <w:rPr>
          <w:rFonts w:ascii="Times New Roman" w:hAnsi="Times New Roman" w:cs="Times New Roman"/>
          <w:sz w:val="22"/>
          <w:szCs w:val="22"/>
        </w:rPr>
        <w:t>powołaniem zespołów przedmiotowych. W</w:t>
      </w:r>
      <w:r w:rsidR="00260834">
        <w:rPr>
          <w:rFonts w:ascii="Times New Roman" w:hAnsi="Times New Roman" w:cs="Times New Roman"/>
          <w:sz w:val="22"/>
          <w:szCs w:val="22"/>
        </w:rPr>
        <w:t> </w:t>
      </w:r>
      <w:r w:rsidR="00A74336" w:rsidRPr="00C22B19">
        <w:rPr>
          <w:rFonts w:ascii="Times New Roman" w:hAnsi="Times New Roman" w:cs="Times New Roman"/>
          <w:sz w:val="22"/>
          <w:szCs w:val="22"/>
        </w:rPr>
        <w:t>uzasadnionych przypadkach (np. jeżeli język obcy nie jest nauczany w szkole) dyrektor OKE kier</w:t>
      </w:r>
      <w:r w:rsidR="00AC0177" w:rsidRPr="00C22B19">
        <w:rPr>
          <w:rFonts w:ascii="Times New Roman" w:hAnsi="Times New Roman" w:cs="Times New Roman"/>
          <w:sz w:val="22"/>
          <w:szCs w:val="22"/>
        </w:rPr>
        <w:t>uje absolwentów do innej szkoły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D9A06EB" w14:textId="4FB983E7" w:rsidR="00A74336" w:rsidRPr="00C22B19" w:rsidRDefault="00DB1462" w:rsidP="00B9200E">
      <w:pPr>
        <w:numPr>
          <w:ilvl w:val="0"/>
          <w:numId w:val="77"/>
        </w:numPr>
        <w:spacing w:before="75"/>
        <w:ind w:left="735" w:hanging="30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C22B19">
        <w:rPr>
          <w:rFonts w:ascii="Times New Roman" w:hAnsi="Times New Roman" w:cs="Times New Roman"/>
          <w:sz w:val="22"/>
          <w:szCs w:val="22"/>
        </w:rPr>
        <w:t>yrektor szkoły macierzystej powiadamia zdającego o miejscu i terminie zdawania</w:t>
      </w:r>
      <w:r w:rsidR="00610A3E" w:rsidRPr="00C22B19">
        <w:rPr>
          <w:rFonts w:ascii="Times New Roman" w:hAnsi="Times New Roman" w:cs="Times New Roman"/>
          <w:sz w:val="22"/>
          <w:szCs w:val="22"/>
        </w:rPr>
        <w:t xml:space="preserve"> egzaminu</w:t>
      </w:r>
      <w:r w:rsidR="00AC0177" w:rsidRPr="00C22B19">
        <w:rPr>
          <w:rFonts w:ascii="Times New Roman" w:hAnsi="Times New Roman" w:cs="Times New Roman"/>
          <w:sz w:val="22"/>
          <w:szCs w:val="22"/>
        </w:rPr>
        <w:t>; d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ane zdających </w:t>
      </w:r>
      <w:r w:rsidR="00A7290B" w:rsidRPr="00C22B19">
        <w:rPr>
          <w:rFonts w:ascii="Times New Roman" w:hAnsi="Times New Roman" w:cs="Times New Roman"/>
          <w:sz w:val="22"/>
          <w:szCs w:val="22"/>
        </w:rPr>
        <w:t xml:space="preserve">przekłada na wersję elektroniczną </w:t>
      </w:r>
      <w:r w:rsidR="00AC0177" w:rsidRPr="00C22B19">
        <w:rPr>
          <w:rFonts w:ascii="Times New Roman" w:hAnsi="Times New Roman" w:cs="Times New Roman"/>
          <w:sz w:val="22"/>
          <w:szCs w:val="22"/>
        </w:rPr>
        <w:t>dyrektor szkoły macierzystej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9085F81" w14:textId="1B06101C" w:rsidR="00A74336" w:rsidRDefault="00DB1462" w:rsidP="00B9200E">
      <w:pPr>
        <w:numPr>
          <w:ilvl w:val="0"/>
          <w:numId w:val="77"/>
        </w:numPr>
        <w:spacing w:before="75"/>
        <w:ind w:left="735" w:hanging="30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A74336" w:rsidRPr="00C22B19">
        <w:rPr>
          <w:rFonts w:ascii="Times New Roman" w:hAnsi="Times New Roman" w:cs="Times New Roman"/>
          <w:sz w:val="22"/>
          <w:szCs w:val="22"/>
        </w:rPr>
        <w:t>yrektor szkoły macierzystej odbiera od dyrektora szkoły, do której był skierowany zdający, kopię protokołu indywidualnego i umieszcza wynik zdającego na liście indywidualnych wyników z danego języka (</w:t>
      </w:r>
      <w:r w:rsidR="00A74336" w:rsidRPr="003D5D18">
        <w:rPr>
          <w:rFonts w:ascii="Times New Roman" w:hAnsi="Times New Roman" w:cs="Times New Roman"/>
          <w:i/>
          <w:sz w:val="22"/>
          <w:szCs w:val="22"/>
        </w:rPr>
        <w:t>załącznik</w:t>
      </w:r>
      <w:r w:rsidR="00D60665" w:rsidRPr="003D5D18">
        <w:rPr>
          <w:rFonts w:ascii="Times New Roman" w:hAnsi="Times New Roman" w:cs="Times New Roman"/>
          <w:i/>
          <w:sz w:val="22"/>
          <w:szCs w:val="22"/>
        </w:rPr>
        <w:t>i:</w:t>
      </w:r>
      <w:r w:rsidR="00A74336" w:rsidRPr="003D5D18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386226" w:rsidRPr="003D5D18">
        <w:rPr>
          <w:rFonts w:ascii="Times New Roman" w:hAnsi="Times New Roman" w:cs="Times New Roman"/>
          <w:i/>
          <w:sz w:val="22"/>
          <w:szCs w:val="22"/>
        </w:rPr>
        <w:t>L_</w:t>
      </w:r>
      <w:r w:rsidR="00A74336" w:rsidRPr="003D5D18">
        <w:rPr>
          <w:rFonts w:ascii="Times New Roman" w:hAnsi="Times New Roman" w:cs="Times New Roman"/>
          <w:i/>
          <w:sz w:val="22"/>
          <w:szCs w:val="22"/>
        </w:rPr>
        <w:t>9</w:t>
      </w:r>
      <w:r w:rsidR="00D60665" w:rsidRPr="003D5D18">
        <w:rPr>
          <w:rFonts w:ascii="Times New Roman" w:hAnsi="Times New Roman" w:cs="Times New Roman"/>
          <w:i/>
          <w:sz w:val="22"/>
          <w:szCs w:val="22"/>
        </w:rPr>
        <w:t>a, L_9b, L_9c</w:t>
      </w:r>
      <w:r w:rsidR="00A74336" w:rsidRPr="003D5D18">
        <w:rPr>
          <w:rFonts w:ascii="Times New Roman" w:hAnsi="Times New Roman" w:cs="Times New Roman"/>
          <w:sz w:val="22"/>
          <w:szCs w:val="22"/>
        </w:rPr>
        <w:t>).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144B4B3" w14:textId="77777777" w:rsidR="00344250" w:rsidRDefault="00344250" w:rsidP="00344250">
      <w:pPr>
        <w:spacing w:before="75"/>
        <w:jc w:val="both"/>
        <w:rPr>
          <w:rFonts w:ascii="Times New Roman" w:hAnsi="Times New Roman" w:cs="Times New Roman"/>
          <w:sz w:val="22"/>
          <w:szCs w:val="22"/>
        </w:rPr>
      </w:pPr>
    </w:p>
    <w:p w14:paraId="23D512E4" w14:textId="77777777" w:rsidR="00344250" w:rsidRPr="00C22B19" w:rsidRDefault="00344250" w:rsidP="00344250">
      <w:pPr>
        <w:spacing w:before="75"/>
        <w:jc w:val="both"/>
        <w:rPr>
          <w:rFonts w:ascii="Times New Roman" w:hAnsi="Times New Roman" w:cs="Times New Roman"/>
          <w:sz w:val="22"/>
          <w:szCs w:val="22"/>
        </w:rPr>
      </w:pPr>
    </w:p>
    <w:p w14:paraId="404282D4" w14:textId="77777777" w:rsidR="00A74336" w:rsidRPr="000E708D" w:rsidRDefault="005962C3" w:rsidP="00B9200E">
      <w:pPr>
        <w:pStyle w:val="Nagwek3"/>
        <w:numPr>
          <w:ilvl w:val="0"/>
          <w:numId w:val="56"/>
        </w:numPr>
        <w:spacing w:before="0"/>
        <w:ind w:left="357" w:hanging="357"/>
        <w:rPr>
          <w:rFonts w:ascii="Times New Roman" w:hAnsi="Times New Roman" w:cs="Times New Roman"/>
          <w:sz w:val="22"/>
          <w:szCs w:val="22"/>
        </w:rPr>
      </w:pPr>
      <w:r w:rsidRPr="000E708D">
        <w:rPr>
          <w:rFonts w:ascii="Times New Roman" w:hAnsi="Times New Roman" w:cs="Times New Roman"/>
          <w:sz w:val="22"/>
          <w:szCs w:val="22"/>
        </w:rPr>
        <w:t>Instrukcja przeprowadzania egzaminu dla osób korzystających z komputera podczas pisemnego egzaminu maturalnego</w:t>
      </w:r>
    </w:p>
    <w:p w14:paraId="52A1DC3A" w14:textId="77777777" w:rsidR="00B422A8" w:rsidRPr="00C22B19" w:rsidRDefault="00B422A8" w:rsidP="00344250">
      <w:pPr>
        <w:pStyle w:val="Tytu"/>
        <w:numPr>
          <w:ilvl w:val="0"/>
          <w:numId w:val="41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Zdający może korzystać z komputera podczas pisemnego egzaminu maturalnego wyłącznie w przypadku, gdy zgodnie z procedurami wskazano zdawanie egzaminu maturalnego  w warunkach i formie  dostosowanych do indywidualnych potrzeb psychofizycznych absolwenta w sposób określony w komunikacie </w:t>
      </w:r>
      <w:r w:rsidR="00FC3A28">
        <w:rPr>
          <w:rFonts w:ascii="Times New Roman" w:hAnsi="Times New Roman" w:cs="Times New Roman"/>
          <w:b w:val="0"/>
          <w:bCs w:val="0"/>
          <w:sz w:val="22"/>
          <w:szCs w:val="22"/>
        </w:rPr>
        <w:t>d</w:t>
      </w: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yrektora CKE w sprawie szczegółowej informacji o sposobie dostosowania warunków i formach przeprowadzania egzaminu maturalnego. Zdający powinien być wdrożony do pracy na komputerze.</w:t>
      </w:r>
    </w:p>
    <w:p w14:paraId="268A756A" w14:textId="77777777" w:rsidR="00A74336" w:rsidRPr="00C22B19" w:rsidRDefault="00A74336" w:rsidP="00B9200E">
      <w:pPr>
        <w:pStyle w:val="Tytu"/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C22B19">
        <w:rPr>
          <w:rFonts w:ascii="Times New Roman" w:hAnsi="Times New Roman" w:cs="Times New Roman"/>
          <w:b w:val="0"/>
          <w:bCs w:val="0"/>
          <w:sz w:val="22"/>
          <w:szCs w:val="22"/>
        </w:rPr>
        <w:t>Zdający deklaruje, które przedmioty będzie zdawać z wykorzystaniem komputera.</w:t>
      </w:r>
    </w:p>
    <w:p w14:paraId="28C71CE8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Egzamin maturalny dla osób korzystających z komputera musi odbywać się w oddzielnej sali. </w:t>
      </w:r>
    </w:p>
    <w:p w14:paraId="79ACA900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Podczas każdego egzaminu zdający musi mieć do swojej wyłącznej dyspozycji autonomiczny </w:t>
      </w:r>
      <w:r w:rsidR="00B108A6" w:rsidRPr="00C22B19">
        <w:rPr>
          <w:rFonts w:ascii="Times New Roman" w:hAnsi="Times New Roman" w:cs="Times New Roman"/>
          <w:sz w:val="22"/>
          <w:szCs w:val="22"/>
        </w:rPr>
        <w:t>(lub 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pracujący jako autonomiczny) </w:t>
      </w:r>
      <w:r w:rsidRPr="00C22B19">
        <w:rPr>
          <w:rFonts w:ascii="Times New Roman" w:hAnsi="Times New Roman" w:cs="Times New Roman"/>
          <w:sz w:val="22"/>
          <w:szCs w:val="22"/>
        </w:rPr>
        <w:t>komputer połączony z drukarką oraz papier do drukarki.</w:t>
      </w:r>
    </w:p>
    <w:p w14:paraId="6FDC5218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Komputer musi posiadać oprogramowanie umożliwiające zdającemu pisanie tekstu w języku polskim, a w przypadku egzaminu z przedmiotów ścisłych – równań i odpowiednich znaków (np.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edytor równań w programie Word). Absolwent zdający egzamin maturalny z języków obcych powinien pracować na komputerze z zainstalowanym oprogramowaniem obsługującym układ klawiatury dla danego języka.</w:t>
      </w:r>
    </w:p>
    <w:p w14:paraId="72464E8A" w14:textId="77777777" w:rsidR="00A74336" w:rsidRPr="00C22B19" w:rsidRDefault="00A74336" w:rsidP="00B9200E">
      <w:pPr>
        <w:numPr>
          <w:ilvl w:val="0"/>
          <w:numId w:val="41"/>
        </w:numPr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Zdający niewidomy lub słabowidzący może korzystać ze specjalistycznego oprogramowania i urządzeń, dostosowanych do jego niepełnosprawności.</w:t>
      </w:r>
    </w:p>
    <w:p w14:paraId="0E3FECA9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Osoba przygotowująca komputer dla zdającego powinna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wyłączyć dostęp do Internetu,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 xml:space="preserve">automatyczne sprawdzanie pisowni i słowniki językowe znajdujące się w oprogramowaniu tego komputera. </w:t>
      </w:r>
    </w:p>
    <w:p w14:paraId="4566D1DB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Osoba przygotowująca komputer dla zdającego powinna zaplanować sposób postępowania w przypadku jego awarii. Przyjęte rozwiązania zależą od wyposażenia szkoły/ pracowni komputerowej (np. drugi komputer, wymienny dysk, nagrywarka CD). </w:t>
      </w:r>
    </w:p>
    <w:p w14:paraId="148D9CD2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Arkusze egzaminacyjne powinny zostać zakodowane zgodnie z wymogami (naklejka z</w:t>
      </w:r>
      <w:r w:rsidR="00310A4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B24816" w:rsidRPr="00C22B19">
        <w:rPr>
          <w:rFonts w:ascii="Times New Roman" w:hAnsi="Times New Roman" w:cs="Times New Roman"/>
          <w:sz w:val="22"/>
          <w:szCs w:val="22"/>
        </w:rPr>
        <w:t xml:space="preserve">nadanym przez OKE </w:t>
      </w:r>
      <w:r w:rsidRPr="00C22B19">
        <w:rPr>
          <w:rFonts w:ascii="Times New Roman" w:hAnsi="Times New Roman" w:cs="Times New Roman"/>
          <w:sz w:val="22"/>
          <w:szCs w:val="22"/>
        </w:rPr>
        <w:t xml:space="preserve">kodem kreskowym i </w:t>
      </w:r>
      <w:r w:rsidR="00B24816" w:rsidRPr="00C22B19">
        <w:rPr>
          <w:rFonts w:ascii="Times New Roman" w:hAnsi="Times New Roman" w:cs="Times New Roman"/>
          <w:sz w:val="22"/>
          <w:szCs w:val="22"/>
        </w:rPr>
        <w:t xml:space="preserve">numerem </w:t>
      </w:r>
      <w:r w:rsidRPr="00C22B19">
        <w:rPr>
          <w:rFonts w:ascii="Times New Roman" w:hAnsi="Times New Roman" w:cs="Times New Roman"/>
          <w:sz w:val="22"/>
          <w:szCs w:val="22"/>
        </w:rPr>
        <w:t>PESEL zdającego). Na pierwszej stronie każdego arkusza członek zespołu nadzorującego umieszcza adnotację „Odpowiedzi zdającego znajdują się na wydruku komputerowym” lub „Odpowiedzi zdającego znajdują się w arkuszu egzaminacyjnym i na wydruku komputerowym”.</w:t>
      </w:r>
    </w:p>
    <w:p w14:paraId="17C5EB19" w14:textId="0A84A359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 zakończeniu egzaminu albo po każdej części egzaminu zdający przekazuje swoje odpowiedzi w formie wydruku razem z arkuszem egzaminacyjnym oraz płytą CD</w:t>
      </w:r>
      <w:r w:rsidR="00090C40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zespołowi nadzorującemu.</w:t>
      </w:r>
    </w:p>
    <w:p w14:paraId="1ED8EA83" w14:textId="149FA5D6" w:rsidR="006035B8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 górze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każdej kartki</w:t>
      </w:r>
      <w:r w:rsidRPr="00C22B19">
        <w:rPr>
          <w:rFonts w:ascii="Times New Roman" w:hAnsi="Times New Roman" w:cs="Times New Roman"/>
          <w:sz w:val="22"/>
          <w:szCs w:val="22"/>
        </w:rPr>
        <w:t xml:space="preserve"> z odpowiedziami do zadań danego arkusza należy </w:t>
      </w:r>
      <w:r w:rsidR="006035B8" w:rsidRPr="00C22B19">
        <w:rPr>
          <w:rFonts w:ascii="Times New Roman" w:hAnsi="Times New Roman" w:cs="Times New Roman"/>
          <w:sz w:val="22"/>
          <w:szCs w:val="22"/>
        </w:rPr>
        <w:t xml:space="preserve">napisać odręcznie </w:t>
      </w:r>
      <w:r w:rsidR="006035B8" w:rsidRPr="00C22B19">
        <w:rPr>
          <w:rFonts w:ascii="Times New Roman" w:hAnsi="Times New Roman" w:cs="Times New Roman"/>
          <w:bCs/>
          <w:sz w:val="22"/>
          <w:szCs w:val="22"/>
        </w:rPr>
        <w:t>numer PESEL zdającego</w:t>
      </w:r>
      <w:r w:rsidR="009603E4">
        <w:rPr>
          <w:rFonts w:ascii="Times New Roman" w:hAnsi="Times New Roman" w:cs="Times New Roman"/>
          <w:bCs/>
          <w:sz w:val="22"/>
          <w:szCs w:val="22"/>
        </w:rPr>
        <w:t xml:space="preserve"> lub nakleić naklejki</w:t>
      </w:r>
      <w:r w:rsidR="006035B8" w:rsidRPr="00C22B19">
        <w:rPr>
          <w:rFonts w:ascii="Times New Roman" w:hAnsi="Times New Roman" w:cs="Times New Roman"/>
          <w:bCs/>
          <w:sz w:val="22"/>
          <w:szCs w:val="22"/>
        </w:rPr>
        <w:t xml:space="preserve">. </w:t>
      </w:r>
    </w:p>
    <w:p w14:paraId="02A9618F" w14:textId="77777777" w:rsidR="00A74336" w:rsidRPr="00C22B19" w:rsidRDefault="00A74336" w:rsidP="005962C3">
      <w:pPr>
        <w:autoSpaceDE w:val="0"/>
        <w:autoSpaceDN w:val="0"/>
        <w:adjustRightInd w:val="0"/>
        <w:spacing w:before="45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Uwaga: wydruk powinien mieć standardowy wymiar marginesów (2,5 cm z</w:t>
      </w:r>
      <w:r w:rsidR="00411A85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każdej strony).</w:t>
      </w:r>
    </w:p>
    <w:p w14:paraId="371066BE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Odpowiedź zdającego na kolejne pytania/zadania musi być poprzedzona numerem zgodnym z numerem zadania w arkuszu egzaminacyjnym. W przypadku zadań zamkniętych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wyboru wielokrotnego </w:t>
      </w:r>
      <w:r w:rsidRPr="00C22B19">
        <w:rPr>
          <w:rFonts w:ascii="Times New Roman" w:hAnsi="Times New Roman" w:cs="Times New Roman"/>
          <w:sz w:val="22"/>
          <w:szCs w:val="22"/>
        </w:rPr>
        <w:t>wystarczy podać oznaczenie wybranej odpowiedzi, np. 1. A, 2. B.</w:t>
      </w:r>
    </w:p>
    <w:p w14:paraId="0B425EEC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Na egzaminie z przedmiotów, w których zdający dokonuje wyboru tematu, konieczne jest, aby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poprzedził odpowiedź zapisaniem numeru i treści tematu, który wybrał.</w:t>
      </w:r>
    </w:p>
    <w:p w14:paraId="0C402A53" w14:textId="77777777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Jeśli konieczne będzie wykonanie rysunków, zdający musi je wykonać ręcznie w odpowiednim miejscu w otrzymanym arkuszu egzaminacyjnym lub techniką komputerową w tworzonym przez siebie pliku. W przypadku wykonania rysunku odręcznie w arkuszu należy w pliku komputerowym zapisać numer zadania z adnotacją „odpowiedź w arkuszu egzaminacyjnym”.</w:t>
      </w:r>
    </w:p>
    <w:p w14:paraId="14A47A89" w14:textId="1D7B41B6" w:rsidR="00A74336" w:rsidRPr="00C22B19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 zakończeniu egzaminu z danego przedmiotu i wydrukowaniu odpowiedzi i nagraniu na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="009603E4" w:rsidRPr="00C22B19" w:rsidDel="009603E4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płytę CD, utworzone przez zdającego pliki </w:t>
      </w:r>
      <w:r w:rsidR="00B108A6" w:rsidRPr="00C22B19">
        <w:rPr>
          <w:rFonts w:ascii="Times New Roman" w:hAnsi="Times New Roman" w:cs="Times New Roman"/>
          <w:sz w:val="22"/>
          <w:szCs w:val="22"/>
        </w:rPr>
        <w:t>muszą zostać usunięte zarówno z </w:t>
      </w:r>
      <w:r w:rsidRPr="00C22B19">
        <w:rPr>
          <w:rFonts w:ascii="Times New Roman" w:hAnsi="Times New Roman" w:cs="Times New Roman"/>
          <w:sz w:val="22"/>
          <w:szCs w:val="22"/>
        </w:rPr>
        <w:t>twardego dysku komputera, jak i z kosza.</w:t>
      </w:r>
    </w:p>
    <w:p w14:paraId="04FD9F15" w14:textId="0B313918" w:rsidR="00BA4782" w:rsidRDefault="00A74336" w:rsidP="00B9200E">
      <w:pPr>
        <w:numPr>
          <w:ilvl w:val="0"/>
          <w:numId w:val="41"/>
        </w:num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 zakończeniu egzaminu z danego przedmiotu zespół nadzorujący umieszcza arkusz egzaminacyjny zdającego wraz z wydrukami oraz płytą CD w jednej kopercie, opisanej zgodnie z</w:t>
      </w:r>
      <w:r w:rsidR="00672DC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instrukcją z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adnotacją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„praca pisana </w:t>
      </w:r>
      <w:r w:rsidR="00D60665">
        <w:rPr>
          <w:rFonts w:ascii="Times New Roman" w:hAnsi="Times New Roman" w:cs="Times New Roman"/>
          <w:sz w:val="22"/>
          <w:szCs w:val="22"/>
        </w:rPr>
        <w:t>na komputerze” i oddaje wraz z </w:t>
      </w:r>
      <w:r w:rsidRPr="00C22B19">
        <w:rPr>
          <w:rFonts w:ascii="Times New Roman" w:hAnsi="Times New Roman" w:cs="Times New Roman"/>
          <w:sz w:val="22"/>
          <w:szCs w:val="22"/>
        </w:rPr>
        <w:t>protokołem przebiegu egzaminu przewodniczącemu zespołu egzaminacyjnego.</w:t>
      </w:r>
    </w:p>
    <w:p w14:paraId="10CC9CC8" w14:textId="77777777" w:rsidR="00344250" w:rsidRDefault="00344250" w:rsidP="00344250">
      <w:p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</w:p>
    <w:p w14:paraId="14A76852" w14:textId="77777777" w:rsidR="00344250" w:rsidRPr="00C22B19" w:rsidRDefault="00344250" w:rsidP="00344250">
      <w:pPr>
        <w:autoSpaceDE w:val="0"/>
        <w:autoSpaceDN w:val="0"/>
        <w:adjustRightInd w:val="0"/>
        <w:spacing w:before="45"/>
        <w:jc w:val="both"/>
        <w:rPr>
          <w:rFonts w:ascii="Times New Roman" w:hAnsi="Times New Roman" w:cs="Times New Roman"/>
          <w:sz w:val="22"/>
          <w:szCs w:val="22"/>
        </w:rPr>
      </w:pPr>
    </w:p>
    <w:p w14:paraId="7559C616" w14:textId="52A4B7D2" w:rsidR="00A74336" w:rsidRPr="000E708D" w:rsidRDefault="00A74336" w:rsidP="00B9200E">
      <w:pPr>
        <w:pStyle w:val="Nagwek3"/>
        <w:numPr>
          <w:ilvl w:val="0"/>
          <w:numId w:val="75"/>
        </w:numPr>
        <w:spacing w:before="0"/>
        <w:ind w:left="357" w:hanging="357"/>
        <w:rPr>
          <w:rFonts w:ascii="Times New Roman" w:hAnsi="Times New Roman" w:cs="Times New Roman"/>
          <w:sz w:val="22"/>
          <w:szCs w:val="22"/>
        </w:rPr>
      </w:pPr>
      <w:r w:rsidRPr="000E708D">
        <w:rPr>
          <w:rFonts w:ascii="Times New Roman" w:hAnsi="Times New Roman" w:cs="Times New Roman"/>
          <w:sz w:val="22"/>
          <w:szCs w:val="22"/>
        </w:rPr>
        <w:t>Instrukcja przeprowadz</w:t>
      </w:r>
      <w:r w:rsidR="001B7B49">
        <w:rPr>
          <w:rFonts w:ascii="Times New Roman" w:hAnsi="Times New Roman" w:cs="Times New Roman"/>
          <w:sz w:val="22"/>
          <w:szCs w:val="22"/>
        </w:rPr>
        <w:t>a</w:t>
      </w:r>
      <w:r w:rsidRPr="000E708D">
        <w:rPr>
          <w:rFonts w:ascii="Times New Roman" w:hAnsi="Times New Roman" w:cs="Times New Roman"/>
          <w:sz w:val="22"/>
          <w:szCs w:val="22"/>
        </w:rPr>
        <w:t xml:space="preserve">nia egzaminu w przypadku wspomagania zdającego w czytaniu </w:t>
      </w:r>
      <w:r w:rsidR="001F3ABF" w:rsidRPr="000E708D">
        <w:rPr>
          <w:rFonts w:ascii="Times New Roman" w:hAnsi="Times New Roman" w:cs="Times New Roman"/>
          <w:sz w:val="22"/>
          <w:szCs w:val="22"/>
        </w:rPr>
        <w:t xml:space="preserve">i/lub </w:t>
      </w:r>
      <w:r w:rsidRPr="000E708D">
        <w:rPr>
          <w:rFonts w:ascii="Times New Roman" w:hAnsi="Times New Roman" w:cs="Times New Roman"/>
          <w:sz w:val="22"/>
          <w:szCs w:val="22"/>
        </w:rPr>
        <w:t xml:space="preserve">pisaniu na egzaminie maturalnym </w:t>
      </w:r>
    </w:p>
    <w:p w14:paraId="101131F5" w14:textId="1616B90B" w:rsidR="00A74336" w:rsidRPr="00C22B19" w:rsidRDefault="00A74336" w:rsidP="00344250">
      <w:pPr>
        <w:numPr>
          <w:ilvl w:val="0"/>
          <w:numId w:val="42"/>
        </w:numPr>
        <w:spacing w:before="12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może korzystać z pomocy nauczyciela wspomagającego go w czytaniu </w:t>
      </w:r>
      <w:r w:rsidR="001F3ABF" w:rsidRPr="00C22B19">
        <w:rPr>
          <w:rFonts w:ascii="Times New Roman" w:hAnsi="Times New Roman" w:cs="Times New Roman"/>
          <w:sz w:val="22"/>
          <w:szCs w:val="22"/>
        </w:rPr>
        <w:t xml:space="preserve">i/lub </w:t>
      </w:r>
      <w:r w:rsidRPr="00C22B19">
        <w:rPr>
          <w:rFonts w:ascii="Times New Roman" w:hAnsi="Times New Roman" w:cs="Times New Roman"/>
          <w:sz w:val="22"/>
          <w:szCs w:val="22"/>
        </w:rPr>
        <w:t xml:space="preserve">pisaniu wyłącznie w przypadku, gdy </w:t>
      </w:r>
      <w:r w:rsidR="00B422A8" w:rsidRPr="00C22B19">
        <w:rPr>
          <w:rFonts w:ascii="Times New Roman" w:hAnsi="Times New Roman" w:cs="Times New Roman"/>
          <w:sz w:val="22"/>
          <w:szCs w:val="22"/>
        </w:rPr>
        <w:t>takie dostosowanie zostało mu przyznane zgodnie z komuni</w:t>
      </w:r>
      <w:r w:rsidR="00B422A8" w:rsidRPr="00C22B19">
        <w:rPr>
          <w:rFonts w:ascii="Times New Roman" w:hAnsi="Times New Roman" w:cs="Times New Roman"/>
          <w:bCs/>
          <w:sz w:val="22"/>
          <w:szCs w:val="22"/>
        </w:rPr>
        <w:t xml:space="preserve">katem </w:t>
      </w:r>
      <w:r w:rsidR="000250AB">
        <w:rPr>
          <w:rFonts w:ascii="Times New Roman" w:hAnsi="Times New Roman" w:cs="Times New Roman"/>
          <w:bCs/>
          <w:sz w:val="22"/>
          <w:szCs w:val="22"/>
        </w:rPr>
        <w:t>d</w:t>
      </w:r>
      <w:r w:rsidR="00B422A8" w:rsidRPr="00C22B19">
        <w:rPr>
          <w:rFonts w:ascii="Times New Roman" w:hAnsi="Times New Roman" w:cs="Times New Roman"/>
          <w:bCs/>
          <w:sz w:val="22"/>
          <w:szCs w:val="22"/>
        </w:rPr>
        <w:t>yrektora CKE w sprawie szczegółowej informacji o sposobie dostosowania warunków i form przeprowadzania egzaminu maturalnego.</w:t>
      </w:r>
      <w:r w:rsidR="00B422A8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EB63022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i nauczyciel wspomagający powinni być wdrożeni do takiej formy współpracy i sprawnie się porozumiewać. Jeśli niepełnosprawność ruchowa zdającego jest sprzężona z wadą wymowy konieczne jest, aby do wspomagania w pisaniu został wyznaczony nauczyciel, </w:t>
      </w:r>
      <w:r w:rsidR="00B57051" w:rsidRPr="00C22B19">
        <w:rPr>
          <w:rFonts w:ascii="Times New Roman" w:hAnsi="Times New Roman" w:cs="Times New Roman"/>
          <w:sz w:val="22"/>
          <w:szCs w:val="22"/>
        </w:rPr>
        <w:t>członek zespołu nadzorującego,  ‎</w:t>
      </w:r>
      <w:r w:rsidRPr="00C22B19">
        <w:rPr>
          <w:rFonts w:ascii="Times New Roman" w:hAnsi="Times New Roman" w:cs="Times New Roman"/>
          <w:sz w:val="22"/>
          <w:szCs w:val="22"/>
        </w:rPr>
        <w:t>który dokładnie rozumie wypowiedź zdającego.</w:t>
      </w:r>
    </w:p>
    <w:p w14:paraId="2E618808" w14:textId="7A67FA13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Egzamin maturalny dla osoby korzystającej z pomocy w czytaniu </w:t>
      </w:r>
      <w:r w:rsidR="001F3ABF" w:rsidRPr="00C22B19">
        <w:rPr>
          <w:rFonts w:ascii="Times New Roman" w:hAnsi="Times New Roman" w:cs="Times New Roman"/>
          <w:sz w:val="22"/>
          <w:szCs w:val="22"/>
        </w:rPr>
        <w:t xml:space="preserve">i/lub </w:t>
      </w:r>
      <w:r w:rsidRPr="00C22B19">
        <w:rPr>
          <w:rFonts w:ascii="Times New Roman" w:hAnsi="Times New Roman" w:cs="Times New Roman"/>
          <w:sz w:val="22"/>
          <w:szCs w:val="22"/>
        </w:rPr>
        <w:t xml:space="preserve">pisaniu </w:t>
      </w:r>
      <w:r w:rsidR="009603E4">
        <w:rPr>
          <w:rFonts w:ascii="Times New Roman" w:hAnsi="Times New Roman" w:cs="Times New Roman"/>
          <w:sz w:val="22"/>
          <w:szCs w:val="22"/>
        </w:rPr>
        <w:t>powinien</w:t>
      </w:r>
      <w:r w:rsidR="009603E4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odbywać się w oddzielnej sali.</w:t>
      </w:r>
    </w:p>
    <w:p w14:paraId="6EAC6229" w14:textId="00C58DBA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Przed rozpoczęciem pracy z arkuszem egzaminacyjnym nauczyciel wspomagający zapoznaje zdającego z instrukcją na pierwszej stronie arkusza oraz ustala zasady komunikowania się i pracy</w:t>
      </w:r>
      <w:r w:rsidR="00260834">
        <w:rPr>
          <w:rFonts w:ascii="Times New Roman" w:hAnsi="Times New Roman" w:cs="Times New Roman"/>
          <w:sz w:val="22"/>
          <w:szCs w:val="22"/>
        </w:rPr>
        <w:t>; upewnia się również, że zdający i on sam pracują na tej samej wersji arkusza.</w:t>
      </w:r>
    </w:p>
    <w:p w14:paraId="663EB521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Nauczyciel odczytuje cały tekst zestawu lub czyta 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go </w:t>
      </w:r>
      <w:r w:rsidRPr="00C22B19">
        <w:rPr>
          <w:rFonts w:ascii="Times New Roman" w:hAnsi="Times New Roman" w:cs="Times New Roman"/>
          <w:sz w:val="22"/>
          <w:szCs w:val="22"/>
        </w:rPr>
        <w:t>sukcesywnie i czeka na sygnał zdającego, że jest on gotowy do dyktowania odpowiedzi. Zdający sam decyduje, w jakiej kolejności wykonuje zadania.</w:t>
      </w:r>
    </w:p>
    <w:p w14:paraId="0EB7A51B" w14:textId="5D3E6D1C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zadań zamkniętych zdający wskazuje </w:t>
      </w:r>
      <w:r w:rsidR="00B57051" w:rsidRPr="00C22B19">
        <w:rPr>
          <w:rFonts w:ascii="Times New Roman" w:hAnsi="Times New Roman" w:cs="Times New Roman"/>
          <w:sz w:val="22"/>
          <w:szCs w:val="22"/>
        </w:rPr>
        <w:t xml:space="preserve">słownie‎ </w:t>
      </w:r>
      <w:r w:rsidR="00F413E2" w:rsidRPr="00C22B19">
        <w:rPr>
          <w:rFonts w:ascii="Times New Roman" w:hAnsi="Times New Roman" w:cs="Times New Roman"/>
          <w:sz w:val="22"/>
          <w:szCs w:val="22"/>
        </w:rPr>
        <w:t>treść odpowiedzi</w:t>
      </w:r>
      <w:r w:rsidRPr="00C22B19">
        <w:rPr>
          <w:rFonts w:ascii="Times New Roman" w:hAnsi="Times New Roman" w:cs="Times New Roman"/>
          <w:sz w:val="22"/>
          <w:szCs w:val="22"/>
        </w:rPr>
        <w:t>, którą wybrał, a</w:t>
      </w:r>
      <w:r w:rsidR="00B57051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 xml:space="preserve">nauczyciel wspomagający w pisaniu zaznacza ją w odpowiednim miejscu </w:t>
      </w:r>
      <w:r w:rsidR="00DD0FC1">
        <w:rPr>
          <w:rFonts w:ascii="Times New Roman" w:hAnsi="Times New Roman" w:cs="Times New Roman"/>
          <w:sz w:val="22"/>
          <w:szCs w:val="22"/>
        </w:rPr>
        <w:t xml:space="preserve">(w przypadku arkuszy z matematyki na poziomie podstawowym oraz języków obcych nowożytnych na wszystkich poziomach – </w:t>
      </w:r>
      <w:r w:rsidRPr="00C22B19">
        <w:rPr>
          <w:rFonts w:ascii="Times New Roman" w:hAnsi="Times New Roman" w:cs="Times New Roman"/>
          <w:sz w:val="22"/>
          <w:szCs w:val="22"/>
        </w:rPr>
        <w:t>na karcie odpowiedzi</w:t>
      </w:r>
      <w:r w:rsidR="00DD0FC1">
        <w:rPr>
          <w:rFonts w:ascii="Times New Roman" w:hAnsi="Times New Roman" w:cs="Times New Roman"/>
          <w:sz w:val="22"/>
          <w:szCs w:val="22"/>
        </w:rPr>
        <w:t xml:space="preserve"> w arkuszu nauczyciela)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Pr="00C22B19">
        <w:rPr>
          <w:rFonts w:ascii="Times New Roman" w:hAnsi="Times New Roman" w:cs="Times New Roman"/>
          <w:strike/>
          <w:sz w:val="22"/>
          <w:szCs w:val="22"/>
        </w:rPr>
        <w:t xml:space="preserve"> </w:t>
      </w:r>
    </w:p>
    <w:p w14:paraId="3645C8C9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Nauczyciel wspomagający nie może udzielać zdającemu wyjaśnień dotyczących zadań, może jedynie na prośbę zdającego przeczytać powtórnie niezrozumiały dla niego tekst. </w:t>
      </w:r>
    </w:p>
    <w:p w14:paraId="2E34A7E7" w14:textId="77777777" w:rsidR="00122D70" w:rsidRPr="00C22B19" w:rsidRDefault="00122D70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Przebieg 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>całego egzaminu</w:t>
      </w:r>
      <w:r w:rsidRPr="00C22B19">
        <w:rPr>
          <w:rFonts w:ascii="Times New Roman" w:hAnsi="Times New Roman" w:cs="Times New Roman"/>
          <w:sz w:val="22"/>
          <w:szCs w:val="22"/>
        </w:rPr>
        <w:t xml:space="preserve"> musi być rejestrowany</w:t>
      </w:r>
      <w:r w:rsidR="005839B9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np. za pomocą dyktafonu, a nagranie musi być ‎dołączone do arkusza egzaminacyjnego. Do każdej części egzaminu należy przygotować oddzielne ‎nagranie. Przed rozpoczęciem egzaminu osoba rejestrująca jego przebieg sprawdza, czy sprzęt ‎nagrywający jest sprawny. ‎Jakość nagrania nie może budzić wątpliwości ‎co do przebiegu egzaminu. ‎Nieczytelne (niepełne, niekomunikatywne) nagranie może być podstawą do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‎unieważnienia egzaminu.‎</w:t>
      </w:r>
    </w:p>
    <w:p w14:paraId="351A1D70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Osoba przygotowująca sprzęt nagrywający powinna zaplanować sposób postępowania w przypadku awarii.</w:t>
      </w:r>
    </w:p>
    <w:p w14:paraId="45E82755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Arkusze egzaminacyjne otrzymują zdający i nauczyciel wspomagający, który czyta tekst zadań oraz zapisuje odpowiedzi. Arkusz nauczyciela wspomagającego </w:t>
      </w:r>
      <w:r w:rsidR="00910C4E" w:rsidRPr="00C22B19">
        <w:rPr>
          <w:rFonts w:ascii="Times New Roman" w:hAnsi="Times New Roman" w:cs="Times New Roman"/>
          <w:sz w:val="22"/>
          <w:szCs w:val="22"/>
        </w:rPr>
        <w:t xml:space="preserve">musi być zamówiony w trybie określonym </w:t>
      </w:r>
      <w:r w:rsidR="002F564C">
        <w:rPr>
          <w:rFonts w:ascii="Times New Roman" w:hAnsi="Times New Roman" w:cs="Times New Roman"/>
          <w:sz w:val="22"/>
          <w:szCs w:val="22"/>
        </w:rPr>
        <w:t>przez CKE</w:t>
      </w:r>
      <w:r w:rsidR="00910C4E" w:rsidRPr="00C22B19">
        <w:rPr>
          <w:rFonts w:ascii="Times New Roman" w:hAnsi="Times New Roman" w:cs="Times New Roman"/>
          <w:sz w:val="22"/>
          <w:szCs w:val="22"/>
        </w:rPr>
        <w:t xml:space="preserve">. </w:t>
      </w:r>
      <w:r w:rsidRPr="00C22B19">
        <w:rPr>
          <w:rFonts w:ascii="Times New Roman" w:hAnsi="Times New Roman" w:cs="Times New Roman"/>
          <w:sz w:val="22"/>
          <w:szCs w:val="22"/>
        </w:rPr>
        <w:t>W żadnym wypadku nie wykonuje się kserokopii arkuszy.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14:paraId="7639B2F4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 xml:space="preserve">Arkusze zdającego i nauczyciela wspomagającego należy w ten sam sposób zakodować i odpowiednio opisać na pierwszej stronie: „arkusz zdającego” i „arkusz nauczyciela wspomagającego w czytaniu </w:t>
      </w:r>
      <w:r w:rsidR="001F3ABF" w:rsidRPr="00C22B19">
        <w:rPr>
          <w:rFonts w:ascii="Times New Roman" w:hAnsi="Times New Roman" w:cs="Times New Roman"/>
          <w:sz w:val="22"/>
          <w:szCs w:val="22"/>
        </w:rPr>
        <w:t>i/lub</w:t>
      </w:r>
      <w:r w:rsidRPr="00C22B19">
        <w:rPr>
          <w:rFonts w:ascii="Times New Roman" w:hAnsi="Times New Roman" w:cs="Times New Roman"/>
          <w:sz w:val="22"/>
          <w:szCs w:val="22"/>
        </w:rPr>
        <w:t xml:space="preserve"> pisaniu”. </w:t>
      </w:r>
    </w:p>
    <w:p w14:paraId="1E933AFF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Osoba wspomagająca wykonuje za zdającego wszystkie czynności związane z kodowaniem arkuszy egzaminacyjnych. </w:t>
      </w:r>
    </w:p>
    <w:p w14:paraId="114B01F6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pracy dyktowanej przez zdającego nie ocenia się poprawności ortograficznej i interpunkcyjnej zadań otwartych.</w:t>
      </w:r>
    </w:p>
    <w:p w14:paraId="0596EC20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Jeśli w rozwiązaniu jest konieczne wykonanie rysunków, zdający musi opisać kolejne czynności niezbędne do ich wykonania.</w:t>
      </w:r>
    </w:p>
    <w:p w14:paraId="09ED2C1E" w14:textId="77777777" w:rsidR="00A74336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ramach obowiązującego czasu zdający może poprosić o przeczytanie zapisanej wypowiedzi w całości lub we fragmentach w celu naniesienia poprawek.</w:t>
      </w:r>
    </w:p>
    <w:p w14:paraId="6AC23FFB" w14:textId="77777777" w:rsidR="00910C4E" w:rsidRPr="00C22B19" w:rsidRDefault="00A74336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Po zakończeniu pracy zespół nadzorujący pakuje </w:t>
      </w:r>
      <w:r w:rsidRPr="00C22B19">
        <w:rPr>
          <w:rFonts w:ascii="Times New Roman" w:hAnsi="Times New Roman" w:cs="Times New Roman"/>
          <w:b/>
          <w:sz w:val="22"/>
          <w:szCs w:val="22"/>
        </w:rPr>
        <w:t>obydwa arkusze</w:t>
      </w:r>
      <w:r w:rsidRPr="00C22B19">
        <w:rPr>
          <w:rFonts w:ascii="Times New Roman" w:hAnsi="Times New Roman" w:cs="Times New Roman"/>
          <w:sz w:val="22"/>
          <w:szCs w:val="22"/>
        </w:rPr>
        <w:t xml:space="preserve"> wraz z nagraniem do jednej koperty, opisanej zgodnie z ogólnymi zasadami z </w:t>
      </w:r>
      <w:r w:rsidR="00B3558C" w:rsidRPr="00C22B19">
        <w:rPr>
          <w:rFonts w:ascii="Times New Roman" w:hAnsi="Times New Roman" w:cs="Times New Roman"/>
          <w:sz w:val="22"/>
          <w:szCs w:val="22"/>
        </w:rPr>
        <w:t>adnotacją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„</w:t>
      </w:r>
      <w:r w:rsidR="00B3558C" w:rsidRPr="00C22B19">
        <w:rPr>
          <w:rFonts w:ascii="Times New Roman" w:hAnsi="Times New Roman" w:cs="Times New Roman"/>
          <w:sz w:val="22"/>
          <w:szCs w:val="22"/>
        </w:rPr>
        <w:t>p</w:t>
      </w:r>
      <w:r w:rsidRPr="00C22B19">
        <w:rPr>
          <w:rFonts w:ascii="Times New Roman" w:hAnsi="Times New Roman" w:cs="Times New Roman"/>
          <w:sz w:val="22"/>
          <w:szCs w:val="22"/>
        </w:rPr>
        <w:t>raca wykonana z nauczycielem wspomagającym oraz nagrania” i oddaje przewodniczącemu zespołu egzaminacyjnego, który następnie przekazuje je do OKE.</w:t>
      </w:r>
    </w:p>
    <w:p w14:paraId="391D6C28" w14:textId="77777777" w:rsidR="00A74336" w:rsidRPr="00C22B19" w:rsidRDefault="00910C4E" w:rsidP="00B9200E">
      <w:pPr>
        <w:numPr>
          <w:ilvl w:val="0"/>
          <w:numId w:val="42"/>
        </w:numPr>
        <w:spacing w:before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absolwentów z autyzmem, w tym z zespołem </w:t>
      </w:r>
      <w:proofErr w:type="spellStart"/>
      <w:r w:rsidRPr="00C22B19">
        <w:rPr>
          <w:rFonts w:ascii="Times New Roman" w:hAnsi="Times New Roman" w:cs="Times New Roman"/>
          <w:sz w:val="22"/>
          <w:szCs w:val="22"/>
        </w:rPr>
        <w:t>Aspergera</w:t>
      </w:r>
      <w:proofErr w:type="spellEnd"/>
      <w:r w:rsidRPr="00C22B19">
        <w:rPr>
          <w:rFonts w:ascii="Times New Roman" w:hAnsi="Times New Roman" w:cs="Times New Roman"/>
          <w:sz w:val="22"/>
          <w:szCs w:val="22"/>
        </w:rPr>
        <w:t>, nauczyciel wspomagający kieruje uwagę absolwenta na konieczność pracy z arkuszem, jeżeli zauważy, że absolwent jest zdekoncentrowany.</w:t>
      </w:r>
      <w:r w:rsidR="00A7433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8CB0A8E" w14:textId="77777777" w:rsidR="000E708D" w:rsidRDefault="000E708D" w:rsidP="007475BA">
      <w:pPr>
        <w:spacing w:before="6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6060C320" w14:textId="77777777" w:rsidR="000E708D" w:rsidRPr="00C22B19" w:rsidRDefault="000E708D" w:rsidP="000E708D">
      <w:pPr>
        <w:pStyle w:val="Nagwek3"/>
        <w:numPr>
          <w:ilvl w:val="0"/>
          <w:numId w:val="75"/>
        </w:numPr>
        <w:spacing w:before="0"/>
        <w:ind w:left="357" w:hanging="3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Obserwatorzy egzaminu maturalnego</w:t>
      </w:r>
    </w:p>
    <w:p w14:paraId="7B2A7EC9" w14:textId="77777777" w:rsidR="000E708D" w:rsidRPr="00E234F3" w:rsidRDefault="000E708D" w:rsidP="000E708D">
      <w:pPr>
        <w:numPr>
          <w:ilvl w:val="2"/>
          <w:numId w:val="103"/>
        </w:numPr>
        <w:tabs>
          <w:tab w:val="clear" w:pos="0"/>
        </w:tabs>
        <w:spacing w:before="60" w:after="30"/>
        <w:ind w:left="426"/>
        <w:contextualSpacing/>
        <w:jc w:val="both"/>
        <w:rPr>
          <w:rFonts w:ascii="Times New Roman" w:hAnsi="Times New Roman" w:cs="Times New Roman"/>
          <w:sz w:val="22"/>
          <w:szCs w:val="20"/>
        </w:rPr>
      </w:pPr>
      <w:r w:rsidRPr="00E234F3">
        <w:rPr>
          <w:rFonts w:ascii="Times New Roman" w:hAnsi="Times New Roman" w:cs="Times New Roman"/>
          <w:sz w:val="22"/>
          <w:szCs w:val="20"/>
        </w:rPr>
        <w:t>Obserwatorami egzaminu maturalnego mogą być:</w:t>
      </w:r>
    </w:p>
    <w:p w14:paraId="284ECEE5" w14:textId="01F19920" w:rsidR="000E708D" w:rsidRPr="00E234F3" w:rsidRDefault="00F54F56" w:rsidP="000E708D">
      <w:pPr>
        <w:numPr>
          <w:ilvl w:val="0"/>
          <w:numId w:val="132"/>
        </w:numPr>
        <w:spacing w:before="60" w:after="30"/>
        <w:contextualSpacing/>
        <w:jc w:val="both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sz w:val="22"/>
          <w:szCs w:val="20"/>
        </w:rPr>
        <w:t xml:space="preserve">delegowani </w:t>
      </w:r>
      <w:r w:rsidR="000E708D" w:rsidRPr="00E234F3">
        <w:rPr>
          <w:rFonts w:ascii="Times New Roman" w:hAnsi="Times New Roman" w:cs="Times New Roman"/>
          <w:sz w:val="22"/>
          <w:szCs w:val="20"/>
        </w:rPr>
        <w:t>pracownicy ministerstwa obsługującego ministra właściwego do spraw oświaty i</w:t>
      </w:r>
      <w:r w:rsidR="00AC2045">
        <w:rPr>
          <w:rFonts w:ascii="Times New Roman" w:hAnsi="Times New Roman" w:cs="Times New Roman"/>
          <w:sz w:val="22"/>
          <w:szCs w:val="20"/>
        </w:rPr>
        <w:t> </w:t>
      </w:r>
      <w:r w:rsidR="000E708D" w:rsidRPr="00E234F3">
        <w:rPr>
          <w:rFonts w:ascii="Times New Roman" w:hAnsi="Times New Roman" w:cs="Times New Roman"/>
          <w:sz w:val="22"/>
          <w:szCs w:val="20"/>
        </w:rPr>
        <w:t>wychowania</w:t>
      </w:r>
    </w:p>
    <w:p w14:paraId="7263F3FD" w14:textId="04D0A9C6" w:rsidR="000E708D" w:rsidRPr="00E234F3" w:rsidRDefault="00F54F56" w:rsidP="000E708D">
      <w:pPr>
        <w:numPr>
          <w:ilvl w:val="0"/>
          <w:numId w:val="132"/>
        </w:numPr>
        <w:spacing w:before="60" w:after="30"/>
        <w:contextualSpacing/>
        <w:jc w:val="both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sz w:val="22"/>
          <w:szCs w:val="20"/>
        </w:rPr>
        <w:t xml:space="preserve">delegowani </w:t>
      </w:r>
      <w:r w:rsidR="000E708D" w:rsidRPr="00E234F3">
        <w:rPr>
          <w:rFonts w:ascii="Times New Roman" w:hAnsi="Times New Roman" w:cs="Times New Roman"/>
          <w:sz w:val="22"/>
          <w:szCs w:val="20"/>
        </w:rPr>
        <w:t>przedstawiciele Centralnej Komisji Egzaminacyjnej i komisji okręgowych</w:t>
      </w:r>
    </w:p>
    <w:p w14:paraId="7F943814" w14:textId="2C40F089" w:rsidR="000E708D" w:rsidRPr="00E234F3" w:rsidRDefault="00F54F56" w:rsidP="000E708D">
      <w:pPr>
        <w:numPr>
          <w:ilvl w:val="0"/>
          <w:numId w:val="132"/>
        </w:numPr>
        <w:spacing w:before="60" w:after="30"/>
        <w:contextualSpacing/>
        <w:jc w:val="both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sz w:val="22"/>
          <w:szCs w:val="20"/>
        </w:rPr>
        <w:t xml:space="preserve">delegowani </w:t>
      </w:r>
      <w:r w:rsidR="000E708D" w:rsidRPr="00E234F3">
        <w:rPr>
          <w:rFonts w:ascii="Times New Roman" w:hAnsi="Times New Roman" w:cs="Times New Roman"/>
          <w:sz w:val="22"/>
          <w:szCs w:val="20"/>
        </w:rPr>
        <w:t>przedstawiciele organu sprawującego nadzór pedagogiczny, organu prowadzącego szkołę, szkół wyższych i placówek doskonalenia nauczycieli</w:t>
      </w:r>
      <w:r>
        <w:rPr>
          <w:rFonts w:ascii="Times New Roman" w:hAnsi="Times New Roman" w:cs="Times New Roman"/>
          <w:sz w:val="22"/>
          <w:szCs w:val="20"/>
        </w:rPr>
        <w:t>, upoważnieni przez dyrektora Centralnej Komisji Egzaminacyjnej lub dyrektora komisji okręgowej</w:t>
      </w:r>
      <w:r w:rsidR="000E708D" w:rsidRPr="00E234F3">
        <w:rPr>
          <w:rFonts w:ascii="Times New Roman" w:hAnsi="Times New Roman" w:cs="Times New Roman"/>
          <w:sz w:val="22"/>
          <w:szCs w:val="20"/>
        </w:rPr>
        <w:t>.</w:t>
      </w:r>
    </w:p>
    <w:p w14:paraId="74384B2D" w14:textId="77777777" w:rsidR="000E708D" w:rsidRPr="00E234F3" w:rsidRDefault="000E708D" w:rsidP="001B0F3A">
      <w:pPr>
        <w:numPr>
          <w:ilvl w:val="2"/>
          <w:numId w:val="103"/>
        </w:numPr>
        <w:tabs>
          <w:tab w:val="clear" w:pos="0"/>
        </w:tabs>
        <w:spacing w:beforeLines="60" w:before="144" w:afterLines="60" w:after="144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E234F3">
        <w:rPr>
          <w:rFonts w:ascii="Times New Roman" w:hAnsi="Times New Roman" w:cs="Times New Roman"/>
          <w:sz w:val="22"/>
          <w:szCs w:val="22"/>
        </w:rPr>
        <w:t>Obserwatorzy nie uczestniczą w przeprowadzaniu egzaminu maturalnego.</w:t>
      </w:r>
    </w:p>
    <w:p w14:paraId="2EA8FD8D" w14:textId="48C42747" w:rsidR="000E708D" w:rsidRPr="00E234F3" w:rsidRDefault="000E708D" w:rsidP="001B0F3A">
      <w:pPr>
        <w:numPr>
          <w:ilvl w:val="2"/>
          <w:numId w:val="103"/>
        </w:numPr>
        <w:tabs>
          <w:tab w:val="clear" w:pos="0"/>
        </w:tabs>
        <w:spacing w:beforeLines="60" w:before="144" w:afterLines="60" w:after="144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E234F3">
        <w:rPr>
          <w:rFonts w:ascii="Times New Roman" w:hAnsi="Times New Roman" w:cs="Times New Roman"/>
          <w:sz w:val="22"/>
          <w:szCs w:val="22"/>
        </w:rPr>
        <w:t xml:space="preserve">Obserwator </w:t>
      </w:r>
      <w:r>
        <w:rPr>
          <w:rFonts w:ascii="Times New Roman" w:hAnsi="Times New Roman" w:cs="Times New Roman"/>
          <w:sz w:val="22"/>
          <w:szCs w:val="22"/>
        </w:rPr>
        <w:t>zgłasza się</w:t>
      </w:r>
      <w:r w:rsidRPr="00E234F3">
        <w:rPr>
          <w:rFonts w:ascii="Times New Roman" w:hAnsi="Times New Roman" w:cs="Times New Roman"/>
          <w:sz w:val="22"/>
          <w:szCs w:val="22"/>
        </w:rPr>
        <w:t xml:space="preserve"> do wybranej </w:t>
      </w:r>
      <w:r w:rsidR="00F54F56">
        <w:rPr>
          <w:rFonts w:ascii="Times New Roman" w:hAnsi="Times New Roman" w:cs="Times New Roman"/>
          <w:sz w:val="22"/>
          <w:szCs w:val="22"/>
        </w:rPr>
        <w:t xml:space="preserve">lub wskazanej </w:t>
      </w:r>
      <w:r w:rsidRPr="00E234F3">
        <w:rPr>
          <w:rFonts w:ascii="Times New Roman" w:hAnsi="Times New Roman" w:cs="Times New Roman"/>
          <w:sz w:val="22"/>
          <w:szCs w:val="22"/>
        </w:rPr>
        <w:t xml:space="preserve">szkoły (z </w:t>
      </w:r>
      <w:r w:rsidR="00F54F56">
        <w:rPr>
          <w:rFonts w:ascii="Times New Roman" w:hAnsi="Times New Roman" w:cs="Times New Roman"/>
          <w:sz w:val="22"/>
          <w:szCs w:val="22"/>
        </w:rPr>
        <w:t>delegacją/</w:t>
      </w:r>
      <w:r w:rsidRPr="00E234F3">
        <w:rPr>
          <w:rFonts w:ascii="Times New Roman" w:hAnsi="Times New Roman" w:cs="Times New Roman"/>
          <w:sz w:val="22"/>
          <w:szCs w:val="22"/>
        </w:rPr>
        <w:t>upoważnieniem [</w:t>
      </w:r>
      <w:r w:rsidRPr="00E234F3">
        <w:rPr>
          <w:rFonts w:ascii="Times New Roman" w:hAnsi="Times New Roman" w:cs="Times New Roman"/>
          <w:i/>
          <w:sz w:val="22"/>
          <w:szCs w:val="22"/>
        </w:rPr>
        <w:t>załącznik L_</w:t>
      </w:r>
      <w:r>
        <w:rPr>
          <w:rFonts w:ascii="Times New Roman" w:hAnsi="Times New Roman" w:cs="Times New Roman"/>
          <w:i/>
          <w:sz w:val="22"/>
          <w:szCs w:val="22"/>
        </w:rPr>
        <w:t>22</w:t>
      </w:r>
      <w:r w:rsidR="00D60665">
        <w:rPr>
          <w:rFonts w:ascii="Times New Roman" w:hAnsi="Times New Roman" w:cs="Times New Roman"/>
          <w:i/>
          <w:sz w:val="22"/>
          <w:szCs w:val="22"/>
        </w:rPr>
        <w:t>c</w:t>
      </w:r>
      <w:r w:rsidRPr="00E234F3">
        <w:rPr>
          <w:rFonts w:ascii="Times New Roman" w:hAnsi="Times New Roman" w:cs="Times New Roman"/>
          <w:sz w:val="22"/>
          <w:szCs w:val="22"/>
        </w:rPr>
        <w:t>] i dokumentem stwierdzającym tożsamość) najpóźniej godzinę przed rozpoczęciem egzaminu maturalnego.</w:t>
      </w:r>
    </w:p>
    <w:p w14:paraId="50837CA2" w14:textId="77777777" w:rsidR="00AC2045" w:rsidRPr="00180E1C" w:rsidRDefault="000E708D" w:rsidP="00180E1C">
      <w:pPr>
        <w:numPr>
          <w:ilvl w:val="2"/>
          <w:numId w:val="103"/>
        </w:numPr>
        <w:tabs>
          <w:tab w:val="clear" w:pos="0"/>
        </w:tabs>
        <w:spacing w:beforeLines="60" w:before="144" w:afterLines="60" w:after="144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E234F3">
        <w:rPr>
          <w:rFonts w:ascii="Times New Roman" w:hAnsi="Times New Roman" w:cs="Times New Roman"/>
          <w:i/>
          <w:sz w:val="22"/>
          <w:szCs w:val="22"/>
        </w:rPr>
        <w:t>Instrukcja</w:t>
      </w:r>
      <w:r w:rsidRPr="00E234F3">
        <w:rPr>
          <w:rFonts w:ascii="Times New Roman" w:hAnsi="Times New Roman" w:cs="Times New Roman"/>
          <w:sz w:val="22"/>
          <w:szCs w:val="22"/>
        </w:rPr>
        <w:t xml:space="preserve"> </w:t>
      </w:r>
      <w:r w:rsidRPr="00180E1C">
        <w:rPr>
          <w:rFonts w:ascii="Times New Roman" w:hAnsi="Times New Roman" w:cs="Times New Roman"/>
          <w:i/>
          <w:sz w:val="22"/>
          <w:szCs w:val="22"/>
        </w:rPr>
        <w:t>dla obserwatora egzaminu maturalnego</w:t>
      </w:r>
      <w:r w:rsidRPr="00E234F3">
        <w:rPr>
          <w:rFonts w:ascii="Times New Roman" w:hAnsi="Times New Roman" w:cs="Times New Roman"/>
          <w:sz w:val="22"/>
          <w:szCs w:val="22"/>
        </w:rPr>
        <w:t xml:space="preserve"> i </w:t>
      </w:r>
      <w:r w:rsidRPr="00E234F3">
        <w:rPr>
          <w:rFonts w:ascii="Times New Roman" w:hAnsi="Times New Roman" w:cs="Times New Roman"/>
          <w:i/>
          <w:sz w:val="22"/>
          <w:szCs w:val="22"/>
        </w:rPr>
        <w:t>Arkusz obserwacji egzaminów zewnętrznych</w:t>
      </w:r>
      <w:r w:rsidRPr="00E234F3">
        <w:rPr>
          <w:rFonts w:ascii="Times New Roman" w:hAnsi="Times New Roman" w:cs="Times New Roman"/>
          <w:sz w:val="22"/>
          <w:szCs w:val="22"/>
        </w:rPr>
        <w:t xml:space="preserve"> stanowią </w:t>
      </w:r>
      <w:r w:rsidRPr="00E234F3">
        <w:rPr>
          <w:rFonts w:ascii="Times New Roman" w:hAnsi="Times New Roman" w:cs="Times New Roman"/>
          <w:i/>
          <w:sz w:val="22"/>
          <w:szCs w:val="22"/>
        </w:rPr>
        <w:t>załącznik</w:t>
      </w:r>
      <w:r>
        <w:rPr>
          <w:rFonts w:ascii="Times New Roman" w:hAnsi="Times New Roman" w:cs="Times New Roman"/>
          <w:i/>
          <w:sz w:val="22"/>
          <w:szCs w:val="22"/>
        </w:rPr>
        <w:t>i L_22</w:t>
      </w:r>
      <w:r w:rsidR="00D60665">
        <w:rPr>
          <w:rFonts w:ascii="Times New Roman" w:hAnsi="Times New Roman" w:cs="Times New Roman"/>
          <w:i/>
          <w:sz w:val="22"/>
          <w:szCs w:val="22"/>
        </w:rPr>
        <w:t>a</w:t>
      </w:r>
      <w:r>
        <w:rPr>
          <w:rFonts w:ascii="Times New Roman" w:hAnsi="Times New Roman" w:cs="Times New Roman"/>
          <w:i/>
          <w:sz w:val="22"/>
          <w:szCs w:val="22"/>
        </w:rPr>
        <w:t xml:space="preserve"> oraz</w:t>
      </w:r>
      <w:r w:rsidRPr="00E234F3">
        <w:rPr>
          <w:rFonts w:ascii="Times New Roman" w:hAnsi="Times New Roman" w:cs="Times New Roman"/>
          <w:i/>
          <w:sz w:val="22"/>
          <w:szCs w:val="22"/>
        </w:rPr>
        <w:t xml:space="preserve"> L_</w:t>
      </w:r>
      <w:r>
        <w:rPr>
          <w:rFonts w:ascii="Times New Roman" w:hAnsi="Times New Roman" w:cs="Times New Roman"/>
          <w:i/>
          <w:sz w:val="22"/>
          <w:szCs w:val="22"/>
        </w:rPr>
        <w:t>22</w:t>
      </w:r>
      <w:r w:rsidR="00D60665">
        <w:rPr>
          <w:rFonts w:ascii="Times New Roman" w:hAnsi="Times New Roman" w:cs="Times New Roman"/>
          <w:i/>
          <w:sz w:val="22"/>
          <w:szCs w:val="22"/>
        </w:rPr>
        <w:t>b</w:t>
      </w:r>
      <w:r w:rsidR="00AC2045">
        <w:rPr>
          <w:rFonts w:ascii="Times New Roman" w:hAnsi="Times New Roman" w:cs="Times New Roman"/>
          <w:i/>
          <w:sz w:val="22"/>
          <w:szCs w:val="22"/>
        </w:rPr>
        <w:t>.</w:t>
      </w:r>
    </w:p>
    <w:p w14:paraId="4324927C" w14:textId="77777777" w:rsidR="00B177C7" w:rsidRDefault="00B177C7" w:rsidP="00180E1C">
      <w:pPr>
        <w:numPr>
          <w:ilvl w:val="2"/>
          <w:numId w:val="103"/>
        </w:numPr>
        <w:tabs>
          <w:tab w:val="clear" w:pos="0"/>
        </w:tabs>
        <w:spacing w:beforeLines="60" w:before="144" w:afterLines="60" w:after="144"/>
        <w:ind w:left="425"/>
        <w:jc w:val="both"/>
        <w:rPr>
          <w:rFonts w:ascii="Times New Roman" w:hAnsi="Times New Roman" w:cs="Times New Roman"/>
          <w:sz w:val="22"/>
          <w:szCs w:val="22"/>
        </w:rPr>
        <w:sectPr w:rsidR="00B177C7" w:rsidSect="00591407">
          <w:headerReference w:type="default" r:id="rId2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4645EE" w14:paraId="66FD9DEB" w14:textId="77777777" w:rsidTr="00546A2A">
        <w:tc>
          <w:tcPr>
            <w:tcW w:w="742" w:type="dxa"/>
            <w:shd w:val="clear" w:color="auto" w:fill="595959" w:themeFill="text1" w:themeFillTint="A6"/>
          </w:tcPr>
          <w:p w14:paraId="4B0DC13F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bookmarkStart w:id="34" w:name="_Toc178040309"/>
            <w:bookmarkEnd w:id="33"/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69BB5A03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VI</w:t>
            </w:r>
          </w:p>
        </w:tc>
        <w:tc>
          <w:tcPr>
            <w:tcW w:w="8468" w:type="dxa"/>
            <w:vAlign w:val="center"/>
          </w:tcPr>
          <w:p w14:paraId="537913E8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Procedury awaryjne</w:t>
            </w:r>
            <w:r w:rsidR="00EB453C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 </w:t>
            </w:r>
            <w:r w:rsidR="00EB453C">
              <w:rPr>
                <w:rFonts w:ascii="Times New Roman" w:hAnsi="Times New Roman" w:cs="Times New Roman"/>
                <w:bCs/>
                <w:sz w:val="22"/>
                <w:szCs w:val="22"/>
              </w:rPr>
              <w:t>(dotyczą wszystkich absolwentów)</w:t>
            </w:r>
          </w:p>
        </w:tc>
      </w:tr>
    </w:tbl>
    <w:p w14:paraId="2AA03D21" w14:textId="77777777" w:rsidR="004645EE" w:rsidRPr="00975C5A" w:rsidRDefault="004645EE" w:rsidP="004645E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6055DF06" w14:textId="77777777" w:rsidR="000E7262" w:rsidRPr="00C22B19" w:rsidRDefault="000E7262" w:rsidP="00B9200E">
      <w:pPr>
        <w:pStyle w:val="Nagwek3"/>
        <w:numPr>
          <w:ilvl w:val="0"/>
          <w:numId w:val="55"/>
        </w:numPr>
        <w:rPr>
          <w:rFonts w:ascii="Times New Roman" w:hAnsi="Times New Roman" w:cs="Times New Roman"/>
          <w:sz w:val="22"/>
          <w:szCs w:val="22"/>
        </w:rPr>
      </w:pPr>
      <w:bookmarkStart w:id="35" w:name="_Toc178040310"/>
      <w:bookmarkEnd w:id="34"/>
      <w:r w:rsidRPr="00C22B19">
        <w:rPr>
          <w:rFonts w:ascii="Times New Roman" w:hAnsi="Times New Roman" w:cs="Times New Roman"/>
          <w:sz w:val="22"/>
          <w:szCs w:val="22"/>
        </w:rPr>
        <w:t>Postępowanie w przypadku</w:t>
      </w:r>
      <w:r w:rsidR="00A36986" w:rsidRPr="00C22B19">
        <w:rPr>
          <w:rFonts w:ascii="Times New Roman" w:hAnsi="Times New Roman" w:cs="Times New Roman"/>
          <w:sz w:val="22"/>
          <w:szCs w:val="22"/>
        </w:rPr>
        <w:t xml:space="preserve"> stwierdzenia </w:t>
      </w:r>
      <w:r w:rsidR="00937602" w:rsidRPr="00C22B19">
        <w:rPr>
          <w:rFonts w:ascii="Times New Roman" w:hAnsi="Times New Roman" w:cs="Times New Roman"/>
          <w:sz w:val="22"/>
          <w:szCs w:val="22"/>
        </w:rPr>
        <w:t>niekompletności</w:t>
      </w:r>
      <w:r w:rsidR="00BA6944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37602" w:rsidRPr="00C22B19">
        <w:rPr>
          <w:rFonts w:ascii="Times New Roman" w:hAnsi="Times New Roman" w:cs="Times New Roman"/>
          <w:sz w:val="22"/>
          <w:szCs w:val="22"/>
        </w:rPr>
        <w:t xml:space="preserve">lub </w:t>
      </w:r>
      <w:r w:rsidR="00327286" w:rsidRPr="00C22B19">
        <w:rPr>
          <w:rFonts w:ascii="Times New Roman" w:hAnsi="Times New Roman" w:cs="Times New Roman"/>
          <w:sz w:val="22"/>
          <w:szCs w:val="22"/>
        </w:rPr>
        <w:t xml:space="preserve">naruszenia </w:t>
      </w:r>
      <w:r w:rsidRPr="00C22B19">
        <w:rPr>
          <w:rFonts w:ascii="Times New Roman" w:hAnsi="Times New Roman" w:cs="Times New Roman"/>
          <w:sz w:val="22"/>
          <w:szCs w:val="22"/>
        </w:rPr>
        <w:t>pakietów zawierających arkusze egzaminacyjne</w:t>
      </w:r>
      <w:bookmarkEnd w:id="35"/>
      <w:r w:rsidR="00A3698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959C052" w14:textId="77777777" w:rsidR="00817D0A" w:rsidRPr="00C22B19" w:rsidRDefault="000E7262" w:rsidP="00B9200E">
      <w:pPr>
        <w:numPr>
          <w:ilvl w:val="0"/>
          <w:numId w:val="49"/>
        </w:numPr>
        <w:spacing w:before="24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Przewodniczący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lub upoważniona przez niego osoba, w obecności innego członka tego zespołu, bezpośrednio po otrzymaniu pakietu od dystrybutora sprawdza i</w:t>
      </w:r>
      <w:r w:rsidR="00F101E9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>przelicza zgodnie z</w:t>
      </w:r>
      <w:r w:rsidR="00904EC5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instrukcją</w:t>
      </w:r>
      <w:r w:rsidR="00937602" w:rsidRPr="00C22B19">
        <w:rPr>
          <w:rFonts w:ascii="Times New Roman" w:hAnsi="Times New Roman" w:cs="Times New Roman"/>
          <w:sz w:val="22"/>
          <w:szCs w:val="22"/>
        </w:rPr>
        <w:t xml:space="preserve"> zawartą w przesyłce</w:t>
      </w:r>
      <w:r w:rsidRPr="00C22B19">
        <w:rPr>
          <w:rFonts w:ascii="Times New Roman" w:hAnsi="Times New Roman" w:cs="Times New Roman"/>
          <w:sz w:val="22"/>
          <w:szCs w:val="22"/>
        </w:rPr>
        <w:t>, czy liczba i rodzaj arkuszy egzaminacyjnych odpowiadają zapotrzebowaniu</w:t>
      </w:r>
      <w:r w:rsidR="00937602" w:rsidRPr="00C22B19">
        <w:rPr>
          <w:rFonts w:ascii="Times New Roman" w:hAnsi="Times New Roman" w:cs="Times New Roman"/>
          <w:sz w:val="22"/>
          <w:szCs w:val="22"/>
        </w:rPr>
        <w:t xml:space="preserve"> i wykazowi zawartości przesyłki</w:t>
      </w:r>
      <w:r w:rsidRPr="00C22B19">
        <w:rPr>
          <w:rFonts w:ascii="Times New Roman" w:hAnsi="Times New Roman" w:cs="Times New Roman"/>
          <w:sz w:val="22"/>
          <w:szCs w:val="22"/>
        </w:rPr>
        <w:t>. W</w:t>
      </w:r>
      <w:r w:rsidR="00904EC5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przypadku stwierdzenia niezgodności niezwłocznie zawiadamia w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ustalony sposób dystrybutora</w:t>
      </w:r>
      <w:r w:rsidR="00CA18DE" w:rsidRPr="00C22B19">
        <w:rPr>
          <w:rFonts w:ascii="Times New Roman" w:hAnsi="Times New Roman" w:cs="Times New Roman"/>
          <w:sz w:val="22"/>
          <w:szCs w:val="22"/>
        </w:rPr>
        <w:t xml:space="preserve"> materiałów egzaminacyjnych</w:t>
      </w:r>
      <w:r w:rsidRPr="00C22B19">
        <w:rPr>
          <w:rFonts w:ascii="Times New Roman" w:hAnsi="Times New Roman" w:cs="Times New Roman"/>
          <w:sz w:val="22"/>
          <w:szCs w:val="22"/>
        </w:rPr>
        <w:t>, a także zgłasza ten fakt do dyrektora OKE</w:t>
      </w:r>
      <w:r w:rsidR="00937602" w:rsidRPr="00C22B19">
        <w:rPr>
          <w:rFonts w:ascii="Times New Roman" w:hAnsi="Times New Roman" w:cs="Times New Roman"/>
          <w:sz w:val="22"/>
          <w:szCs w:val="22"/>
        </w:rPr>
        <w:t xml:space="preserve"> i dalej postępuje zgodnie z instrukcją zawartą w przesyłce i/lub zaleceniami dyrektora okręgowej komisji egzaminacyjnej</w:t>
      </w:r>
      <w:r w:rsidR="00A36986" w:rsidRPr="00C22B19">
        <w:rPr>
          <w:rFonts w:ascii="Times New Roman" w:hAnsi="Times New Roman" w:cs="Times New Roman"/>
          <w:sz w:val="22"/>
          <w:szCs w:val="22"/>
        </w:rPr>
        <w:t>.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333ED24" w14:textId="6721DF86" w:rsidR="00817D0A" w:rsidRPr="00C22B19" w:rsidRDefault="00817D0A" w:rsidP="00B9200E">
      <w:pPr>
        <w:numPr>
          <w:ilvl w:val="0"/>
          <w:numId w:val="49"/>
        </w:numPr>
        <w:spacing w:before="6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</w:t>
      </w:r>
      <w:r w:rsidR="00A36986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przypadku stwierdzenia, że </w:t>
      </w:r>
      <w:r w:rsidR="00944592" w:rsidRPr="00C22B19">
        <w:rPr>
          <w:rFonts w:ascii="Times New Roman" w:hAnsi="Times New Roman" w:cs="Times New Roman"/>
          <w:sz w:val="22"/>
          <w:szCs w:val="22"/>
        </w:rPr>
        <w:t>w</w:t>
      </w:r>
      <w:r w:rsidR="005C45D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wyniku uszkodzenia pakietu </w:t>
      </w:r>
      <w:r w:rsidRPr="00C22B19">
        <w:rPr>
          <w:rFonts w:ascii="Times New Roman" w:hAnsi="Times New Roman" w:cs="Times New Roman"/>
          <w:sz w:val="22"/>
          <w:szCs w:val="22"/>
        </w:rPr>
        <w:t>zaistniała możliwość ujawnienia arkuszy</w:t>
      </w:r>
      <w:r w:rsidR="00944592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44592" w:rsidRPr="00C22B19">
        <w:rPr>
          <w:rFonts w:ascii="Times New Roman" w:hAnsi="Times New Roman" w:cs="Times New Roman"/>
          <w:sz w:val="22"/>
          <w:szCs w:val="22"/>
        </w:rPr>
        <w:t>dyrektor OKE powiadamia o z</w:t>
      </w:r>
      <w:r w:rsidR="00BA4782" w:rsidRPr="00C22B19">
        <w:rPr>
          <w:rFonts w:ascii="Times New Roman" w:hAnsi="Times New Roman" w:cs="Times New Roman"/>
          <w:sz w:val="22"/>
          <w:szCs w:val="22"/>
        </w:rPr>
        <w:t>aistniałej sytuacji d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yrektora CKE, który podejmuje </w:t>
      </w:r>
      <w:r w:rsidRPr="00C22B19">
        <w:rPr>
          <w:rFonts w:ascii="Times New Roman" w:hAnsi="Times New Roman" w:cs="Times New Roman"/>
          <w:sz w:val="22"/>
          <w:szCs w:val="22"/>
        </w:rPr>
        <w:t xml:space="preserve">decyzję </w:t>
      </w:r>
      <w:r w:rsidR="008E1562" w:rsidRPr="00C22B19">
        <w:rPr>
          <w:rFonts w:ascii="Times New Roman" w:hAnsi="Times New Roman" w:cs="Times New Roman"/>
          <w:sz w:val="22"/>
          <w:szCs w:val="22"/>
        </w:rPr>
        <w:t>dotyczącą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przebiegu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 i ustaleniu nowego terminu całości lub części </w:t>
      </w:r>
      <w:r w:rsidRPr="00C22B19">
        <w:rPr>
          <w:rFonts w:ascii="Times New Roman" w:hAnsi="Times New Roman" w:cs="Times New Roman"/>
          <w:sz w:val="22"/>
          <w:szCs w:val="22"/>
        </w:rPr>
        <w:t>egzaminu.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 W innych </w:t>
      </w:r>
      <w:r w:rsidR="00A36986" w:rsidRPr="00C22B19">
        <w:rPr>
          <w:rFonts w:ascii="Times New Roman" w:hAnsi="Times New Roman" w:cs="Times New Roman"/>
          <w:sz w:val="22"/>
          <w:szCs w:val="22"/>
        </w:rPr>
        <w:t>prz</w:t>
      </w:r>
      <w:r w:rsidR="00944592" w:rsidRPr="00C22B19">
        <w:rPr>
          <w:rFonts w:ascii="Times New Roman" w:hAnsi="Times New Roman" w:cs="Times New Roman"/>
          <w:sz w:val="22"/>
          <w:szCs w:val="22"/>
        </w:rPr>
        <w:t xml:space="preserve">ypadkach decyzje co dalszego przebiegu </w:t>
      </w:r>
      <w:r w:rsidR="00A36986" w:rsidRPr="00C22B19">
        <w:rPr>
          <w:rFonts w:ascii="Times New Roman" w:hAnsi="Times New Roman" w:cs="Times New Roman"/>
          <w:sz w:val="22"/>
          <w:szCs w:val="22"/>
        </w:rPr>
        <w:t xml:space="preserve">lub zawieszenia </w:t>
      </w:r>
      <w:r w:rsidR="00944592" w:rsidRPr="00C22B19">
        <w:rPr>
          <w:rFonts w:ascii="Times New Roman" w:hAnsi="Times New Roman" w:cs="Times New Roman"/>
          <w:sz w:val="22"/>
          <w:szCs w:val="22"/>
        </w:rPr>
        <w:t>egzaminu podejmuje dyrektor OKE w</w:t>
      </w:r>
      <w:r w:rsidR="00A36986" w:rsidRPr="00C22B19">
        <w:rPr>
          <w:rFonts w:ascii="Times New Roman" w:hAnsi="Times New Roman" w:cs="Times New Roman"/>
          <w:sz w:val="22"/>
          <w:szCs w:val="22"/>
        </w:rPr>
        <w:t>  </w:t>
      </w:r>
      <w:r w:rsidR="00BA4782" w:rsidRPr="00C22B19">
        <w:rPr>
          <w:rFonts w:ascii="Times New Roman" w:hAnsi="Times New Roman" w:cs="Times New Roman"/>
          <w:sz w:val="22"/>
          <w:szCs w:val="22"/>
        </w:rPr>
        <w:t xml:space="preserve">porozumieniu z </w:t>
      </w:r>
      <w:r w:rsidR="00A055CA">
        <w:rPr>
          <w:rFonts w:ascii="Times New Roman" w:hAnsi="Times New Roman" w:cs="Times New Roman"/>
          <w:sz w:val="22"/>
          <w:szCs w:val="22"/>
        </w:rPr>
        <w:t>d</w:t>
      </w:r>
      <w:r w:rsidR="00944592" w:rsidRPr="00C22B19">
        <w:rPr>
          <w:rFonts w:ascii="Times New Roman" w:hAnsi="Times New Roman" w:cs="Times New Roman"/>
          <w:sz w:val="22"/>
          <w:szCs w:val="22"/>
        </w:rPr>
        <w:t>yrektorem CKE.</w:t>
      </w:r>
    </w:p>
    <w:p w14:paraId="5A1D78BC" w14:textId="77777777" w:rsidR="000E7262" w:rsidRPr="00C22B19" w:rsidRDefault="000E7262" w:rsidP="00B9200E">
      <w:pPr>
        <w:numPr>
          <w:ilvl w:val="0"/>
          <w:numId w:val="49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Zdający nie opuszczają sali egzaminacyjnej do momentu otrzymania </w:t>
      </w:r>
      <w:r w:rsidR="008E1562" w:rsidRPr="00C22B19">
        <w:rPr>
          <w:rFonts w:ascii="Times New Roman" w:hAnsi="Times New Roman" w:cs="Times New Roman"/>
          <w:sz w:val="22"/>
          <w:szCs w:val="22"/>
        </w:rPr>
        <w:t xml:space="preserve">od przewodniczącego zespołu egzaminacyjnego </w:t>
      </w:r>
      <w:r w:rsidRPr="00C22B19">
        <w:rPr>
          <w:rFonts w:ascii="Times New Roman" w:hAnsi="Times New Roman" w:cs="Times New Roman"/>
          <w:sz w:val="22"/>
          <w:szCs w:val="22"/>
        </w:rPr>
        <w:t xml:space="preserve">informacji o decyzji </w:t>
      </w:r>
      <w:r w:rsidR="00996E76" w:rsidRPr="00C22B19">
        <w:rPr>
          <w:rFonts w:ascii="Times New Roman" w:hAnsi="Times New Roman" w:cs="Times New Roman"/>
          <w:sz w:val="22"/>
          <w:szCs w:val="22"/>
        </w:rPr>
        <w:t xml:space="preserve">odpowiednio </w:t>
      </w:r>
      <w:r w:rsidRPr="00C22B19">
        <w:rPr>
          <w:rFonts w:ascii="Times New Roman" w:hAnsi="Times New Roman" w:cs="Times New Roman"/>
          <w:sz w:val="22"/>
          <w:szCs w:val="22"/>
        </w:rPr>
        <w:t>dyrektora OKE</w:t>
      </w:r>
      <w:r w:rsidR="00BA4782" w:rsidRPr="00C22B19">
        <w:rPr>
          <w:rFonts w:ascii="Times New Roman" w:hAnsi="Times New Roman" w:cs="Times New Roman"/>
          <w:sz w:val="22"/>
          <w:szCs w:val="22"/>
        </w:rPr>
        <w:t xml:space="preserve"> lub d</w:t>
      </w:r>
      <w:r w:rsidR="00996E76" w:rsidRPr="00C22B19">
        <w:rPr>
          <w:rFonts w:ascii="Times New Roman" w:hAnsi="Times New Roman" w:cs="Times New Roman"/>
          <w:sz w:val="22"/>
          <w:szCs w:val="22"/>
        </w:rPr>
        <w:t>yrektora CKE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996E7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C953F80" w14:textId="484BEB4A" w:rsidR="000E7262" w:rsidRPr="008138DD" w:rsidRDefault="000E7262" w:rsidP="008138DD">
      <w:pPr>
        <w:numPr>
          <w:ilvl w:val="0"/>
          <w:numId w:val="49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Decyzję dotyczącą egzaminu dyrektor OKE lub jego przedstawiciel przekazuje telefonicznie, faksem lub pocztą elektroniczną przewodniczącemu </w:t>
      </w:r>
      <w:r w:rsidR="004440FE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8138DD">
        <w:rPr>
          <w:rFonts w:ascii="Times New Roman" w:hAnsi="Times New Roman" w:cs="Times New Roman"/>
          <w:sz w:val="22"/>
          <w:szCs w:val="22"/>
        </w:rPr>
        <w:t xml:space="preserve"> </w:t>
      </w:r>
      <w:r w:rsidRPr="008138DD">
        <w:rPr>
          <w:rFonts w:ascii="Times New Roman" w:hAnsi="Times New Roman" w:cs="Times New Roman"/>
          <w:sz w:val="22"/>
          <w:szCs w:val="22"/>
        </w:rPr>
        <w:t>Do szkoły informacja musi dotrzeć obowiązkowo dwiema niezależnymi drogami.</w:t>
      </w:r>
    </w:p>
    <w:p w14:paraId="24B1C401" w14:textId="77777777" w:rsidR="00344250" w:rsidRPr="00C22B19" w:rsidRDefault="00344250" w:rsidP="00344250">
      <w:pPr>
        <w:spacing w:before="6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2B91E2C" w14:textId="77777777" w:rsidR="000E7262" w:rsidRPr="00C22B19" w:rsidRDefault="000E7262" w:rsidP="00B9200E">
      <w:pPr>
        <w:pStyle w:val="Nagwek3"/>
        <w:numPr>
          <w:ilvl w:val="0"/>
          <w:numId w:val="55"/>
        </w:numPr>
        <w:rPr>
          <w:rFonts w:ascii="Times New Roman" w:hAnsi="Times New Roman" w:cs="Times New Roman"/>
          <w:sz w:val="22"/>
          <w:szCs w:val="22"/>
        </w:rPr>
      </w:pPr>
      <w:bookmarkStart w:id="36" w:name="_Toc178040311"/>
      <w:r w:rsidRPr="00C22B19">
        <w:rPr>
          <w:rFonts w:ascii="Times New Roman" w:hAnsi="Times New Roman" w:cs="Times New Roman"/>
          <w:sz w:val="22"/>
          <w:szCs w:val="22"/>
        </w:rPr>
        <w:t>Postępowanie w przypadku zaginięcia pakietu zawierającego arkusze egzaminacyjne</w:t>
      </w:r>
      <w:bookmarkEnd w:id="36"/>
    </w:p>
    <w:p w14:paraId="22C76696" w14:textId="77777777" w:rsidR="000E7262" w:rsidRPr="00C22B19" w:rsidRDefault="000E7262" w:rsidP="00B9200E">
      <w:pPr>
        <w:numPr>
          <w:ilvl w:val="0"/>
          <w:numId w:val="70"/>
        </w:numPr>
        <w:tabs>
          <w:tab w:val="clear" w:pos="720"/>
        </w:tabs>
        <w:spacing w:before="60"/>
        <w:ind w:left="39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Przewodniczący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po stwierdzeniu zaginięcia pakietu zawierającego arkusze egzaminacyjne powiadamia o tym fakcie dyrektora OKE, który przeprowadza postępowanie wyjaśniające. </w:t>
      </w:r>
    </w:p>
    <w:p w14:paraId="56B751D9" w14:textId="77777777" w:rsidR="000E7262" w:rsidRPr="00C22B19" w:rsidRDefault="000E7262" w:rsidP="00B9200E">
      <w:pPr>
        <w:numPr>
          <w:ilvl w:val="0"/>
          <w:numId w:val="70"/>
        </w:numPr>
        <w:tabs>
          <w:tab w:val="clear" w:pos="720"/>
        </w:tabs>
        <w:spacing w:before="60"/>
        <w:ind w:left="39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Dyrektor OKE, w porozumieniu z dyrektorem CKE, podejmuje decyzję o ewentualnym zawieszeniu egzaminu lub jego części, a dyrektor CKE ustala nowy termin egzaminu.</w:t>
      </w:r>
    </w:p>
    <w:p w14:paraId="51CBC500" w14:textId="77777777" w:rsidR="000E7262" w:rsidRPr="00C22B19" w:rsidRDefault="000E7262" w:rsidP="00B9200E">
      <w:pPr>
        <w:numPr>
          <w:ilvl w:val="0"/>
          <w:numId w:val="70"/>
        </w:numPr>
        <w:tabs>
          <w:tab w:val="clear" w:pos="720"/>
        </w:tabs>
        <w:spacing w:before="60"/>
        <w:ind w:left="39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nowym terminie egzaminu dyrektor CKE powiadamia dyrektorów OKE, a dyrektorzy OKE </w:t>
      </w:r>
      <w:r w:rsidR="00B108A6" w:rsidRPr="00C22B19">
        <w:rPr>
          <w:rFonts w:ascii="Times New Roman" w:hAnsi="Times New Roman" w:cs="Times New Roman"/>
          <w:sz w:val="22"/>
          <w:szCs w:val="22"/>
        </w:rPr>
        <w:br/>
      </w:r>
      <w:r w:rsidRPr="00C22B19">
        <w:rPr>
          <w:rFonts w:ascii="Times New Roman" w:hAnsi="Times New Roman" w:cs="Times New Roman"/>
          <w:sz w:val="22"/>
          <w:szCs w:val="22"/>
        </w:rPr>
        <w:t xml:space="preserve">– przewodniczących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</w:t>
      </w:r>
      <w:r w:rsidR="0022270B" w:rsidRPr="00C22B19">
        <w:rPr>
          <w:rFonts w:ascii="Times New Roman" w:hAnsi="Times New Roman" w:cs="Times New Roman"/>
          <w:sz w:val="22"/>
          <w:szCs w:val="22"/>
        </w:rPr>
        <w:t>ów</w:t>
      </w:r>
      <w:r w:rsidR="00F101E9" w:rsidRPr="00C22B19">
        <w:rPr>
          <w:rFonts w:ascii="Times New Roman" w:hAnsi="Times New Roman" w:cs="Times New Roman"/>
          <w:sz w:val="22"/>
          <w:szCs w:val="22"/>
        </w:rPr>
        <w:t xml:space="preserve"> egzaminacyjn</w:t>
      </w:r>
      <w:r w:rsidR="0022270B" w:rsidRPr="00C22B19">
        <w:rPr>
          <w:rFonts w:ascii="Times New Roman" w:hAnsi="Times New Roman" w:cs="Times New Roman"/>
          <w:sz w:val="22"/>
          <w:szCs w:val="22"/>
        </w:rPr>
        <w:t>ych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  <w:r w:rsidR="004244B6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15182AB" w14:textId="77777777" w:rsidR="000E7262" w:rsidRDefault="000E7262" w:rsidP="00B9200E">
      <w:pPr>
        <w:numPr>
          <w:ilvl w:val="0"/>
          <w:numId w:val="70"/>
        </w:numPr>
        <w:tabs>
          <w:tab w:val="clear" w:pos="720"/>
        </w:tabs>
        <w:spacing w:before="60"/>
        <w:ind w:left="390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Informację o nowym terminie egzaminu zdający uzyskuje w szkole, w której zdaje egzamin.</w:t>
      </w:r>
    </w:p>
    <w:p w14:paraId="7F0EA2A6" w14:textId="77777777" w:rsidR="00344250" w:rsidRPr="00C22B19" w:rsidRDefault="00344250" w:rsidP="00344250">
      <w:pPr>
        <w:spacing w:before="60"/>
        <w:ind w:left="390"/>
        <w:jc w:val="both"/>
        <w:rPr>
          <w:rFonts w:ascii="Times New Roman" w:hAnsi="Times New Roman" w:cs="Times New Roman"/>
          <w:sz w:val="22"/>
          <w:szCs w:val="22"/>
        </w:rPr>
      </w:pPr>
    </w:p>
    <w:p w14:paraId="6F82B3E9" w14:textId="77777777" w:rsidR="009D3F8A" w:rsidRPr="00C22B19" w:rsidRDefault="009D3F8A" w:rsidP="00B9200E">
      <w:pPr>
        <w:pStyle w:val="Nagwek3"/>
        <w:numPr>
          <w:ilvl w:val="0"/>
          <w:numId w:val="55"/>
        </w:numPr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Postępowanie w</w:t>
      </w:r>
      <w:r w:rsidR="00AF4F4F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przypadku </w:t>
      </w:r>
      <w:r w:rsidR="002A0E76" w:rsidRPr="00C22B19">
        <w:rPr>
          <w:rFonts w:ascii="Times New Roman" w:hAnsi="Times New Roman" w:cs="Times New Roman"/>
          <w:sz w:val="22"/>
          <w:szCs w:val="22"/>
        </w:rPr>
        <w:t>stwierdzenia braku stron lub innych ustere</w:t>
      </w:r>
      <w:r w:rsidR="00914874" w:rsidRPr="00C22B19">
        <w:rPr>
          <w:rFonts w:ascii="Times New Roman" w:hAnsi="Times New Roman" w:cs="Times New Roman"/>
          <w:sz w:val="22"/>
          <w:szCs w:val="22"/>
        </w:rPr>
        <w:t>k w arkuszach  ‎egzaminacyjnych</w:t>
      </w:r>
    </w:p>
    <w:p w14:paraId="043CEA5C" w14:textId="77777777" w:rsidR="009D3F8A" w:rsidRPr="00C22B19" w:rsidRDefault="009D3F8A" w:rsidP="00B9200E">
      <w:pPr>
        <w:numPr>
          <w:ilvl w:val="0"/>
          <w:numId w:val="74"/>
        </w:numPr>
        <w:spacing w:before="60"/>
        <w:ind w:left="435" w:hanging="42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‎W przypadku stwierdzenia braku stron lub innych usterek w </w:t>
      </w:r>
      <w:r w:rsidR="002A0E76" w:rsidRPr="00C22B19">
        <w:rPr>
          <w:rFonts w:ascii="Times New Roman" w:hAnsi="Times New Roman" w:cs="Times New Roman"/>
          <w:sz w:val="22"/>
          <w:szCs w:val="22"/>
        </w:rPr>
        <w:t>arkuszu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przewodniczący ‎zespołu egzaminacyjnego odnotowuje ten fakt w protokole przebiegu egzaminu ‎i podejmuje decyzję o</w:t>
      </w:r>
      <w:r w:rsidR="0000457F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 xml:space="preserve">wykorzystaniu </w:t>
      </w:r>
      <w:r w:rsidR="002A0E76" w:rsidRPr="00C22B19">
        <w:rPr>
          <w:rFonts w:ascii="Times New Roman" w:hAnsi="Times New Roman" w:cs="Times New Roman"/>
          <w:sz w:val="22"/>
          <w:szCs w:val="22"/>
        </w:rPr>
        <w:t>arkuszy</w:t>
      </w:r>
      <w:r w:rsidRPr="00C22B19">
        <w:rPr>
          <w:rFonts w:ascii="Times New Roman" w:hAnsi="Times New Roman" w:cs="Times New Roman"/>
          <w:sz w:val="22"/>
          <w:szCs w:val="22"/>
        </w:rPr>
        <w:t xml:space="preserve"> rezerwowych.‎</w:t>
      </w:r>
    </w:p>
    <w:p w14:paraId="2FF77083" w14:textId="77777777" w:rsidR="009D3F8A" w:rsidRPr="00C22B19" w:rsidRDefault="009D3F8A" w:rsidP="00B9200E">
      <w:pPr>
        <w:numPr>
          <w:ilvl w:val="0"/>
          <w:numId w:val="74"/>
        </w:numPr>
        <w:spacing w:before="60"/>
        <w:ind w:left="435" w:hanging="42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‎Jeżeli liczba zestawów rezerwowych jest niewystarczająca do przeprowadzenia egzaminu</w:t>
      </w:r>
      <w:r w:rsidR="002A0E76" w:rsidRPr="00C22B19">
        <w:rPr>
          <w:rFonts w:ascii="Times New Roman" w:hAnsi="Times New Roman" w:cs="Times New Roman"/>
          <w:sz w:val="22"/>
          <w:szCs w:val="22"/>
        </w:rPr>
        <w:t xml:space="preserve"> lub części egzaminu</w:t>
      </w:r>
      <w:r w:rsidRPr="00C22B19">
        <w:rPr>
          <w:rFonts w:ascii="Times New Roman" w:hAnsi="Times New Roman" w:cs="Times New Roman"/>
          <w:sz w:val="22"/>
          <w:szCs w:val="22"/>
        </w:rPr>
        <w:t>, przewodniczący zespołu egzaminacyjnego powiadamia dyrektora ‎właściwej okręgowej komisji egzaminacyjnej, który podejmuje decyzję co do dalszego przebiegu ‎egzaminu</w:t>
      </w:r>
      <w:r w:rsidR="002A0E76" w:rsidRPr="00C22B19">
        <w:rPr>
          <w:rFonts w:ascii="Times New Roman" w:hAnsi="Times New Roman" w:cs="Times New Roman"/>
          <w:sz w:val="22"/>
          <w:szCs w:val="22"/>
        </w:rPr>
        <w:t xml:space="preserve"> lub części egzaminu</w:t>
      </w:r>
      <w:r w:rsidRPr="00C22B19">
        <w:rPr>
          <w:rFonts w:ascii="Times New Roman" w:hAnsi="Times New Roman" w:cs="Times New Roman"/>
          <w:sz w:val="22"/>
          <w:szCs w:val="22"/>
        </w:rPr>
        <w:t>. Zdający czekają na decyzję, nie opuszczając sali egzaminacyjnej. Nie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 xml:space="preserve">wykonuje się ‎kserokopii </w:t>
      </w:r>
      <w:r w:rsidR="002A0E76" w:rsidRPr="00C22B19">
        <w:rPr>
          <w:rFonts w:ascii="Times New Roman" w:hAnsi="Times New Roman" w:cs="Times New Roman"/>
          <w:sz w:val="22"/>
          <w:szCs w:val="22"/>
        </w:rPr>
        <w:t>arkuszy</w:t>
      </w:r>
      <w:r w:rsidRPr="00C22B19">
        <w:rPr>
          <w:rFonts w:ascii="Times New Roman" w:hAnsi="Times New Roman" w:cs="Times New Roman"/>
          <w:sz w:val="22"/>
          <w:szCs w:val="22"/>
        </w:rPr>
        <w:t xml:space="preserve"> egzaminacyjnych.‎</w:t>
      </w:r>
    </w:p>
    <w:p w14:paraId="42A4280F" w14:textId="77777777" w:rsidR="009D3F8A" w:rsidRPr="00C22B19" w:rsidRDefault="009D3F8A" w:rsidP="00B9200E">
      <w:pPr>
        <w:numPr>
          <w:ilvl w:val="0"/>
          <w:numId w:val="74"/>
        </w:numPr>
        <w:spacing w:before="60"/>
        <w:ind w:left="435" w:hanging="426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‎Decyzję dotyczącą dalszego przebiegu </w:t>
      </w:r>
      <w:r w:rsidR="002A0E76" w:rsidRPr="00C22B19">
        <w:rPr>
          <w:rFonts w:ascii="Times New Roman" w:hAnsi="Times New Roman" w:cs="Times New Roman"/>
          <w:sz w:val="22"/>
          <w:szCs w:val="22"/>
        </w:rPr>
        <w:t xml:space="preserve">egzaminu </w:t>
      </w:r>
      <w:r w:rsidRPr="00C22B19">
        <w:rPr>
          <w:rFonts w:ascii="Times New Roman" w:hAnsi="Times New Roman" w:cs="Times New Roman"/>
          <w:sz w:val="22"/>
          <w:szCs w:val="22"/>
        </w:rPr>
        <w:t>lub części egzaminu dyrektor ‎właściwej okręgowej komisji egzaminacyjnej lub jego przedstawiciel przekazuje telefonicznie, faksem ‎lub pocztą elektroniczną przewodniczącemu zespołu egzaminacyjnego.‎</w:t>
      </w:r>
    </w:p>
    <w:p w14:paraId="2EA19274" w14:textId="77777777" w:rsidR="00DC1D7D" w:rsidRPr="00C22B19" w:rsidRDefault="00DC1D7D" w:rsidP="005962C3">
      <w:pPr>
        <w:spacing w:before="60"/>
        <w:ind w:left="435"/>
        <w:jc w:val="both"/>
        <w:rPr>
          <w:rFonts w:ascii="Times New Roman" w:hAnsi="Times New Roman" w:cs="Times New Roman"/>
          <w:sz w:val="22"/>
          <w:szCs w:val="22"/>
        </w:rPr>
      </w:pPr>
    </w:p>
    <w:p w14:paraId="077C3F2A" w14:textId="77777777" w:rsidR="001963DD" w:rsidRPr="00C22B19" w:rsidRDefault="00BA4782" w:rsidP="00B9200E">
      <w:pPr>
        <w:numPr>
          <w:ilvl w:val="0"/>
          <w:numId w:val="55"/>
        </w:numPr>
        <w:spacing w:after="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br w:type="page"/>
      </w:r>
      <w:r w:rsidR="001963DD" w:rsidRPr="00C22B19">
        <w:rPr>
          <w:rFonts w:ascii="Times New Roman" w:hAnsi="Times New Roman" w:cs="Times New Roman"/>
          <w:b/>
          <w:sz w:val="22"/>
          <w:szCs w:val="22"/>
        </w:rPr>
        <w:lastRenderedPageBreak/>
        <w:t>Postępowanie w przypadku wystąpienia usterki płyty CD podczas egzaminu z języka obcego nowożytnego</w:t>
      </w:r>
    </w:p>
    <w:p w14:paraId="448FEBA0" w14:textId="77777777" w:rsidR="00F82003" w:rsidRPr="00C22B19" w:rsidRDefault="00BA4782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T</w:t>
      </w:r>
      <w:r w:rsidR="00F82003" w:rsidRPr="00C22B19">
        <w:rPr>
          <w:rFonts w:ascii="Times New Roman" w:hAnsi="Times New Roman" w:cs="Times New Roman"/>
          <w:bCs/>
          <w:sz w:val="22"/>
          <w:szCs w:val="22"/>
        </w:rPr>
        <w:t>eksty do poszczególnych zadań są nagrane na płycie CD jako odrębne ścieżki:</w:t>
      </w:r>
    </w:p>
    <w:p w14:paraId="604F29E5" w14:textId="77777777" w:rsidR="00F82003" w:rsidRPr="00C22B19" w:rsidRDefault="00F82003" w:rsidP="00F82003">
      <w:p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2917"/>
        <w:gridCol w:w="2918"/>
      </w:tblGrid>
      <w:tr w:rsidR="00F82003" w:rsidRPr="00C22B19" w14:paraId="7ED87FB3" w14:textId="77777777" w:rsidTr="00F82003">
        <w:tc>
          <w:tcPr>
            <w:tcW w:w="2917" w:type="dxa"/>
            <w:shd w:val="clear" w:color="auto" w:fill="auto"/>
          </w:tcPr>
          <w:p w14:paraId="58072F0D" w14:textId="77777777" w:rsidR="00F82003" w:rsidRPr="00C22B19" w:rsidRDefault="00F82003" w:rsidP="00E62A39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arkusz na poziomie </w:t>
            </w:r>
            <w:r w:rsidRPr="00C22B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podstawowym</w:t>
            </w:r>
          </w:p>
        </w:tc>
        <w:tc>
          <w:tcPr>
            <w:tcW w:w="2917" w:type="dxa"/>
            <w:shd w:val="clear" w:color="auto" w:fill="auto"/>
          </w:tcPr>
          <w:p w14:paraId="26A4DF0A" w14:textId="77777777" w:rsidR="00F82003" w:rsidRPr="00C22B19" w:rsidRDefault="00F82003" w:rsidP="00E62A39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arkusz na poziomie </w:t>
            </w:r>
            <w:r w:rsidRPr="00C22B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rozszerzonym</w:t>
            </w:r>
          </w:p>
        </w:tc>
        <w:tc>
          <w:tcPr>
            <w:tcW w:w="2918" w:type="dxa"/>
            <w:shd w:val="clear" w:color="auto" w:fill="auto"/>
          </w:tcPr>
          <w:p w14:paraId="1E0D49E4" w14:textId="77777777" w:rsidR="00F82003" w:rsidRPr="00C22B19" w:rsidRDefault="00F82003" w:rsidP="00E62A39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arkusz na poziomie </w:t>
            </w:r>
            <w:r w:rsidRPr="00C22B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dwujęzycznym</w:t>
            </w:r>
          </w:p>
        </w:tc>
      </w:tr>
      <w:tr w:rsidR="00F82003" w:rsidRPr="00C22B19" w14:paraId="2358BAF5" w14:textId="77777777" w:rsidTr="00F82003">
        <w:tc>
          <w:tcPr>
            <w:tcW w:w="2917" w:type="dxa"/>
            <w:shd w:val="clear" w:color="auto" w:fill="auto"/>
          </w:tcPr>
          <w:p w14:paraId="52A7E7FE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1. – wstęp oraz zadanie 1.</w:t>
            </w:r>
          </w:p>
          <w:p w14:paraId="0E7BDFC1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2. – zadanie 2.</w:t>
            </w:r>
          </w:p>
          <w:p w14:paraId="4143B8D8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3. – zadanie 3.</w:t>
            </w:r>
          </w:p>
        </w:tc>
        <w:tc>
          <w:tcPr>
            <w:tcW w:w="2917" w:type="dxa"/>
            <w:shd w:val="clear" w:color="auto" w:fill="auto"/>
          </w:tcPr>
          <w:p w14:paraId="5E17061E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1. – wstęp oraz zadanie 1.</w:t>
            </w:r>
          </w:p>
          <w:p w14:paraId="345289F6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2. – zadanie 2.</w:t>
            </w:r>
          </w:p>
          <w:p w14:paraId="5D836CC5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3. – zadanie 3.</w:t>
            </w:r>
          </w:p>
        </w:tc>
        <w:tc>
          <w:tcPr>
            <w:tcW w:w="2918" w:type="dxa"/>
            <w:shd w:val="clear" w:color="auto" w:fill="auto"/>
          </w:tcPr>
          <w:p w14:paraId="15F0A992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1. – wstęp oraz zadanie 1.</w:t>
            </w:r>
          </w:p>
          <w:p w14:paraId="4CA5FE03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2. – zadanie 2.</w:t>
            </w:r>
          </w:p>
          <w:p w14:paraId="170E86DE" w14:textId="77777777" w:rsidR="00F82003" w:rsidRPr="00C22B19" w:rsidRDefault="00F82003" w:rsidP="00B9200E">
            <w:pPr>
              <w:numPr>
                <w:ilvl w:val="0"/>
                <w:numId w:val="87"/>
              </w:numPr>
              <w:spacing w:before="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2B19">
              <w:rPr>
                <w:rFonts w:ascii="Times New Roman" w:hAnsi="Times New Roman" w:cs="Times New Roman"/>
                <w:bCs/>
                <w:sz w:val="22"/>
                <w:szCs w:val="22"/>
              </w:rPr>
              <w:t>ścieżka 3. – zadanie 3.</w:t>
            </w:r>
          </w:p>
        </w:tc>
      </w:tr>
    </w:tbl>
    <w:p w14:paraId="1E090759" w14:textId="77777777" w:rsidR="00F82003" w:rsidRPr="00C22B19" w:rsidRDefault="00F82003" w:rsidP="00F82003">
      <w:p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B6B999A" w14:textId="77777777" w:rsidR="00F82003" w:rsidRPr="00C22B19" w:rsidRDefault="00B422A8" w:rsidP="00F82003">
      <w:pPr>
        <w:spacing w:before="60"/>
        <w:ind w:left="45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Odtworzenie kolejnej ścieżki dźwiękowej w odtwarzaczu CD następuje automatycznie</w:t>
      </w:r>
      <w:r w:rsidR="00F82003" w:rsidRPr="00C22B19">
        <w:rPr>
          <w:rFonts w:ascii="Times New Roman" w:hAnsi="Times New Roman" w:cs="Times New Roman"/>
          <w:bCs/>
          <w:sz w:val="22"/>
          <w:szCs w:val="22"/>
        </w:rPr>
        <w:t>; podział nagrania na poszczególne ścieżki ma jedynie ułatwić przej</w:t>
      </w:r>
      <w:r w:rsidRPr="00C22B19">
        <w:rPr>
          <w:rFonts w:ascii="Times New Roman" w:hAnsi="Times New Roman" w:cs="Times New Roman"/>
          <w:bCs/>
          <w:sz w:val="22"/>
          <w:szCs w:val="22"/>
        </w:rPr>
        <w:t>ście do odpowiedniego zadania w </w:t>
      </w:r>
      <w:r w:rsidR="00F82003" w:rsidRPr="00C22B19">
        <w:rPr>
          <w:rFonts w:ascii="Times New Roman" w:hAnsi="Times New Roman" w:cs="Times New Roman"/>
          <w:bCs/>
          <w:sz w:val="22"/>
          <w:szCs w:val="22"/>
        </w:rPr>
        <w:t>przypadku wystąpienia usterki płyty CD.</w:t>
      </w:r>
    </w:p>
    <w:p w14:paraId="49F09298" w14:textId="12F11CFD" w:rsidR="00F82003" w:rsidRPr="00C22B19" w:rsidRDefault="00F82003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 przypadku wystąpienia usterki płyty CD (płyta nie odtwarza się lub zacina się) </w:t>
      </w:r>
      <w:r w:rsidR="00260834">
        <w:rPr>
          <w:rFonts w:ascii="Times New Roman" w:hAnsi="Times New Roman" w:cs="Times New Roman"/>
          <w:bCs/>
          <w:sz w:val="22"/>
          <w:szCs w:val="22"/>
        </w:rPr>
        <w:t>i/lu</w:t>
      </w:r>
      <w:r w:rsidR="00E433D7">
        <w:rPr>
          <w:rFonts w:ascii="Times New Roman" w:hAnsi="Times New Roman" w:cs="Times New Roman"/>
          <w:bCs/>
          <w:sz w:val="22"/>
          <w:szCs w:val="22"/>
        </w:rPr>
        <w:t>b</w:t>
      </w:r>
      <w:r w:rsidR="00260834">
        <w:rPr>
          <w:rFonts w:ascii="Times New Roman" w:hAnsi="Times New Roman" w:cs="Times New Roman"/>
          <w:bCs/>
          <w:sz w:val="22"/>
          <w:szCs w:val="22"/>
        </w:rPr>
        <w:t xml:space="preserve"> odtwarzacza płyt CD </w:t>
      </w:r>
      <w:r w:rsidRPr="00C22B19">
        <w:rPr>
          <w:rFonts w:ascii="Times New Roman" w:hAnsi="Times New Roman" w:cs="Times New Roman"/>
          <w:bCs/>
          <w:sz w:val="22"/>
          <w:szCs w:val="22"/>
        </w:rPr>
        <w:t>przewodniczący zespołu nadzorującego, w porozumieniu z</w:t>
      </w:r>
      <w:r w:rsidR="00260834">
        <w:rPr>
          <w:rFonts w:ascii="Times New Roman" w:hAnsi="Times New Roman" w:cs="Times New Roman"/>
          <w:bCs/>
          <w:sz w:val="22"/>
          <w:szCs w:val="22"/>
        </w:rPr>
        <w:t> </w:t>
      </w:r>
      <w:r w:rsidRPr="00C22B19">
        <w:rPr>
          <w:rFonts w:ascii="Times New Roman" w:hAnsi="Times New Roman" w:cs="Times New Roman"/>
          <w:bCs/>
          <w:sz w:val="22"/>
          <w:szCs w:val="22"/>
        </w:rPr>
        <w:t>przewodniczącym zespołu egzaminacyjnego, przerywa pracę z arkuszem, poleca zdającym zamknięcie arkuszy, a zespołowi nadzorującemu dopilnowanie, aby zdający zastosowali się do polecenia oraz podejmuje decyzję o wykorzystaniu płyty rezerwowej</w:t>
      </w:r>
      <w:r w:rsidR="00260834">
        <w:rPr>
          <w:rFonts w:ascii="Times New Roman" w:hAnsi="Times New Roman" w:cs="Times New Roman"/>
          <w:bCs/>
          <w:sz w:val="22"/>
          <w:szCs w:val="22"/>
        </w:rPr>
        <w:t xml:space="preserve"> i/lub rezerwowego odtwarzacza płyt CD</w:t>
      </w:r>
      <w:r w:rsidRPr="00C22B19">
        <w:rPr>
          <w:rFonts w:ascii="Times New Roman" w:hAnsi="Times New Roman" w:cs="Times New Roman"/>
          <w:bCs/>
          <w:sz w:val="22"/>
          <w:szCs w:val="22"/>
        </w:rPr>
        <w:t>.</w:t>
      </w:r>
    </w:p>
    <w:p w14:paraId="2D34AF68" w14:textId="77777777" w:rsidR="00F82003" w:rsidRPr="00C22B19" w:rsidRDefault="00F82003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Jeżeli usterka płyty CD wystąpiła od momentu włączenia p</w:t>
      </w:r>
      <w:r w:rsidR="00F413E2" w:rsidRPr="00C22B19">
        <w:rPr>
          <w:rFonts w:ascii="Times New Roman" w:hAnsi="Times New Roman" w:cs="Times New Roman"/>
          <w:bCs/>
          <w:sz w:val="22"/>
          <w:szCs w:val="22"/>
        </w:rPr>
        <w:t>łyty do rozpoczęcia nagrania do </w:t>
      </w:r>
      <w:r w:rsidRPr="00C22B19">
        <w:rPr>
          <w:rFonts w:ascii="Times New Roman" w:hAnsi="Times New Roman" w:cs="Times New Roman"/>
          <w:bCs/>
          <w:sz w:val="22"/>
          <w:szCs w:val="22"/>
        </w:rPr>
        <w:t>zadania 1., po wymienieniu płyty CD przewodniczący ze</w:t>
      </w:r>
      <w:r w:rsidR="00F413E2" w:rsidRPr="00C22B19">
        <w:rPr>
          <w:rFonts w:ascii="Times New Roman" w:hAnsi="Times New Roman" w:cs="Times New Roman"/>
          <w:bCs/>
          <w:sz w:val="22"/>
          <w:szCs w:val="22"/>
        </w:rPr>
        <w:t>społu nadzorującego zapisuje na </w:t>
      </w:r>
      <w:r w:rsidRPr="00C22B19">
        <w:rPr>
          <w:rFonts w:ascii="Times New Roman" w:hAnsi="Times New Roman" w:cs="Times New Roman"/>
          <w:bCs/>
          <w:sz w:val="22"/>
          <w:szCs w:val="22"/>
        </w:rPr>
        <w:t>tablicy (planszy), w widocznym miejscu, nowy czas ro</w:t>
      </w:r>
      <w:r w:rsidR="00B422A8" w:rsidRPr="00C22B19">
        <w:rPr>
          <w:rFonts w:ascii="Times New Roman" w:hAnsi="Times New Roman" w:cs="Times New Roman"/>
          <w:bCs/>
          <w:sz w:val="22"/>
          <w:szCs w:val="22"/>
        </w:rPr>
        <w:t>zpoczęcia i zakończenia pracy z </w:t>
      </w:r>
      <w:r w:rsidRPr="00C22B19">
        <w:rPr>
          <w:rFonts w:ascii="Times New Roman" w:hAnsi="Times New Roman" w:cs="Times New Roman"/>
          <w:bCs/>
          <w:sz w:val="22"/>
          <w:szCs w:val="22"/>
        </w:rPr>
        <w:t>arkuszem. Po zapisaniu czasu na tablicy (planszy) włącza nową płytę.</w:t>
      </w:r>
    </w:p>
    <w:p w14:paraId="5939E89E" w14:textId="77777777" w:rsidR="00F82003" w:rsidRPr="00C22B19" w:rsidRDefault="00F82003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Jeżeli usterka płyty CD wystąpiła po rozpoczęciu nagrania do zadania 1., przewodniczący zespołu nadzorującego </w:t>
      </w:r>
    </w:p>
    <w:p w14:paraId="1D9DEC50" w14:textId="24CC7847" w:rsidR="00F82003" w:rsidRPr="00C22B19" w:rsidRDefault="00F82003" w:rsidP="003D5D18">
      <w:pPr>
        <w:numPr>
          <w:ilvl w:val="1"/>
          <w:numId w:val="173"/>
        </w:numPr>
        <w:tabs>
          <w:tab w:val="clear" w:pos="1083"/>
        </w:tabs>
        <w:spacing w:before="60"/>
        <w:ind w:left="7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 xml:space="preserve">zapisuje na tablicy (planszy), w widocznym miejscu, czas </w:t>
      </w:r>
      <w:r w:rsidR="003D5D18">
        <w:rPr>
          <w:rFonts w:ascii="Times New Roman" w:hAnsi="Times New Roman" w:cs="Times New Roman"/>
          <w:bCs/>
          <w:sz w:val="22"/>
          <w:szCs w:val="22"/>
        </w:rPr>
        <w:t>rozpoczęcia przerwy związanej z 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wymianą płyty CD </w:t>
      </w:r>
    </w:p>
    <w:p w14:paraId="4E7F76A7" w14:textId="77777777" w:rsidR="00F82003" w:rsidRPr="00C22B19" w:rsidRDefault="00F82003" w:rsidP="003D5D18">
      <w:pPr>
        <w:numPr>
          <w:ilvl w:val="1"/>
          <w:numId w:val="173"/>
        </w:numPr>
        <w:tabs>
          <w:tab w:val="clear" w:pos="1083"/>
        </w:tabs>
        <w:spacing w:before="60"/>
        <w:ind w:left="7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wymienia płytę CD na rezerwową</w:t>
      </w:r>
    </w:p>
    <w:p w14:paraId="0AF7CA59" w14:textId="77777777" w:rsidR="00F82003" w:rsidRPr="00C22B19" w:rsidRDefault="00F82003" w:rsidP="003D5D18">
      <w:pPr>
        <w:numPr>
          <w:ilvl w:val="1"/>
          <w:numId w:val="173"/>
        </w:numPr>
        <w:tabs>
          <w:tab w:val="clear" w:pos="1083"/>
        </w:tabs>
        <w:spacing w:before="60"/>
        <w:ind w:left="7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zapisuje na tablicy, w widocznym miejscu, czas zakończenia przerwy związanej z wymianą płyty CD oraz nowy czas zakończenia pracy z arkuszem, wydłużając go odpowiednio o czas przerwy związanej z wymianą płyty CD</w:t>
      </w:r>
    </w:p>
    <w:p w14:paraId="5F1A7E77" w14:textId="77777777" w:rsidR="00F82003" w:rsidRPr="00C22B19" w:rsidRDefault="00F82003" w:rsidP="003D5D18">
      <w:pPr>
        <w:numPr>
          <w:ilvl w:val="1"/>
          <w:numId w:val="173"/>
        </w:numPr>
        <w:tabs>
          <w:tab w:val="clear" w:pos="1083"/>
        </w:tabs>
        <w:spacing w:before="60"/>
        <w:ind w:left="7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przechodzi do ścieżki odpowiadającej numerowi zadania, podczas którego wystąpiła usterka płyty CD (por. pkt 1. powyżej), i odtwarza nagranie.</w:t>
      </w:r>
    </w:p>
    <w:p w14:paraId="167275AC" w14:textId="77777777" w:rsidR="00F82003" w:rsidRPr="00C22B19" w:rsidRDefault="00F82003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W przypadku stwierdzenia, że płyta CD nie odpowiada rodzajowi zestawu egzaminacyjnego przewodniczący zespołu nadzorującego postępuje w sposób analogiczny do tego, który opisano w pkt 3. powyżej.</w:t>
      </w:r>
    </w:p>
    <w:p w14:paraId="4019042D" w14:textId="46F1CC4F" w:rsidR="001963DD" w:rsidRDefault="00F82003" w:rsidP="00B9200E">
      <w:pPr>
        <w:numPr>
          <w:ilvl w:val="3"/>
          <w:numId w:val="84"/>
        </w:numPr>
        <w:spacing w:before="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22B19">
        <w:rPr>
          <w:rFonts w:ascii="Times New Roman" w:hAnsi="Times New Roman" w:cs="Times New Roman"/>
          <w:bCs/>
          <w:sz w:val="22"/>
          <w:szCs w:val="22"/>
        </w:rPr>
        <w:t>Konieczność wymiany płyty CD</w:t>
      </w:r>
      <w:r w:rsidR="00E433D7">
        <w:rPr>
          <w:rFonts w:ascii="Times New Roman" w:hAnsi="Times New Roman" w:cs="Times New Roman"/>
          <w:bCs/>
          <w:sz w:val="22"/>
          <w:szCs w:val="22"/>
        </w:rPr>
        <w:t>/odtwarzacza płyt CD</w:t>
      </w:r>
      <w:r w:rsidRPr="00C22B19">
        <w:rPr>
          <w:rFonts w:ascii="Times New Roman" w:hAnsi="Times New Roman" w:cs="Times New Roman"/>
          <w:bCs/>
          <w:sz w:val="22"/>
          <w:szCs w:val="22"/>
        </w:rPr>
        <w:t xml:space="preserve"> należy każdorazowo odnotować w</w:t>
      </w:r>
      <w:r w:rsidR="00E433D7">
        <w:rPr>
          <w:rFonts w:ascii="Times New Roman" w:hAnsi="Times New Roman" w:cs="Times New Roman"/>
          <w:bCs/>
          <w:sz w:val="22"/>
          <w:szCs w:val="22"/>
        </w:rPr>
        <w:t> </w:t>
      </w:r>
      <w:r w:rsidRPr="00C22B19">
        <w:rPr>
          <w:rFonts w:ascii="Times New Roman" w:hAnsi="Times New Roman" w:cs="Times New Roman"/>
          <w:bCs/>
          <w:sz w:val="22"/>
          <w:szCs w:val="22"/>
        </w:rPr>
        <w:t>protokole przebiegu egzaminu.</w:t>
      </w:r>
    </w:p>
    <w:p w14:paraId="1AC21122" w14:textId="77777777" w:rsidR="00344250" w:rsidRPr="00C22B19" w:rsidRDefault="00344250" w:rsidP="00344250">
      <w:pPr>
        <w:spacing w:before="60"/>
        <w:ind w:left="454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2181693" w14:textId="77777777" w:rsidR="000E7262" w:rsidRPr="00C22B19" w:rsidRDefault="000E7262" w:rsidP="00B9200E">
      <w:pPr>
        <w:pStyle w:val="Nagwek3"/>
        <w:numPr>
          <w:ilvl w:val="0"/>
          <w:numId w:val="55"/>
        </w:numPr>
        <w:rPr>
          <w:rFonts w:ascii="Times New Roman" w:hAnsi="Times New Roman" w:cs="Times New Roman"/>
          <w:sz w:val="22"/>
          <w:szCs w:val="22"/>
        </w:rPr>
      </w:pPr>
      <w:bookmarkStart w:id="37" w:name="_Toc178040312"/>
      <w:r w:rsidRPr="00C22B19">
        <w:rPr>
          <w:rFonts w:ascii="Times New Roman" w:hAnsi="Times New Roman" w:cs="Times New Roman"/>
          <w:sz w:val="22"/>
          <w:szCs w:val="22"/>
        </w:rPr>
        <w:t>Postępowanie w przypadku ujawnienia zadań egzaminacyjnych</w:t>
      </w:r>
      <w:bookmarkEnd w:id="37"/>
    </w:p>
    <w:p w14:paraId="1126DB59" w14:textId="77777777" w:rsidR="000E7262" w:rsidRPr="00C22B19" w:rsidRDefault="000E7262" w:rsidP="00B9200E">
      <w:pPr>
        <w:numPr>
          <w:ilvl w:val="0"/>
          <w:numId w:val="50"/>
        </w:numPr>
        <w:spacing w:before="60"/>
        <w:ind w:left="357" w:hanging="357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 stwierdzenia, że zadania lub arkusze zostały nieprawnie ujawnione</w:t>
      </w:r>
      <w:r w:rsidR="00AF2BF9" w:rsidRPr="00C22B19">
        <w:rPr>
          <w:rFonts w:ascii="Times New Roman" w:hAnsi="Times New Roman" w:cs="Times New Roman"/>
          <w:sz w:val="22"/>
          <w:szCs w:val="22"/>
        </w:rPr>
        <w:t>,</w:t>
      </w:r>
      <w:r w:rsidR="00822B17" w:rsidRPr="00C22B19">
        <w:rPr>
          <w:rFonts w:ascii="Times New Roman" w:hAnsi="Times New Roman" w:cs="Times New Roman"/>
          <w:sz w:val="22"/>
          <w:szCs w:val="22"/>
        </w:rPr>
        <w:t xml:space="preserve"> decyzję o dalszym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przebiegu egzaminu</w:t>
      </w:r>
      <w:r w:rsidR="00914B5A" w:rsidRPr="00C22B19">
        <w:rPr>
          <w:rFonts w:ascii="Times New Roman" w:hAnsi="Times New Roman" w:cs="Times New Roman"/>
          <w:sz w:val="22"/>
          <w:szCs w:val="22"/>
        </w:rPr>
        <w:t xml:space="preserve"> podejmuje dyrektor CKE</w:t>
      </w:r>
      <w:r w:rsidRPr="00C22B19">
        <w:rPr>
          <w:rFonts w:ascii="Times New Roman" w:hAnsi="Times New Roman" w:cs="Times New Roman"/>
          <w:sz w:val="22"/>
          <w:szCs w:val="22"/>
        </w:rPr>
        <w:t>.</w:t>
      </w:r>
    </w:p>
    <w:p w14:paraId="1AB9A5EC" w14:textId="77777777" w:rsidR="000E7262" w:rsidRPr="00C22B19" w:rsidRDefault="000E7262" w:rsidP="00B9200E">
      <w:pPr>
        <w:numPr>
          <w:ilvl w:val="0"/>
          <w:numId w:val="50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 przypadku wstrzymania egzaminu lub jego części dyrektor CKE ustala nowy termin egzaminu.</w:t>
      </w:r>
    </w:p>
    <w:p w14:paraId="5F1F183D" w14:textId="77777777" w:rsidR="000E7262" w:rsidRPr="00C22B19" w:rsidRDefault="000E7262" w:rsidP="00B9200E">
      <w:pPr>
        <w:numPr>
          <w:ilvl w:val="0"/>
          <w:numId w:val="50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 nowym terminie egzaminu dyrektor CKE powiadamia dyrektorów OKE, a dyrektorzy OKE </w:t>
      </w:r>
      <w:r w:rsidR="00B108A6" w:rsidRPr="00C22B19">
        <w:rPr>
          <w:rFonts w:ascii="Times New Roman" w:hAnsi="Times New Roman" w:cs="Times New Roman"/>
          <w:sz w:val="22"/>
          <w:szCs w:val="22"/>
        </w:rPr>
        <w:br/>
      </w:r>
      <w:r w:rsidRPr="00C22B19">
        <w:rPr>
          <w:rFonts w:ascii="Times New Roman" w:hAnsi="Times New Roman" w:cs="Times New Roman"/>
          <w:sz w:val="22"/>
          <w:szCs w:val="22"/>
        </w:rPr>
        <w:t>– przewodniczących ZE.</w:t>
      </w:r>
    </w:p>
    <w:p w14:paraId="46F1BD44" w14:textId="77777777" w:rsidR="000E7262" w:rsidRPr="00C22B19" w:rsidRDefault="000E7262" w:rsidP="00B9200E">
      <w:pPr>
        <w:numPr>
          <w:ilvl w:val="0"/>
          <w:numId w:val="50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Informację o nowym terminie egzaminu zdający uzyskuje w szkole, w której zdaje egzamin.</w:t>
      </w:r>
    </w:p>
    <w:p w14:paraId="42F6C321" w14:textId="77777777" w:rsidR="000E7262" w:rsidRPr="00C22B19" w:rsidRDefault="000E7262" w:rsidP="00B9200E">
      <w:pPr>
        <w:pStyle w:val="Nagwek3"/>
        <w:numPr>
          <w:ilvl w:val="0"/>
          <w:numId w:val="55"/>
        </w:numPr>
        <w:rPr>
          <w:rFonts w:ascii="Times New Roman" w:hAnsi="Times New Roman" w:cs="Times New Roman"/>
          <w:sz w:val="22"/>
          <w:szCs w:val="22"/>
        </w:rPr>
      </w:pPr>
      <w:bookmarkStart w:id="38" w:name="_Toc178040313"/>
      <w:r w:rsidRPr="00C22B19">
        <w:rPr>
          <w:rFonts w:ascii="Times New Roman" w:hAnsi="Times New Roman" w:cs="Times New Roman"/>
          <w:sz w:val="22"/>
          <w:szCs w:val="22"/>
        </w:rPr>
        <w:lastRenderedPageBreak/>
        <w:t>Postępowanie w przypadku nagłego zakłócenia przebiegu egzaminu</w:t>
      </w:r>
      <w:bookmarkEnd w:id="38"/>
    </w:p>
    <w:p w14:paraId="0FA89245" w14:textId="77777777" w:rsidR="000E7262" w:rsidRPr="00C22B19" w:rsidRDefault="000E7262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nagłego zakłócenia przebiegu egzaminu przewodniczący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powiadamia dyrektora OKE.</w:t>
      </w:r>
    </w:p>
    <w:p w14:paraId="51002D45" w14:textId="77777777" w:rsidR="00615BB7" w:rsidRPr="00C22B19" w:rsidRDefault="000E7262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</w:rPr>
        <w:t>Jeżeli zagrożenie zostało zażegnane przed otwarciem pakietów z arkuszami egzaminacyjnymi, ale</w:t>
      </w:r>
      <w:r w:rsidR="00550861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 xml:space="preserve">nie później niż godzinę po planowanym rozpoczęciu egzaminu, to </w:t>
      </w:r>
      <w:r w:rsidR="00B108A6" w:rsidRPr="00C22B19">
        <w:rPr>
          <w:rFonts w:ascii="Times New Roman" w:hAnsi="Times New Roman" w:cs="Times New Roman"/>
          <w:sz w:val="22"/>
          <w:szCs w:val="22"/>
        </w:rPr>
        <w:t>egzamin może odbyć się, za </w:t>
      </w:r>
      <w:r w:rsidRPr="00C22B19">
        <w:rPr>
          <w:rFonts w:ascii="Times New Roman" w:hAnsi="Times New Roman" w:cs="Times New Roman"/>
          <w:sz w:val="22"/>
          <w:szCs w:val="22"/>
        </w:rPr>
        <w:t>zgodą dyrektora OKE, w tym samym dniu i w tym samym miejscu, przy czym kolejne części egzaminu rozpoczynają się w wyznaczonych terminach, a część</w:t>
      </w:r>
      <w:r w:rsidR="00914B5A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która się nie odbyła</w:t>
      </w:r>
      <w:r w:rsidR="00914B5A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pisana jest na końcu. Zdającym nie wolno kontaktować się w czasie przerw z osobami z zewnątrz.</w:t>
      </w:r>
    </w:p>
    <w:p w14:paraId="0ED57F7E" w14:textId="77777777" w:rsidR="003A5161" w:rsidRPr="00C22B19" w:rsidRDefault="000E7262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</w:rPr>
        <w:t>Jeżeli zagrożenie nastąpiło po rozpieczętowaniu pakietów z</w:t>
      </w:r>
      <w:r w:rsidR="00721E4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arkuszami egzaminacyjnymi na daną część egzaminu, po ustaniu zagrożenia zdający kontynuują pisanie.</w:t>
      </w:r>
      <w:r w:rsidR="00B57051"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F88CCEE" w14:textId="77777777" w:rsidR="002970C3" w:rsidRPr="00C22B19" w:rsidRDefault="002970C3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</w:rPr>
        <w:t>Jeżeli zagrożenie nie zostało zażegnane, dyrektor OKE, w</w:t>
      </w:r>
      <w:r w:rsidR="00721E4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porozumieniu z</w:t>
      </w:r>
      <w:r w:rsidR="00721E42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dyrektorem CKE, </w:t>
      </w:r>
      <w:r w:rsidR="00817D0A" w:rsidRPr="00C22B19">
        <w:rPr>
          <w:rFonts w:ascii="Times New Roman" w:hAnsi="Times New Roman" w:cs="Times New Roman"/>
          <w:sz w:val="22"/>
          <w:szCs w:val="22"/>
        </w:rPr>
        <w:t>zawiesza/</w:t>
      </w:r>
      <w:r w:rsidRPr="00C22B19">
        <w:rPr>
          <w:rFonts w:ascii="Times New Roman" w:hAnsi="Times New Roman" w:cs="Times New Roman"/>
          <w:sz w:val="22"/>
          <w:szCs w:val="22"/>
        </w:rPr>
        <w:t>unieważnia dany egzamin i zarządza jego ponowne ‎przeprowadzenie</w:t>
      </w:r>
      <w:r w:rsidR="00817D0A" w:rsidRPr="00C22B19">
        <w:rPr>
          <w:rFonts w:ascii="Times New Roman" w:hAnsi="Times New Roman" w:cs="Times New Roman"/>
          <w:sz w:val="22"/>
          <w:szCs w:val="22"/>
        </w:rPr>
        <w:t xml:space="preserve"> w nowym terminie, ustalonym przez dyrektora Centralnej Komisji Egzaminacyjnej</w:t>
      </w:r>
      <w:r w:rsidRPr="00C22B1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E2A9D3B" w14:textId="1988F664" w:rsidR="000E7262" w:rsidRPr="00C22B19" w:rsidRDefault="002970C3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22B19">
        <w:rPr>
          <w:rFonts w:ascii="Times New Roman" w:hAnsi="Times New Roman" w:cs="Times New Roman"/>
          <w:sz w:val="22"/>
          <w:szCs w:val="22"/>
          <w:u w:val="single"/>
        </w:rPr>
        <w:t>‎</w:t>
      </w:r>
      <w:r w:rsidRPr="00C22B19">
        <w:rPr>
          <w:rFonts w:ascii="Times New Roman" w:hAnsi="Times New Roman" w:cs="Times New Roman"/>
          <w:sz w:val="22"/>
          <w:szCs w:val="22"/>
        </w:rPr>
        <w:t xml:space="preserve">Dyrektor OKE w porozumieniu z dyrektorem </w:t>
      </w:r>
      <w:r w:rsidR="00D12544">
        <w:rPr>
          <w:rFonts w:ascii="Times New Roman" w:hAnsi="Times New Roman" w:cs="Times New Roman"/>
          <w:sz w:val="22"/>
          <w:szCs w:val="22"/>
        </w:rPr>
        <w:t>CKE</w:t>
      </w:r>
      <w:r w:rsidRPr="00C22B19">
        <w:rPr>
          <w:rFonts w:ascii="Times New Roman" w:hAnsi="Times New Roman" w:cs="Times New Roman"/>
          <w:sz w:val="22"/>
          <w:szCs w:val="22"/>
        </w:rPr>
        <w:t>, jeżeli zachodzi taka potrzeba, podejmuje decyzję o zmianie miejsca przeprowadzania ‎egzaminu.‎</w:t>
      </w:r>
      <w:r w:rsidRPr="00C22B19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14:paraId="33DEA0F3" w14:textId="77777777" w:rsidR="002970C3" w:rsidRPr="00C22B19" w:rsidRDefault="0022270B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W przypadku ustalenia nowego terminu egzaminu, o 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nowym terminie egzaminu dyrektor CKE powiadamia dyrektorów OKE, a dyrektorzy OKE – przewodniczących </w:t>
      </w:r>
      <w:r w:rsidR="0012464E" w:rsidRPr="00C22B19">
        <w:rPr>
          <w:rFonts w:ascii="Times New Roman" w:hAnsi="Times New Roman" w:cs="Times New Roman"/>
          <w:sz w:val="22"/>
          <w:szCs w:val="22"/>
        </w:rPr>
        <w:t>zespołów egzaminacyjnych</w:t>
      </w:r>
      <w:r w:rsidR="002970C3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7ED14CCF" w14:textId="77777777" w:rsidR="002970C3" w:rsidRPr="00C22B19" w:rsidRDefault="002970C3" w:rsidP="00B9200E">
      <w:pPr>
        <w:numPr>
          <w:ilvl w:val="0"/>
          <w:numId w:val="48"/>
        </w:numPr>
        <w:spacing w:before="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Informację o nowym terminie (ewentualnie miejscu) egzaminu zdający uzyskuje w szkole, w której zdaje egzamin.</w:t>
      </w:r>
    </w:p>
    <w:p w14:paraId="3E7CACCB" w14:textId="77777777" w:rsidR="007475BA" w:rsidRDefault="007475BA">
      <w:pPr>
        <w:pStyle w:val="Nagwek2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</w:pPr>
      <w:bookmarkStart w:id="39" w:name="_Ref122339501"/>
      <w:bookmarkStart w:id="40" w:name="_Ref122403980"/>
      <w:bookmarkStart w:id="41" w:name="_Toc178040314"/>
    </w:p>
    <w:p w14:paraId="4FFDAA82" w14:textId="77777777" w:rsidR="00FC732B" w:rsidRPr="00E234F3" w:rsidRDefault="00FC732B" w:rsidP="00FC732B">
      <w:pPr>
        <w:rPr>
          <w:rFonts w:ascii="Times New Roman" w:hAnsi="Times New Roman" w:cs="Times New Roman"/>
        </w:rPr>
      </w:pPr>
    </w:p>
    <w:p w14:paraId="518310FF" w14:textId="77777777" w:rsidR="00FC732B" w:rsidRDefault="00FC732B" w:rsidP="00FC732B"/>
    <w:p w14:paraId="2C2FE353" w14:textId="77777777" w:rsidR="00FC732B" w:rsidRDefault="00FC732B" w:rsidP="00FC732B"/>
    <w:p w14:paraId="4430B514" w14:textId="77777777" w:rsidR="00FC732B" w:rsidRDefault="00FC732B" w:rsidP="00FC732B"/>
    <w:p w14:paraId="1B9F9683" w14:textId="77777777" w:rsidR="00FC732B" w:rsidRPr="00FC732B" w:rsidRDefault="00FC732B" w:rsidP="00FC732B">
      <w:pPr>
        <w:sectPr w:rsidR="00FC732B" w:rsidRPr="00FC732B" w:rsidSect="00591407">
          <w:headerReference w:type="default" r:id="rId2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4645EE" w14:paraId="7F599A07" w14:textId="77777777" w:rsidTr="00546A2A">
        <w:tc>
          <w:tcPr>
            <w:tcW w:w="742" w:type="dxa"/>
            <w:shd w:val="clear" w:color="auto" w:fill="595959" w:themeFill="text1" w:themeFillTint="A6"/>
          </w:tcPr>
          <w:p w14:paraId="545DD5B0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2EDBA053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VII</w:t>
            </w:r>
          </w:p>
        </w:tc>
        <w:tc>
          <w:tcPr>
            <w:tcW w:w="8468" w:type="dxa"/>
            <w:vAlign w:val="center"/>
          </w:tcPr>
          <w:p w14:paraId="3AA24C65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Materiał pomocniczy</w:t>
            </w:r>
            <w:r w:rsidR="000E708D"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 xml:space="preserve"> </w:t>
            </w:r>
            <w:r w:rsidR="000E708D">
              <w:rPr>
                <w:rFonts w:ascii="Times New Roman" w:hAnsi="Times New Roman" w:cs="Times New Roman"/>
                <w:bCs/>
                <w:sz w:val="22"/>
                <w:szCs w:val="22"/>
              </w:rPr>
              <w:t>(dotyczy wszystkich absolwentów)</w:t>
            </w:r>
          </w:p>
        </w:tc>
      </w:tr>
    </w:tbl>
    <w:p w14:paraId="2B76E87E" w14:textId="77777777" w:rsidR="004645EE" w:rsidRPr="00975C5A" w:rsidRDefault="004645EE" w:rsidP="004645E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bookmarkEnd w:id="39"/>
    <w:bookmarkEnd w:id="40"/>
    <w:bookmarkEnd w:id="41"/>
    <w:p w14:paraId="0BC1FD9F" w14:textId="77777777" w:rsidR="000E7262" w:rsidRPr="00C22B19" w:rsidRDefault="000E7262">
      <w:pPr>
        <w:spacing w:before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Proponowany zakres spraw, które powinny zostać ujęte w </w:t>
      </w:r>
      <w:r w:rsidRPr="00C22B19">
        <w:rPr>
          <w:rFonts w:ascii="Times New Roman" w:hAnsi="Times New Roman" w:cs="Times New Roman"/>
          <w:b/>
          <w:bCs/>
          <w:i/>
          <w:iCs/>
          <w:sz w:val="22"/>
          <w:szCs w:val="22"/>
        </w:rPr>
        <w:t>Wewnątrzszkolnej instrukcji przygotowania</w:t>
      </w:r>
      <w:r w:rsidR="00B3558C" w:rsidRPr="00C22B1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organizacji </w:t>
      </w:r>
      <w:r w:rsidR="00B3558C" w:rsidRPr="00C22B1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i przeprowadzania </w:t>
      </w:r>
      <w:r w:rsidRPr="00C22B19">
        <w:rPr>
          <w:rFonts w:ascii="Times New Roman" w:hAnsi="Times New Roman" w:cs="Times New Roman"/>
          <w:b/>
          <w:bCs/>
          <w:i/>
          <w:iCs/>
          <w:sz w:val="22"/>
          <w:szCs w:val="22"/>
        </w:rPr>
        <w:t>egzaminu maturalnego</w:t>
      </w:r>
    </w:p>
    <w:p w14:paraId="2C2B7A0E" w14:textId="77777777" w:rsidR="000E7262" w:rsidRPr="00C22B19" w:rsidRDefault="000E7262">
      <w:pPr>
        <w:rPr>
          <w:rFonts w:ascii="Times New Roman" w:hAnsi="Times New Roman" w:cs="Times New Roman"/>
          <w:sz w:val="22"/>
          <w:szCs w:val="22"/>
        </w:rPr>
      </w:pPr>
    </w:p>
    <w:p w14:paraId="1AF634E5" w14:textId="77777777" w:rsidR="000E7262" w:rsidRPr="00C22B19" w:rsidRDefault="000E7262" w:rsidP="00B9200E">
      <w:pPr>
        <w:numPr>
          <w:ilvl w:val="0"/>
          <w:numId w:val="43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Opracowanie instrukcji postępowania z</w:t>
      </w:r>
      <w:r w:rsidR="00B3558C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niejawnymi materiałami egzaminacyjnymi </w:t>
      </w:r>
      <w:r w:rsidR="00B3558C" w:rsidRPr="00C22B19">
        <w:rPr>
          <w:rFonts w:ascii="Times New Roman" w:hAnsi="Times New Roman" w:cs="Times New Roman"/>
          <w:b/>
          <w:bCs/>
          <w:sz w:val="22"/>
          <w:szCs w:val="22"/>
        </w:rPr>
        <w:t>uwzględniającej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7257E571" w14:textId="77777777" w:rsidR="000E7262" w:rsidRPr="00C22B19" w:rsidRDefault="000E7262" w:rsidP="00B9200E">
      <w:pPr>
        <w:numPr>
          <w:ilvl w:val="0"/>
          <w:numId w:val="52"/>
        </w:numPr>
        <w:tabs>
          <w:tab w:val="num" w:pos="108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sposób zabezpieczenia i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przechowyw</w:t>
      </w:r>
      <w:r w:rsidR="00D26593" w:rsidRPr="00C22B19">
        <w:rPr>
          <w:rFonts w:ascii="Times New Roman" w:hAnsi="Times New Roman" w:cs="Times New Roman"/>
          <w:sz w:val="22"/>
          <w:szCs w:val="22"/>
        </w:rPr>
        <w:t>ania materiałów egzaminacyjnych</w:t>
      </w:r>
    </w:p>
    <w:p w14:paraId="310A1F5B" w14:textId="77777777" w:rsidR="000E7262" w:rsidRPr="00C22B19" w:rsidRDefault="000E7262" w:rsidP="00B9200E">
      <w:pPr>
        <w:numPr>
          <w:ilvl w:val="0"/>
          <w:numId w:val="52"/>
        </w:numPr>
        <w:tabs>
          <w:tab w:val="num" w:pos="108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określenie, kto i</w:t>
      </w:r>
      <w:r w:rsidR="00D34A0E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w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jakich sytuacjach ma dostęp </w:t>
      </w:r>
      <w:r w:rsidR="004C0D1E" w:rsidRPr="00C22B19">
        <w:rPr>
          <w:rFonts w:ascii="Times New Roman" w:hAnsi="Times New Roman" w:cs="Times New Roman"/>
          <w:sz w:val="22"/>
          <w:szCs w:val="22"/>
        </w:rPr>
        <w:t xml:space="preserve">(na podstawie upoważnienia) </w:t>
      </w:r>
      <w:r w:rsidRPr="00C22B19">
        <w:rPr>
          <w:rFonts w:ascii="Times New Roman" w:hAnsi="Times New Roman" w:cs="Times New Roman"/>
          <w:sz w:val="22"/>
          <w:szCs w:val="22"/>
        </w:rPr>
        <w:t>do ww. mater</w:t>
      </w:r>
      <w:r w:rsidR="00D26593" w:rsidRPr="00C22B19">
        <w:rPr>
          <w:rFonts w:ascii="Times New Roman" w:hAnsi="Times New Roman" w:cs="Times New Roman"/>
          <w:sz w:val="22"/>
          <w:szCs w:val="22"/>
        </w:rPr>
        <w:t>iałów</w:t>
      </w:r>
    </w:p>
    <w:p w14:paraId="6C61B0E9" w14:textId="77777777" w:rsidR="000E7262" w:rsidRPr="00C22B19" w:rsidRDefault="000E7262" w:rsidP="00B9200E">
      <w:pPr>
        <w:numPr>
          <w:ilvl w:val="0"/>
          <w:numId w:val="52"/>
        </w:numPr>
        <w:tabs>
          <w:tab w:val="num" w:pos="108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formę i</w:t>
      </w:r>
      <w:r w:rsidR="00CA18DE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terminy przeszkolenia osób mających dostęp do niejawnych materiałów egzaminacyjnych na każ</w:t>
      </w:r>
      <w:r w:rsidR="00D26593" w:rsidRPr="00C22B19">
        <w:rPr>
          <w:rFonts w:ascii="Times New Roman" w:hAnsi="Times New Roman" w:cs="Times New Roman"/>
          <w:sz w:val="22"/>
          <w:szCs w:val="22"/>
        </w:rPr>
        <w:t>dym etapie egzaminu maturalnego</w:t>
      </w:r>
    </w:p>
    <w:p w14:paraId="7ACCC617" w14:textId="77777777" w:rsidR="000E7262" w:rsidRPr="00C22B19" w:rsidRDefault="000E7262" w:rsidP="00B9200E">
      <w:pPr>
        <w:numPr>
          <w:ilvl w:val="0"/>
          <w:numId w:val="52"/>
        </w:numPr>
        <w:tabs>
          <w:tab w:val="num" w:pos="108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zapis obowiązku podpisania oświadczenia o przestrzeganiu ustaleń w sprawie zabezpieczenia materiałów egzaminacyjnych przed nieuprawnionym ujawnieniem przez członków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i inne osoby biorąc</w:t>
      </w:r>
      <w:r w:rsidR="00D26593" w:rsidRPr="00C22B19">
        <w:rPr>
          <w:rFonts w:ascii="Times New Roman" w:hAnsi="Times New Roman" w:cs="Times New Roman"/>
          <w:sz w:val="22"/>
          <w:szCs w:val="22"/>
        </w:rPr>
        <w:t>e udział w egzaminie maturalnym</w:t>
      </w:r>
    </w:p>
    <w:p w14:paraId="1CD84C7B" w14:textId="77777777" w:rsidR="000E7262" w:rsidRPr="00C22B19" w:rsidRDefault="000E7262" w:rsidP="00B9200E">
      <w:pPr>
        <w:numPr>
          <w:ilvl w:val="0"/>
          <w:numId w:val="52"/>
        </w:numPr>
        <w:tabs>
          <w:tab w:val="num" w:pos="108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zasady postępowania w sytuacjach szczególnych.</w:t>
      </w:r>
    </w:p>
    <w:p w14:paraId="30FAC25B" w14:textId="77777777" w:rsidR="000E7262" w:rsidRPr="00C22B19" w:rsidRDefault="000E7262" w:rsidP="00B9200E">
      <w:pPr>
        <w:numPr>
          <w:ilvl w:val="0"/>
          <w:numId w:val="43"/>
        </w:numPr>
        <w:tabs>
          <w:tab w:val="num" w:pos="1440"/>
        </w:tabs>
        <w:spacing w:before="2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Opracowanie harmonogramu realizacji zadań zgodnego z</w:t>
      </w:r>
      <w:r w:rsidR="00CA18DE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>procedurami CKE i</w:t>
      </w:r>
      <w:r w:rsidR="0012464E" w:rsidRPr="00C22B19">
        <w:rPr>
          <w:rFonts w:ascii="Times New Roman" w:hAnsi="Times New Roman" w:cs="Times New Roman"/>
          <w:b/>
          <w:bCs/>
          <w:sz w:val="22"/>
          <w:szCs w:val="22"/>
        </w:rPr>
        <w:t>  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>rozporządzeniem MEN (Terminarz).</w:t>
      </w:r>
    </w:p>
    <w:p w14:paraId="1EFEF554" w14:textId="77777777" w:rsidR="000E7262" w:rsidRPr="00C22B19" w:rsidRDefault="000E7262" w:rsidP="00B9200E">
      <w:pPr>
        <w:numPr>
          <w:ilvl w:val="0"/>
          <w:numId w:val="43"/>
        </w:numPr>
        <w:spacing w:before="2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Ustalenie zasad obiegu informacji (nauczyciele, uczniowie, </w:t>
      </w:r>
      <w:r w:rsidR="004C0D1E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absolwenci, </w:t>
      </w:r>
      <w:r w:rsidRPr="00C22B19">
        <w:rPr>
          <w:rFonts w:ascii="Times New Roman" w:hAnsi="Times New Roman" w:cs="Times New Roman"/>
          <w:b/>
          <w:bCs/>
          <w:sz w:val="22"/>
          <w:szCs w:val="22"/>
        </w:rPr>
        <w:t>rodzice)</w:t>
      </w:r>
      <w:r w:rsidR="00B3558C" w:rsidRPr="00C22B19">
        <w:rPr>
          <w:rFonts w:ascii="Times New Roman" w:hAnsi="Times New Roman" w:cs="Times New Roman"/>
          <w:b/>
          <w:bCs/>
          <w:sz w:val="22"/>
          <w:szCs w:val="22"/>
        </w:rPr>
        <w:t xml:space="preserve"> uwzględniających:</w:t>
      </w:r>
    </w:p>
    <w:p w14:paraId="361649F1" w14:textId="77777777" w:rsidR="000E7262" w:rsidRPr="00C22B19" w:rsidRDefault="000E7262" w:rsidP="00B9200E">
      <w:pPr>
        <w:numPr>
          <w:ilvl w:val="0"/>
          <w:numId w:val="53"/>
        </w:numPr>
        <w:spacing w:before="75"/>
        <w:ind w:left="765" w:hanging="40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gromadzenie i </w:t>
      </w:r>
      <w:r w:rsidR="00D26593" w:rsidRPr="00C22B19">
        <w:rPr>
          <w:rFonts w:ascii="Times New Roman" w:hAnsi="Times New Roman" w:cs="Times New Roman"/>
          <w:sz w:val="22"/>
          <w:szCs w:val="22"/>
        </w:rPr>
        <w:t>przepływ informacji o egzaminie</w:t>
      </w:r>
    </w:p>
    <w:p w14:paraId="101F85C2" w14:textId="77777777" w:rsidR="000E7262" w:rsidRPr="00C22B19" w:rsidRDefault="000E7262" w:rsidP="00B9200E">
      <w:pPr>
        <w:numPr>
          <w:ilvl w:val="0"/>
          <w:numId w:val="53"/>
        </w:numPr>
        <w:spacing w:before="75"/>
        <w:ind w:left="765" w:hanging="40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gromadzenie i dostępność materiał</w:t>
      </w:r>
      <w:r w:rsidR="00D26593" w:rsidRPr="00C22B19">
        <w:rPr>
          <w:rFonts w:ascii="Times New Roman" w:hAnsi="Times New Roman" w:cs="Times New Roman"/>
          <w:sz w:val="22"/>
          <w:szCs w:val="22"/>
        </w:rPr>
        <w:t>ów o egzaminie (np. do ćwiczeń)</w:t>
      </w:r>
    </w:p>
    <w:p w14:paraId="245B29D6" w14:textId="77777777" w:rsidR="00004892" w:rsidRPr="00C22B19" w:rsidRDefault="00004892" w:rsidP="00B9200E">
      <w:pPr>
        <w:numPr>
          <w:ilvl w:val="0"/>
          <w:numId w:val="53"/>
        </w:numPr>
        <w:spacing w:before="75"/>
        <w:ind w:left="765" w:hanging="40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określenie, kto, w jakim zakresie i w jaki</w:t>
      </w:r>
      <w:r w:rsidR="00D26593" w:rsidRPr="00C22B19">
        <w:rPr>
          <w:rFonts w:ascii="Times New Roman" w:hAnsi="Times New Roman" w:cs="Times New Roman"/>
          <w:sz w:val="22"/>
          <w:szCs w:val="22"/>
        </w:rPr>
        <w:t>ej formie przekazuje informacje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860BFB9" w14:textId="77777777" w:rsidR="000E7262" w:rsidRPr="00C22B19" w:rsidRDefault="000E7262" w:rsidP="00B9200E">
      <w:pPr>
        <w:numPr>
          <w:ilvl w:val="0"/>
          <w:numId w:val="53"/>
        </w:numPr>
        <w:spacing w:before="75"/>
        <w:ind w:left="765" w:hanging="405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tryb zgłaszania przez uczniów wniosków dotyczących:</w:t>
      </w:r>
    </w:p>
    <w:p w14:paraId="12A7F2E7" w14:textId="77777777" w:rsidR="00BC3DF5" w:rsidRPr="00C22B19" w:rsidRDefault="000E7262" w:rsidP="00B9200E">
      <w:pPr>
        <w:numPr>
          <w:ilvl w:val="0"/>
          <w:numId w:val="69"/>
        </w:numPr>
        <w:spacing w:before="45"/>
        <w:ind w:left="112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zwolnienia z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egzaminu na podstawie zaświadczenia laureata lub finalisty olim</w:t>
      </w:r>
      <w:r w:rsidR="00CA18DE" w:rsidRPr="00C22B19">
        <w:rPr>
          <w:rFonts w:ascii="Times New Roman" w:hAnsi="Times New Roman" w:cs="Times New Roman"/>
          <w:sz w:val="22"/>
          <w:szCs w:val="22"/>
        </w:rPr>
        <w:t>piady przedmiotowej</w:t>
      </w:r>
    </w:p>
    <w:p w14:paraId="501E4176" w14:textId="77777777" w:rsidR="000E7262" w:rsidRPr="00C22B19" w:rsidRDefault="000E7262" w:rsidP="00B9200E">
      <w:pPr>
        <w:numPr>
          <w:ilvl w:val="0"/>
          <w:numId w:val="69"/>
        </w:numPr>
        <w:spacing w:before="45"/>
        <w:ind w:left="112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zmian w deklaracji przystąpienia do egzaminu maturalnego w części ustnej i (lub) pisemnej</w:t>
      </w:r>
    </w:p>
    <w:p w14:paraId="33C238E4" w14:textId="77777777" w:rsidR="000E7262" w:rsidRPr="00C22B19" w:rsidRDefault="000E7262" w:rsidP="00B9200E">
      <w:pPr>
        <w:numPr>
          <w:ilvl w:val="0"/>
          <w:numId w:val="69"/>
        </w:numPr>
        <w:spacing w:before="45"/>
        <w:ind w:left="112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oświadczeń o gotowości 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ponownego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przystąpienia do egzaminu 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– </w:t>
      </w:r>
      <w:r w:rsidRPr="00C22B19">
        <w:rPr>
          <w:rFonts w:ascii="Times New Roman" w:hAnsi="Times New Roman" w:cs="Times New Roman"/>
          <w:sz w:val="22"/>
          <w:szCs w:val="22"/>
        </w:rPr>
        <w:t>w</w:t>
      </w:r>
      <w:r w:rsidR="0042019B" w:rsidRPr="00C22B19">
        <w:rPr>
          <w:rFonts w:ascii="Times New Roman" w:hAnsi="Times New Roman" w:cs="Times New Roman"/>
          <w:sz w:val="22"/>
          <w:szCs w:val="22"/>
        </w:rPr>
        <w:t xml:space="preserve"> terminie poprawkowym </w:t>
      </w:r>
    </w:p>
    <w:p w14:paraId="3D0D4152" w14:textId="77777777" w:rsidR="000E7262" w:rsidRPr="00C22B19" w:rsidRDefault="000E7262" w:rsidP="00B9200E">
      <w:pPr>
        <w:numPr>
          <w:ilvl w:val="0"/>
          <w:numId w:val="69"/>
        </w:numPr>
        <w:spacing w:before="45"/>
        <w:ind w:left="1125" w:hanging="36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udziału w kolejnej sesji egzaminacyjnej</w:t>
      </w:r>
    </w:p>
    <w:p w14:paraId="408FACFF" w14:textId="77777777" w:rsidR="00BC3DF5" w:rsidRPr="00C22B19" w:rsidRDefault="00BC3DF5" w:rsidP="00B9200E">
      <w:pPr>
        <w:numPr>
          <w:ilvl w:val="0"/>
          <w:numId w:val="53"/>
        </w:numPr>
        <w:spacing w:before="120" w:after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organizację pracy rady pedagogicznej związanej z ustaleniem sposobu lub sposobów dostosowania warunków i form przeprowadzania egzaminu dla uprawnionych uczniów</w:t>
      </w:r>
    </w:p>
    <w:p w14:paraId="62EC940B" w14:textId="77777777" w:rsidR="000E7262" w:rsidRPr="00C22B19" w:rsidRDefault="000E7262" w:rsidP="00B9200E">
      <w:pPr>
        <w:numPr>
          <w:ilvl w:val="0"/>
          <w:numId w:val="53"/>
        </w:numPr>
        <w:spacing w:before="120" w:after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informowanie zdających o celu zbierania danych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osobowych</w:t>
      </w:r>
      <w:r w:rsidRPr="00C22B19">
        <w:rPr>
          <w:rFonts w:ascii="Times New Roman" w:hAnsi="Times New Roman" w:cs="Times New Roman"/>
          <w:sz w:val="22"/>
          <w:szCs w:val="22"/>
        </w:rPr>
        <w:t>, odbiorcach tych danych, prawie dostępu do danych i zasad ich poprawiania, a także dobrowolności lub obowiązku  podania odpowiednich danych</w:t>
      </w:r>
      <w:r w:rsidR="00B3558C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28F848EF" w14:textId="77777777" w:rsidR="000E7262" w:rsidRPr="00C22B19" w:rsidRDefault="000E7262" w:rsidP="00B9200E">
      <w:pPr>
        <w:numPr>
          <w:ilvl w:val="0"/>
          <w:numId w:val="44"/>
        </w:numPr>
        <w:spacing w:before="240" w:after="2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22B19">
        <w:rPr>
          <w:rFonts w:ascii="Times New Roman" w:hAnsi="Times New Roman" w:cs="Times New Roman"/>
          <w:b/>
          <w:bCs/>
          <w:sz w:val="22"/>
          <w:szCs w:val="22"/>
        </w:rPr>
        <w:t>Przygotowanie i organizacja części ustnej egzaminu, w tym:</w:t>
      </w:r>
    </w:p>
    <w:p w14:paraId="5812B19E" w14:textId="77777777" w:rsidR="00414A48" w:rsidRDefault="00414A48" w:rsidP="00B9200E">
      <w:pPr>
        <w:numPr>
          <w:ilvl w:val="0"/>
          <w:numId w:val="45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wskazanie jednej z form przeprowadzania części ustnej egzaminu maturalnego z języka polskiego: z wykorzystaniem wydruków lub z wykorzystaniem komputera (dotyczy absolwentów z roku 2014/2015)</w:t>
      </w:r>
    </w:p>
    <w:p w14:paraId="6034EE76" w14:textId="77777777" w:rsidR="000E7262" w:rsidRPr="00C22B19" w:rsidRDefault="000E7262" w:rsidP="00B9200E">
      <w:pPr>
        <w:numPr>
          <w:ilvl w:val="0"/>
          <w:numId w:val="45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opracowanie i ogłoszenie szczegółowego </w:t>
      </w:r>
      <w:r w:rsidR="00086FB9" w:rsidRPr="00C22B19">
        <w:rPr>
          <w:rFonts w:ascii="Times New Roman" w:hAnsi="Times New Roman" w:cs="Times New Roman"/>
          <w:sz w:val="22"/>
          <w:szCs w:val="22"/>
        </w:rPr>
        <w:t xml:space="preserve">harmonogramu </w:t>
      </w:r>
      <w:r w:rsidRPr="00C22B19">
        <w:rPr>
          <w:rFonts w:ascii="Times New Roman" w:hAnsi="Times New Roman" w:cs="Times New Roman"/>
          <w:sz w:val="22"/>
          <w:szCs w:val="22"/>
        </w:rPr>
        <w:t>części ustnej egzaminu matural</w:t>
      </w:r>
      <w:r w:rsidR="00D26593" w:rsidRPr="00C22B19">
        <w:rPr>
          <w:rFonts w:ascii="Times New Roman" w:hAnsi="Times New Roman" w:cs="Times New Roman"/>
          <w:sz w:val="22"/>
          <w:szCs w:val="22"/>
        </w:rPr>
        <w:t>nego</w:t>
      </w:r>
    </w:p>
    <w:p w14:paraId="69AD0C91" w14:textId="77777777" w:rsidR="000E7262" w:rsidRPr="00C22B19" w:rsidRDefault="000E7262" w:rsidP="00B9200E">
      <w:pPr>
        <w:numPr>
          <w:ilvl w:val="0"/>
          <w:numId w:val="45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iCs/>
          <w:sz w:val="22"/>
          <w:szCs w:val="22"/>
        </w:rPr>
        <w:t xml:space="preserve">ogłoszenie </w:t>
      </w:r>
      <w:r w:rsidR="00086FB9" w:rsidRPr="00C22B19">
        <w:rPr>
          <w:rFonts w:ascii="Times New Roman" w:hAnsi="Times New Roman" w:cs="Times New Roman"/>
          <w:sz w:val="22"/>
          <w:szCs w:val="22"/>
        </w:rPr>
        <w:t xml:space="preserve">harmonogramu </w:t>
      </w:r>
      <w:r w:rsidRPr="00C22B19">
        <w:rPr>
          <w:rFonts w:ascii="Times New Roman" w:hAnsi="Times New Roman" w:cs="Times New Roman"/>
          <w:iCs/>
          <w:sz w:val="22"/>
          <w:szCs w:val="22"/>
        </w:rPr>
        <w:t>części ustnej egzaminu ma</w:t>
      </w:r>
      <w:r w:rsidR="00D26593" w:rsidRPr="00C22B19">
        <w:rPr>
          <w:rFonts w:ascii="Times New Roman" w:hAnsi="Times New Roman" w:cs="Times New Roman"/>
          <w:iCs/>
          <w:sz w:val="22"/>
          <w:szCs w:val="22"/>
        </w:rPr>
        <w:t>turalnego w terminie dodatkowym</w:t>
      </w:r>
    </w:p>
    <w:p w14:paraId="2EC7FF80" w14:textId="77777777" w:rsidR="000E7262" w:rsidRPr="00C22B19" w:rsidRDefault="006B7DB7" w:rsidP="00B9200E">
      <w:pPr>
        <w:numPr>
          <w:ilvl w:val="0"/>
          <w:numId w:val="45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lastRenderedPageBreak/>
        <w:t>opracowanie porozumienia z inną szkołą/placówką w celu pozyskania nauczycieli do zespołu egzaminacyjnego; ustalenie zasad przeszkolenia i podporządkowania w czasie egzaminu</w:t>
      </w:r>
    </w:p>
    <w:p w14:paraId="49A1AFC2" w14:textId="77777777" w:rsidR="000E7262" w:rsidRPr="00C22B19" w:rsidRDefault="000E7262" w:rsidP="00B9200E">
      <w:pPr>
        <w:numPr>
          <w:ilvl w:val="0"/>
          <w:numId w:val="45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zasady przekazywania przewodniczącemu </w:t>
      </w:r>
      <w:r w:rsidR="00327286" w:rsidRPr="00C22B19">
        <w:rPr>
          <w:rFonts w:ascii="Times New Roman" w:hAnsi="Times New Roman" w:cs="Times New Roman"/>
          <w:bCs/>
          <w:sz w:val="22"/>
          <w:szCs w:val="22"/>
        </w:rPr>
        <w:t>przedmiotowego zespołu egzaminacyjnego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materiałów i dokumentacji egzaminacyjnej, a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także ich rozliczania po przeprowadzonym egzaminie.</w:t>
      </w:r>
    </w:p>
    <w:p w14:paraId="5AE092A5" w14:textId="77777777" w:rsidR="000E7262" w:rsidRPr="00C22B19" w:rsidRDefault="000E7262" w:rsidP="00B9200E">
      <w:pPr>
        <w:pStyle w:val="Tekstpodstawowy"/>
        <w:numPr>
          <w:ilvl w:val="0"/>
          <w:numId w:val="47"/>
        </w:numPr>
        <w:spacing w:before="240"/>
        <w:rPr>
          <w:rFonts w:ascii="Times New Roman" w:hAnsi="Times New Roman" w:cs="Times New Roman"/>
          <w:b/>
          <w:bCs w:val="0"/>
          <w:color w:val="auto"/>
          <w:sz w:val="22"/>
          <w:szCs w:val="22"/>
        </w:rPr>
      </w:pPr>
      <w:r w:rsidRPr="00C22B19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Przygotowanie i</w:t>
      </w:r>
      <w:r w:rsidR="00B3558C" w:rsidRPr="00C22B19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organizacja egzaminu w</w:t>
      </w:r>
      <w:r w:rsidR="00B3558C" w:rsidRPr="00C22B19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części pisemnej wynikająca z liczby zdających, warunków technicznych szkoły i </w:t>
      </w:r>
      <w:r w:rsidRPr="00C22B19">
        <w:rPr>
          <w:rFonts w:ascii="Times New Roman" w:hAnsi="Times New Roman" w:cs="Times New Roman"/>
          <w:b/>
          <w:bCs w:val="0"/>
          <w:iCs/>
          <w:color w:val="auto"/>
          <w:sz w:val="22"/>
          <w:szCs w:val="22"/>
        </w:rPr>
        <w:t>konieczności dostosowania warunków egza</w:t>
      </w:r>
      <w:r w:rsidR="00D26593" w:rsidRPr="00C22B19">
        <w:rPr>
          <w:rFonts w:ascii="Times New Roman" w:hAnsi="Times New Roman" w:cs="Times New Roman"/>
          <w:b/>
          <w:bCs w:val="0"/>
          <w:iCs/>
          <w:color w:val="auto"/>
          <w:sz w:val="22"/>
          <w:szCs w:val="22"/>
        </w:rPr>
        <w:t>minacyjnych dla </w:t>
      </w:r>
      <w:r w:rsidRPr="00C22B19">
        <w:rPr>
          <w:rFonts w:ascii="Times New Roman" w:hAnsi="Times New Roman" w:cs="Times New Roman"/>
          <w:b/>
          <w:bCs w:val="0"/>
          <w:iCs/>
          <w:color w:val="auto"/>
          <w:sz w:val="22"/>
          <w:szCs w:val="22"/>
        </w:rPr>
        <w:t>zdających ze specjalnymi potrzebami edukacyjnymi</w:t>
      </w:r>
      <w:r w:rsidR="00B3558C" w:rsidRPr="00C22B19">
        <w:rPr>
          <w:rFonts w:ascii="Times New Roman" w:hAnsi="Times New Roman" w:cs="Times New Roman"/>
          <w:b/>
          <w:bCs w:val="0"/>
          <w:iCs/>
          <w:color w:val="auto"/>
          <w:sz w:val="22"/>
          <w:szCs w:val="22"/>
        </w:rPr>
        <w:t>, w tym</w:t>
      </w:r>
      <w:r w:rsidR="00262537" w:rsidRPr="00C22B19">
        <w:rPr>
          <w:rFonts w:ascii="Times New Roman" w:hAnsi="Times New Roman" w:cs="Times New Roman"/>
          <w:b/>
          <w:bCs w:val="0"/>
          <w:iCs/>
          <w:color w:val="auto"/>
          <w:sz w:val="22"/>
          <w:szCs w:val="22"/>
        </w:rPr>
        <w:t>:</w:t>
      </w:r>
    </w:p>
    <w:p w14:paraId="7466B6BB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przeszkolenie i przydział zadań dla członków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37D0844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planowanie czynności organizacyjnych przed egzaminem (wydawanie materiałów egzaminacyjnych, rozmieszczenie zdających w</w:t>
      </w:r>
      <w:r w:rsidR="00B3558C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sali, </w:t>
      </w:r>
      <w:r w:rsidR="00CA68CC" w:rsidRPr="00C22B19">
        <w:rPr>
          <w:rFonts w:ascii="Times New Roman" w:hAnsi="Times New Roman" w:cs="Times New Roman"/>
          <w:sz w:val="22"/>
          <w:szCs w:val="22"/>
        </w:rPr>
        <w:t xml:space="preserve">sposób wydawania naklejek kodowych, </w:t>
      </w:r>
      <w:r w:rsidRPr="00C22B19">
        <w:rPr>
          <w:rFonts w:ascii="Times New Roman" w:hAnsi="Times New Roman" w:cs="Times New Roman"/>
          <w:sz w:val="22"/>
          <w:szCs w:val="22"/>
        </w:rPr>
        <w:t>sprawdzenie listy obecności) umożliwiające rozdanie arkuszy egzaminacyjnych punktualnie o</w:t>
      </w:r>
      <w:r w:rsidR="00177A94" w:rsidRPr="00C22B19">
        <w:rPr>
          <w:rFonts w:ascii="Times New Roman" w:hAnsi="Times New Roman" w:cs="Times New Roman"/>
          <w:sz w:val="22"/>
          <w:szCs w:val="22"/>
        </w:rPr>
        <w:t>  </w:t>
      </w:r>
      <w:r w:rsidRPr="00C22B19">
        <w:rPr>
          <w:rFonts w:ascii="Times New Roman" w:hAnsi="Times New Roman" w:cs="Times New Roman"/>
          <w:sz w:val="22"/>
          <w:szCs w:val="22"/>
        </w:rPr>
        <w:t>godzinie określo</w:t>
      </w:r>
      <w:r w:rsidR="00D26593" w:rsidRPr="00C22B19">
        <w:rPr>
          <w:rFonts w:ascii="Times New Roman" w:hAnsi="Times New Roman" w:cs="Times New Roman"/>
          <w:sz w:val="22"/>
          <w:szCs w:val="22"/>
        </w:rPr>
        <w:t>nej w komunikacie dyrektora CKE</w:t>
      </w:r>
    </w:p>
    <w:p w14:paraId="0EB2D493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przygotowanie</w:t>
      </w:r>
      <w:r w:rsidR="00967ADD" w:rsidRPr="00C22B19">
        <w:rPr>
          <w:rFonts w:ascii="Times New Roman" w:hAnsi="Times New Roman" w:cs="Times New Roman"/>
          <w:sz w:val="22"/>
          <w:szCs w:val="22"/>
        </w:rPr>
        <w:t xml:space="preserve">, </w:t>
      </w:r>
      <w:r w:rsidRPr="00C22B19">
        <w:rPr>
          <w:rFonts w:ascii="Times New Roman" w:hAnsi="Times New Roman" w:cs="Times New Roman"/>
          <w:sz w:val="22"/>
          <w:szCs w:val="22"/>
        </w:rPr>
        <w:t>sprawdzenie</w:t>
      </w:r>
      <w:r w:rsidR="00967ADD" w:rsidRPr="00C22B19">
        <w:rPr>
          <w:rFonts w:ascii="Times New Roman" w:hAnsi="Times New Roman" w:cs="Times New Roman"/>
          <w:sz w:val="22"/>
          <w:szCs w:val="22"/>
        </w:rPr>
        <w:t>,</w:t>
      </w:r>
      <w:r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967ADD" w:rsidRPr="00C22B19">
        <w:rPr>
          <w:rFonts w:ascii="Times New Roman" w:hAnsi="Times New Roman" w:cs="Times New Roman"/>
          <w:sz w:val="22"/>
          <w:szCs w:val="22"/>
        </w:rPr>
        <w:t xml:space="preserve">określenie trybu ewentualnej wymiany </w:t>
      </w:r>
      <w:r w:rsidRPr="00C22B19">
        <w:rPr>
          <w:rFonts w:ascii="Times New Roman" w:hAnsi="Times New Roman" w:cs="Times New Roman"/>
          <w:sz w:val="22"/>
          <w:szCs w:val="22"/>
        </w:rPr>
        <w:t>sprzętu do odtwarzania płyt na egzamin z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="00D26593" w:rsidRPr="00C22B19">
        <w:rPr>
          <w:rFonts w:ascii="Times New Roman" w:hAnsi="Times New Roman" w:cs="Times New Roman"/>
          <w:sz w:val="22"/>
          <w:szCs w:val="22"/>
        </w:rPr>
        <w:t>języka obcego nowożytnego</w:t>
      </w:r>
    </w:p>
    <w:p w14:paraId="7D91C3E5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organizacja sprawdzania sprzętu komputerowego przez zdających egzamin z info</w:t>
      </w:r>
      <w:r w:rsidR="00D26593" w:rsidRPr="00C22B19">
        <w:rPr>
          <w:rFonts w:ascii="Times New Roman" w:hAnsi="Times New Roman" w:cs="Times New Roman"/>
          <w:sz w:val="22"/>
          <w:szCs w:val="22"/>
        </w:rPr>
        <w:t xml:space="preserve">rmatyki </w:t>
      </w:r>
      <w:r w:rsidR="00B108A6" w:rsidRPr="00C22B19">
        <w:rPr>
          <w:rFonts w:ascii="Times New Roman" w:hAnsi="Times New Roman" w:cs="Times New Roman"/>
          <w:sz w:val="22"/>
          <w:szCs w:val="22"/>
        </w:rPr>
        <w:br/>
      </w:r>
      <w:r w:rsidR="00D26593" w:rsidRPr="00C22B19">
        <w:rPr>
          <w:rFonts w:ascii="Times New Roman" w:hAnsi="Times New Roman" w:cs="Times New Roman"/>
          <w:sz w:val="22"/>
          <w:szCs w:val="22"/>
        </w:rPr>
        <w:t>– dzień przed egzaminem</w:t>
      </w:r>
    </w:p>
    <w:p w14:paraId="5C1526BE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zgromadzenie </w:t>
      </w:r>
      <w:r w:rsidR="00967ADD" w:rsidRPr="00C22B19">
        <w:rPr>
          <w:rFonts w:ascii="Times New Roman" w:hAnsi="Times New Roman" w:cs="Times New Roman"/>
          <w:sz w:val="22"/>
          <w:szCs w:val="22"/>
        </w:rPr>
        <w:t>materiałów pomocniczych</w:t>
      </w:r>
      <w:r w:rsidRPr="00C22B19">
        <w:rPr>
          <w:rFonts w:ascii="Times New Roman" w:hAnsi="Times New Roman" w:cs="Times New Roman"/>
          <w:sz w:val="22"/>
          <w:szCs w:val="22"/>
        </w:rPr>
        <w:t>, z</w:t>
      </w:r>
      <w:r w:rsidR="00967AD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których </w:t>
      </w:r>
      <w:r w:rsidR="00967ADD" w:rsidRPr="00C22B19">
        <w:rPr>
          <w:rFonts w:ascii="Times New Roman" w:hAnsi="Times New Roman" w:cs="Times New Roman"/>
          <w:sz w:val="22"/>
          <w:szCs w:val="22"/>
        </w:rPr>
        <w:t xml:space="preserve">zdający </w:t>
      </w:r>
      <w:r w:rsidRPr="00C22B19">
        <w:rPr>
          <w:rFonts w:ascii="Times New Roman" w:hAnsi="Times New Roman" w:cs="Times New Roman"/>
          <w:sz w:val="22"/>
          <w:szCs w:val="22"/>
        </w:rPr>
        <w:t>mogą korzystać w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czasie egzaminu z</w:t>
      </w:r>
      <w:r w:rsidR="00904EC5" w:rsidRPr="00C22B19">
        <w:rPr>
          <w:rFonts w:ascii="Times New Roman" w:hAnsi="Times New Roman" w:cs="Times New Roman"/>
          <w:sz w:val="22"/>
          <w:szCs w:val="22"/>
        </w:rPr>
        <w:t> </w:t>
      </w:r>
      <w:r w:rsidR="00D26593" w:rsidRPr="00C22B19">
        <w:rPr>
          <w:rFonts w:ascii="Times New Roman" w:hAnsi="Times New Roman" w:cs="Times New Roman"/>
          <w:sz w:val="22"/>
          <w:szCs w:val="22"/>
        </w:rPr>
        <w:t>poszczególnych przedmiotów</w:t>
      </w:r>
    </w:p>
    <w:p w14:paraId="327C3F49" w14:textId="77777777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 xml:space="preserve">ustalenie sposobu udostępniania zdającym </w:t>
      </w:r>
      <w:r w:rsidR="00967ADD" w:rsidRPr="00C22B19">
        <w:rPr>
          <w:rFonts w:ascii="Times New Roman" w:hAnsi="Times New Roman" w:cs="Times New Roman"/>
          <w:sz w:val="22"/>
          <w:szCs w:val="22"/>
        </w:rPr>
        <w:t>materiałów pomocniczych</w:t>
      </w:r>
      <w:r w:rsidRPr="00C22B19">
        <w:rPr>
          <w:rFonts w:ascii="Times New Roman" w:hAnsi="Times New Roman" w:cs="Times New Roman"/>
          <w:sz w:val="22"/>
          <w:szCs w:val="22"/>
        </w:rPr>
        <w:t xml:space="preserve"> przewidzianych przez dyrektora CKE do wykorzystania na egzaminach z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>poszczególnych przedmiotów (bez nar</w:t>
      </w:r>
      <w:r w:rsidR="00D26593" w:rsidRPr="00C22B19">
        <w:rPr>
          <w:rFonts w:ascii="Times New Roman" w:hAnsi="Times New Roman" w:cs="Times New Roman"/>
          <w:sz w:val="22"/>
          <w:szCs w:val="22"/>
        </w:rPr>
        <w:t>uszania wymogów proceduralnych)</w:t>
      </w:r>
    </w:p>
    <w:p w14:paraId="63949B73" w14:textId="30DA6405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ustalenie sposobu rozmieszczenia zdających w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sali (salach) </w:t>
      </w:r>
      <w:r w:rsidR="009D0F50">
        <w:rPr>
          <w:rFonts w:ascii="Times New Roman" w:hAnsi="Times New Roman" w:cs="Times New Roman"/>
          <w:sz w:val="22"/>
          <w:szCs w:val="22"/>
        </w:rPr>
        <w:t xml:space="preserve">poprzez </w:t>
      </w:r>
      <w:r w:rsidRPr="00C22B19">
        <w:rPr>
          <w:rFonts w:ascii="Times New Roman" w:hAnsi="Times New Roman" w:cs="Times New Roman"/>
          <w:sz w:val="22"/>
          <w:szCs w:val="22"/>
        </w:rPr>
        <w:t>losowanie</w:t>
      </w:r>
    </w:p>
    <w:p w14:paraId="571C7300" w14:textId="77777777" w:rsidR="00967ADD" w:rsidRPr="00C22B19" w:rsidRDefault="00967ADD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ustalenie sposobu odbierania materiałów egzaminacyjnych od przewodn</w:t>
      </w:r>
      <w:r w:rsidR="00D26593" w:rsidRPr="00C22B19">
        <w:rPr>
          <w:rFonts w:ascii="Times New Roman" w:hAnsi="Times New Roman" w:cs="Times New Roman"/>
          <w:sz w:val="22"/>
          <w:szCs w:val="22"/>
        </w:rPr>
        <w:t>iczących zespołów nadzorujących</w:t>
      </w:r>
    </w:p>
    <w:p w14:paraId="7974BA3D" w14:textId="75893860" w:rsidR="000E7262" w:rsidRPr="00C22B19" w:rsidRDefault="000E7262" w:rsidP="00B9200E">
      <w:pPr>
        <w:numPr>
          <w:ilvl w:val="0"/>
          <w:numId w:val="46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ustalenie sposobu kontaktowania się w</w:t>
      </w:r>
      <w:r w:rsidR="002970C3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sytuacjach szczególnych (np. przerwanie egzaminu, awarie) przewodniczącego </w:t>
      </w:r>
      <w:r w:rsidR="00F101E9" w:rsidRPr="00C22B19">
        <w:rPr>
          <w:rFonts w:ascii="Times New Roman" w:hAnsi="Times New Roman" w:cs="Times New Roman"/>
          <w:sz w:val="22"/>
          <w:szCs w:val="22"/>
        </w:rPr>
        <w:t>zespołu nadzorującego</w:t>
      </w:r>
      <w:r w:rsidRPr="00C22B19">
        <w:rPr>
          <w:rFonts w:ascii="Times New Roman" w:hAnsi="Times New Roman" w:cs="Times New Roman"/>
          <w:sz w:val="22"/>
          <w:szCs w:val="22"/>
        </w:rPr>
        <w:t xml:space="preserve"> z</w:t>
      </w:r>
      <w:r w:rsidR="00967ADD" w:rsidRPr="00C22B19">
        <w:rPr>
          <w:rFonts w:ascii="Times New Roman" w:hAnsi="Times New Roman" w:cs="Times New Roman"/>
          <w:sz w:val="22"/>
          <w:szCs w:val="22"/>
        </w:rPr>
        <w:t xml:space="preserve"> </w:t>
      </w:r>
      <w:r w:rsidRPr="00C22B19">
        <w:rPr>
          <w:rFonts w:ascii="Times New Roman" w:hAnsi="Times New Roman" w:cs="Times New Roman"/>
          <w:sz w:val="22"/>
          <w:szCs w:val="22"/>
        </w:rPr>
        <w:t xml:space="preserve">przewodniczącym </w:t>
      </w:r>
      <w:r w:rsidR="00CA18DE" w:rsidRPr="00C22B19">
        <w:rPr>
          <w:rFonts w:ascii="Times New Roman" w:hAnsi="Times New Roman" w:cs="Times New Roman"/>
          <w:sz w:val="22"/>
          <w:szCs w:val="22"/>
        </w:rPr>
        <w:t>zespołu egzaminacyjnego</w:t>
      </w:r>
      <w:r w:rsidR="00B3558C" w:rsidRPr="00C22B19">
        <w:rPr>
          <w:rFonts w:ascii="Times New Roman" w:hAnsi="Times New Roman" w:cs="Times New Roman"/>
          <w:sz w:val="22"/>
          <w:szCs w:val="22"/>
        </w:rPr>
        <w:t>.</w:t>
      </w:r>
    </w:p>
    <w:p w14:paraId="0E199DF0" w14:textId="77777777" w:rsidR="000E7262" w:rsidRPr="00C22B19" w:rsidRDefault="000E7262" w:rsidP="00B9200E">
      <w:pPr>
        <w:numPr>
          <w:ilvl w:val="0"/>
          <w:numId w:val="47"/>
        </w:numPr>
        <w:spacing w:before="240" w:after="12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2B19">
        <w:rPr>
          <w:rFonts w:ascii="Times New Roman" w:hAnsi="Times New Roman" w:cs="Times New Roman"/>
          <w:b/>
          <w:sz w:val="22"/>
          <w:szCs w:val="22"/>
        </w:rPr>
        <w:t>Komunikowanie wyników</w:t>
      </w:r>
      <w:r w:rsidR="00114536">
        <w:rPr>
          <w:rFonts w:ascii="Times New Roman" w:hAnsi="Times New Roman" w:cs="Times New Roman"/>
          <w:b/>
          <w:sz w:val="22"/>
          <w:szCs w:val="22"/>
        </w:rPr>
        <w:t>:</w:t>
      </w:r>
    </w:p>
    <w:p w14:paraId="07CCC9B2" w14:textId="77777777" w:rsidR="000E7262" w:rsidRPr="00C22B19" w:rsidRDefault="000E7262" w:rsidP="00B9200E">
      <w:pPr>
        <w:numPr>
          <w:ilvl w:val="0"/>
          <w:numId w:val="51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zasady ogłaszania wyników części ustnej egzaminu,</w:t>
      </w:r>
    </w:p>
    <w:p w14:paraId="56626C68" w14:textId="77777777" w:rsidR="000E7262" w:rsidRPr="00C22B19" w:rsidRDefault="000E7262" w:rsidP="00B9200E">
      <w:pPr>
        <w:numPr>
          <w:ilvl w:val="0"/>
          <w:numId w:val="51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ogłoszenie wyników części pisemnej egzaminu niezwłocznie po ich otrzymaniu z OKE (z</w:t>
      </w:r>
      <w:r w:rsidR="00904EC5" w:rsidRPr="00C22B19">
        <w:rPr>
          <w:rFonts w:ascii="Times New Roman" w:hAnsi="Times New Roman" w:cs="Times New Roman"/>
          <w:sz w:val="22"/>
          <w:szCs w:val="22"/>
        </w:rPr>
        <w:t> </w:t>
      </w:r>
      <w:r w:rsidRPr="00C22B19">
        <w:rPr>
          <w:rFonts w:ascii="Times New Roman" w:hAnsi="Times New Roman" w:cs="Times New Roman"/>
          <w:sz w:val="22"/>
          <w:szCs w:val="22"/>
        </w:rPr>
        <w:t>zachowaniem przepisów ustawy o ochronie danych osobowych),</w:t>
      </w:r>
    </w:p>
    <w:p w14:paraId="18E5BB35" w14:textId="77777777" w:rsidR="000E7262" w:rsidRPr="00C22B19" w:rsidRDefault="000E7262" w:rsidP="00B9200E">
      <w:pPr>
        <w:numPr>
          <w:ilvl w:val="0"/>
          <w:numId w:val="51"/>
        </w:numPr>
        <w:spacing w:before="60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C22B19">
        <w:rPr>
          <w:rFonts w:ascii="Times New Roman" w:hAnsi="Times New Roman" w:cs="Times New Roman"/>
          <w:sz w:val="22"/>
          <w:szCs w:val="22"/>
        </w:rPr>
        <w:t>wydawanie świadectw, odpisów i aneksów.</w:t>
      </w:r>
    </w:p>
    <w:p w14:paraId="404BA989" w14:textId="77777777" w:rsidR="007475BA" w:rsidRPr="00C22B19" w:rsidRDefault="007475BA">
      <w:pPr>
        <w:pStyle w:val="Nagwek2"/>
        <w:numPr>
          <w:ilvl w:val="0"/>
          <w:numId w:val="0"/>
        </w:numPr>
        <w:rPr>
          <w:rFonts w:ascii="Times New Roman" w:hAnsi="Times New Roman" w:cs="Times New Roman"/>
          <w:sz w:val="22"/>
          <w:szCs w:val="22"/>
        </w:rPr>
        <w:sectPr w:rsidR="007475BA" w:rsidRPr="00C22B19" w:rsidSect="00591407">
          <w:headerReference w:type="default" r:id="rId2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42" w:name="_Toc17804031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440"/>
      </w:tblGrid>
      <w:tr w:rsidR="004645EE" w14:paraId="6C2CF7BE" w14:textId="77777777" w:rsidTr="00546A2A">
        <w:tc>
          <w:tcPr>
            <w:tcW w:w="742" w:type="dxa"/>
            <w:shd w:val="clear" w:color="auto" w:fill="595959" w:themeFill="text1" w:themeFillTint="A6"/>
          </w:tcPr>
          <w:p w14:paraId="31B3B8F9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</w:pPr>
            <w:r w:rsidRPr="00975C5A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2"/>
                <w:szCs w:val="22"/>
              </w:rPr>
              <w:lastRenderedPageBreak/>
              <w:t>Część</w:t>
            </w:r>
          </w:p>
          <w:p w14:paraId="56CBF7E1" w14:textId="77777777" w:rsidR="004645EE" w:rsidRPr="00975C5A" w:rsidRDefault="004645EE" w:rsidP="00546A2A">
            <w:pPr>
              <w:tabs>
                <w:tab w:val="left" w:pos="340"/>
                <w:tab w:val="left" w:pos="680"/>
                <w:tab w:val="left" w:pos="102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8"/>
                <w:szCs w:val="28"/>
              </w:rPr>
              <w:t>VIII</w:t>
            </w:r>
          </w:p>
        </w:tc>
        <w:tc>
          <w:tcPr>
            <w:tcW w:w="8468" w:type="dxa"/>
            <w:vAlign w:val="center"/>
          </w:tcPr>
          <w:p w14:paraId="69F16141" w14:textId="77140C07" w:rsidR="004645EE" w:rsidRPr="00975C5A" w:rsidRDefault="004645EE" w:rsidP="00332E99">
            <w:pPr>
              <w:tabs>
                <w:tab w:val="left" w:pos="340"/>
                <w:tab w:val="left" w:pos="680"/>
                <w:tab w:val="left" w:pos="1021"/>
              </w:tabs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Cs w:val="22"/>
              </w:rPr>
              <w:t>Spis załączników</w:t>
            </w:r>
          </w:p>
        </w:tc>
      </w:tr>
    </w:tbl>
    <w:p w14:paraId="14291AE7" w14:textId="77777777" w:rsidR="004645EE" w:rsidRPr="00975C5A" w:rsidRDefault="004645EE" w:rsidP="004645EE">
      <w:pPr>
        <w:tabs>
          <w:tab w:val="left" w:pos="340"/>
          <w:tab w:val="left" w:pos="680"/>
          <w:tab w:val="left" w:pos="1021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3"/>
        <w:gridCol w:w="4843"/>
        <w:gridCol w:w="1119"/>
        <w:gridCol w:w="2265"/>
      </w:tblGrid>
      <w:tr w:rsidR="00651263" w14:paraId="012B3D89" w14:textId="77777777" w:rsidTr="00505074">
        <w:trPr>
          <w:tblHeader/>
        </w:trPr>
        <w:tc>
          <w:tcPr>
            <w:tcW w:w="983" w:type="dxa"/>
            <w:vMerge w:val="restart"/>
            <w:vAlign w:val="center"/>
          </w:tcPr>
          <w:bookmarkEnd w:id="42"/>
          <w:p w14:paraId="07F9D288" w14:textId="2BAD8D9C" w:rsidR="00651263" w:rsidRPr="00651263" w:rsidRDefault="00332E99" w:rsidP="006512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Symbol</w:t>
            </w:r>
            <w:r w:rsidR="00651263" w:rsidRPr="00651263">
              <w:rPr>
                <w:rFonts w:ascii="Times New Roman" w:hAnsi="Times New Roman" w:cs="Times New Roman"/>
                <w:sz w:val="18"/>
                <w:szCs w:val="18"/>
              </w:rPr>
              <w:t xml:space="preserve"> załącznika</w:t>
            </w:r>
          </w:p>
        </w:tc>
        <w:tc>
          <w:tcPr>
            <w:tcW w:w="4843" w:type="dxa"/>
            <w:vMerge w:val="restart"/>
            <w:vAlign w:val="center"/>
          </w:tcPr>
          <w:p w14:paraId="160E713E" w14:textId="2C44AE44" w:rsidR="00651263" w:rsidRPr="00651263" w:rsidRDefault="003D5D18" w:rsidP="003D5D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Załącznik</w:t>
            </w:r>
          </w:p>
        </w:tc>
        <w:tc>
          <w:tcPr>
            <w:tcW w:w="3384" w:type="dxa"/>
            <w:gridSpan w:val="2"/>
          </w:tcPr>
          <w:p w14:paraId="431B1617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1263">
              <w:rPr>
                <w:rFonts w:ascii="Times New Roman" w:hAnsi="Times New Roman" w:cs="Times New Roman"/>
                <w:sz w:val="18"/>
                <w:szCs w:val="18"/>
              </w:rPr>
              <w:t>Adresaci:</w:t>
            </w:r>
          </w:p>
        </w:tc>
      </w:tr>
      <w:tr w:rsidR="00651263" w14:paraId="67C1E544" w14:textId="77777777" w:rsidTr="00505074">
        <w:trPr>
          <w:tblHeader/>
        </w:trPr>
        <w:tc>
          <w:tcPr>
            <w:tcW w:w="983" w:type="dxa"/>
            <w:vMerge/>
          </w:tcPr>
          <w:p w14:paraId="72E467B0" w14:textId="77777777" w:rsidR="00651263" w:rsidRPr="00651263" w:rsidRDefault="00651263" w:rsidP="0065126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43" w:type="dxa"/>
            <w:vMerge/>
          </w:tcPr>
          <w:p w14:paraId="3F6AD09C" w14:textId="77777777" w:rsidR="00651263" w:rsidRPr="00651263" w:rsidRDefault="00651263" w:rsidP="0065126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</w:tcPr>
          <w:p w14:paraId="7FD1D7D8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1263">
              <w:rPr>
                <w:rFonts w:ascii="Times New Roman" w:hAnsi="Times New Roman" w:cs="Times New Roman"/>
                <w:sz w:val="16"/>
                <w:szCs w:val="16"/>
              </w:rPr>
              <w:t xml:space="preserve">absolwenci </w:t>
            </w:r>
            <w:r w:rsidRPr="00651263">
              <w:rPr>
                <w:rFonts w:ascii="Times New Roman" w:hAnsi="Times New Roman" w:cs="Times New Roman"/>
                <w:b/>
                <w:sz w:val="16"/>
                <w:szCs w:val="16"/>
              </w:rPr>
              <w:t>LO</w:t>
            </w:r>
            <w:r w:rsidRPr="00651263">
              <w:rPr>
                <w:rFonts w:ascii="Times New Roman" w:hAnsi="Times New Roman" w:cs="Times New Roman"/>
                <w:sz w:val="16"/>
                <w:szCs w:val="16"/>
              </w:rPr>
              <w:t xml:space="preserve">, którzy </w:t>
            </w:r>
            <w:r w:rsidRPr="00651263">
              <w:rPr>
                <w:rFonts w:ascii="Times New Roman" w:hAnsi="Times New Roman" w:cs="Times New Roman"/>
                <w:color w:val="FF9900"/>
                <w:sz w:val="16"/>
                <w:szCs w:val="16"/>
              </w:rPr>
              <w:t>ukończyli szkołę w roku szkolnym 2014/2015</w:t>
            </w:r>
          </w:p>
        </w:tc>
        <w:tc>
          <w:tcPr>
            <w:tcW w:w="2265" w:type="dxa"/>
          </w:tcPr>
          <w:p w14:paraId="30527E3E" w14:textId="5BEF6FFE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1263">
              <w:rPr>
                <w:rFonts w:ascii="Times New Roman" w:hAnsi="Times New Roman" w:cs="Times New Roman"/>
                <w:sz w:val="16"/>
                <w:szCs w:val="16"/>
              </w:rPr>
              <w:t xml:space="preserve">absolwenci </w:t>
            </w:r>
            <w:r w:rsidRPr="00651263">
              <w:rPr>
                <w:rFonts w:ascii="Times New Roman" w:hAnsi="Times New Roman" w:cs="Times New Roman"/>
                <w:b/>
                <w:sz w:val="16"/>
                <w:szCs w:val="16"/>
              </w:rPr>
              <w:t>liceów</w:t>
            </w:r>
            <w:r w:rsidRPr="00651263">
              <w:rPr>
                <w:rFonts w:ascii="Times New Roman" w:hAnsi="Times New Roman" w:cs="Times New Roman"/>
                <w:sz w:val="16"/>
                <w:szCs w:val="16"/>
              </w:rPr>
              <w:t xml:space="preserve">, którzy </w:t>
            </w:r>
            <w:r w:rsidRPr="00651263">
              <w:rPr>
                <w:rFonts w:ascii="Times New Roman" w:hAnsi="Times New Roman" w:cs="Times New Roman"/>
                <w:color w:val="7030A0"/>
                <w:sz w:val="16"/>
                <w:szCs w:val="16"/>
              </w:rPr>
              <w:t>ukoń</w:t>
            </w:r>
            <w:r w:rsidR="00332E99">
              <w:rPr>
                <w:rFonts w:ascii="Times New Roman" w:hAnsi="Times New Roman" w:cs="Times New Roman"/>
                <w:color w:val="7030A0"/>
                <w:sz w:val="16"/>
                <w:szCs w:val="16"/>
              </w:rPr>
              <w:t>czyli szkołę w latach 2004/2005–</w:t>
            </w:r>
            <w:r w:rsidRPr="00651263">
              <w:rPr>
                <w:rFonts w:ascii="Times New Roman" w:hAnsi="Times New Roman" w:cs="Times New Roman"/>
                <w:color w:val="7030A0"/>
                <w:sz w:val="16"/>
                <w:szCs w:val="16"/>
              </w:rPr>
              <w:t>2013/2014</w:t>
            </w:r>
            <w:r w:rsidRPr="00651263">
              <w:rPr>
                <w:rFonts w:ascii="Times New Roman" w:hAnsi="Times New Roman" w:cs="Times New Roman"/>
                <w:sz w:val="16"/>
                <w:szCs w:val="16"/>
              </w:rPr>
              <w:t xml:space="preserve"> oraz osoby, które ukończyły liceum ogólnokształcące na podstawie egzaminów eksternistycznych</w:t>
            </w:r>
          </w:p>
        </w:tc>
      </w:tr>
      <w:tr w:rsidR="00651263" w14:paraId="010A7379" w14:textId="77777777" w:rsidTr="00332E99">
        <w:tc>
          <w:tcPr>
            <w:tcW w:w="983" w:type="dxa"/>
          </w:tcPr>
          <w:p w14:paraId="14854C41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  <w:t>L_1a</w:t>
            </w:r>
          </w:p>
        </w:tc>
        <w:tc>
          <w:tcPr>
            <w:tcW w:w="4843" w:type="dxa"/>
          </w:tcPr>
          <w:p w14:paraId="58CB1854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 xml:space="preserve">Deklaracja i zgłoszenie przystąpienia do egzaminu maturalnego dla uczniów liceum ogólnokształcącego, którzy ukończą szkołę w roku szkolnym 2014/2015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i w tym roku przystąpią do egzaminu maturalnego</w:t>
            </w:r>
          </w:p>
        </w:tc>
        <w:tc>
          <w:tcPr>
            <w:tcW w:w="1119" w:type="dxa"/>
            <w:vAlign w:val="center"/>
          </w:tcPr>
          <w:p w14:paraId="027129A2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4A56DA88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1263" w14:paraId="47506220" w14:textId="77777777" w:rsidTr="00332E99">
        <w:tc>
          <w:tcPr>
            <w:tcW w:w="983" w:type="dxa"/>
          </w:tcPr>
          <w:p w14:paraId="08FC87D5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L_1b</w:t>
            </w:r>
          </w:p>
        </w:tc>
        <w:tc>
          <w:tcPr>
            <w:tcW w:w="4843" w:type="dxa"/>
          </w:tcPr>
          <w:p w14:paraId="5AF3A38F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Deklaracja i zgłoszenie przystąpienia do egzaminu maturalnego dla absolwentów, którzy ukończyli liceum w latach 2004/2005–2013/2014 i przystępują do egzaminu maturalnego po raz pierwszy w roku szkolnym 2014/2015 lub w roku szkolnym 2014/2015 deklarują podwyższanie wyników lub przystąpienie do egzaminu z nowych przedmiotów oraz dla osób, które ukończyły liceum ogólnokształcące na podstawie egzaminów eksternistycznych</w:t>
            </w:r>
          </w:p>
        </w:tc>
        <w:tc>
          <w:tcPr>
            <w:tcW w:w="1119" w:type="dxa"/>
            <w:vAlign w:val="center"/>
          </w:tcPr>
          <w:p w14:paraId="4FD69E98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778F161E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33CA72E8" w14:textId="77777777" w:rsidTr="00332E99">
        <w:tc>
          <w:tcPr>
            <w:tcW w:w="983" w:type="dxa"/>
          </w:tcPr>
          <w:p w14:paraId="71D14EBF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sz w:val="22"/>
                <w:szCs w:val="22"/>
              </w:rPr>
              <w:t>L_2</w:t>
            </w:r>
          </w:p>
        </w:tc>
        <w:tc>
          <w:tcPr>
            <w:tcW w:w="4843" w:type="dxa"/>
          </w:tcPr>
          <w:p w14:paraId="05C6EF86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Powołanie zespołu egzaminacyjnego</w:t>
            </w:r>
          </w:p>
        </w:tc>
        <w:tc>
          <w:tcPr>
            <w:tcW w:w="1119" w:type="dxa"/>
            <w:vAlign w:val="center"/>
          </w:tcPr>
          <w:p w14:paraId="3BDF9E27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CC31A09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68E2AEA6" w14:textId="77777777" w:rsidTr="00332E99">
        <w:tc>
          <w:tcPr>
            <w:tcW w:w="983" w:type="dxa"/>
          </w:tcPr>
          <w:p w14:paraId="78A70B7D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L_3</w:t>
            </w:r>
          </w:p>
        </w:tc>
        <w:tc>
          <w:tcPr>
            <w:tcW w:w="4843" w:type="dxa"/>
          </w:tcPr>
          <w:p w14:paraId="3B70B91D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Powołanie przedmiotowego zespołu egzaminacyjnego</w:t>
            </w:r>
          </w:p>
        </w:tc>
        <w:tc>
          <w:tcPr>
            <w:tcW w:w="1119" w:type="dxa"/>
            <w:vAlign w:val="center"/>
          </w:tcPr>
          <w:p w14:paraId="6E7A6D5E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9C29533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4593D7F1" w14:textId="77777777" w:rsidTr="00332E99">
        <w:tc>
          <w:tcPr>
            <w:tcW w:w="983" w:type="dxa"/>
          </w:tcPr>
          <w:p w14:paraId="5B531070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L_4</w:t>
            </w:r>
          </w:p>
        </w:tc>
        <w:tc>
          <w:tcPr>
            <w:tcW w:w="4843" w:type="dxa"/>
          </w:tcPr>
          <w:p w14:paraId="1CAA7560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Powołanie zespołu nadzorującego</w:t>
            </w:r>
          </w:p>
        </w:tc>
        <w:tc>
          <w:tcPr>
            <w:tcW w:w="1119" w:type="dxa"/>
            <w:vAlign w:val="center"/>
          </w:tcPr>
          <w:p w14:paraId="5265B1CD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2262DBB8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0D9AAF85" w14:textId="77777777" w:rsidTr="00332E99">
        <w:tc>
          <w:tcPr>
            <w:tcW w:w="983" w:type="dxa"/>
          </w:tcPr>
          <w:p w14:paraId="53D017EF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  <w:t>L_5a</w:t>
            </w:r>
          </w:p>
        </w:tc>
        <w:tc>
          <w:tcPr>
            <w:tcW w:w="4843" w:type="dxa"/>
          </w:tcPr>
          <w:p w14:paraId="71330E6D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polskiego, języka mniejszości narodowej, języka mniejszości etnicznej i języka regionalnego</w:t>
            </w:r>
          </w:p>
        </w:tc>
        <w:tc>
          <w:tcPr>
            <w:tcW w:w="1119" w:type="dxa"/>
            <w:vAlign w:val="center"/>
          </w:tcPr>
          <w:p w14:paraId="4EBD6D4C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5416E6A2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1263" w14:paraId="5AFF0322" w14:textId="77777777" w:rsidTr="00332E99">
        <w:tc>
          <w:tcPr>
            <w:tcW w:w="983" w:type="dxa"/>
          </w:tcPr>
          <w:p w14:paraId="024C2C8E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FF9900"/>
                <w:sz w:val="22"/>
                <w:szCs w:val="22"/>
              </w:rPr>
              <w:t>L_5b</w:t>
            </w:r>
          </w:p>
        </w:tc>
        <w:tc>
          <w:tcPr>
            <w:tcW w:w="4843" w:type="dxa"/>
          </w:tcPr>
          <w:p w14:paraId="3F55EFA5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polskiego, języka mniejszości narodowej, języka mniejszości etnicznej i języka regionalnego</w:t>
            </w:r>
          </w:p>
        </w:tc>
        <w:tc>
          <w:tcPr>
            <w:tcW w:w="1119" w:type="dxa"/>
            <w:vAlign w:val="center"/>
          </w:tcPr>
          <w:p w14:paraId="5ED75F4A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76F7C44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51263" w14:paraId="4E1636EB" w14:textId="77777777" w:rsidTr="00332E99">
        <w:tc>
          <w:tcPr>
            <w:tcW w:w="983" w:type="dxa"/>
          </w:tcPr>
          <w:p w14:paraId="042825AB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L_5c</w:t>
            </w:r>
          </w:p>
        </w:tc>
        <w:tc>
          <w:tcPr>
            <w:tcW w:w="4843" w:type="dxa"/>
          </w:tcPr>
          <w:p w14:paraId="1339BD55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polskiego</w:t>
            </w:r>
          </w:p>
        </w:tc>
        <w:tc>
          <w:tcPr>
            <w:tcW w:w="1119" w:type="dxa"/>
            <w:vAlign w:val="center"/>
          </w:tcPr>
          <w:p w14:paraId="29211FCD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76CDBE9B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6EDF45A0" w14:textId="77777777" w:rsidTr="00332E99">
        <w:tc>
          <w:tcPr>
            <w:tcW w:w="983" w:type="dxa"/>
          </w:tcPr>
          <w:p w14:paraId="4545C3E4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L_5d</w:t>
            </w:r>
          </w:p>
        </w:tc>
        <w:tc>
          <w:tcPr>
            <w:tcW w:w="4843" w:type="dxa"/>
          </w:tcPr>
          <w:p w14:paraId="2078D899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polskiego</w:t>
            </w:r>
          </w:p>
        </w:tc>
        <w:tc>
          <w:tcPr>
            <w:tcW w:w="1119" w:type="dxa"/>
            <w:vAlign w:val="center"/>
          </w:tcPr>
          <w:p w14:paraId="571A2618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21344F9F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069005AA" w14:textId="77777777" w:rsidTr="00332E99">
        <w:tc>
          <w:tcPr>
            <w:tcW w:w="983" w:type="dxa"/>
          </w:tcPr>
          <w:p w14:paraId="067EF42E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L_5e</w:t>
            </w:r>
          </w:p>
        </w:tc>
        <w:tc>
          <w:tcPr>
            <w:tcW w:w="4843" w:type="dxa"/>
          </w:tcPr>
          <w:p w14:paraId="4F6A2F4C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polskiego dla osób niesłyszących</w:t>
            </w:r>
          </w:p>
        </w:tc>
        <w:tc>
          <w:tcPr>
            <w:tcW w:w="1119" w:type="dxa"/>
            <w:vAlign w:val="center"/>
          </w:tcPr>
          <w:p w14:paraId="37A5655B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5F2E195E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60E8B962" w14:textId="77777777" w:rsidTr="00332E99">
        <w:tc>
          <w:tcPr>
            <w:tcW w:w="983" w:type="dxa"/>
          </w:tcPr>
          <w:p w14:paraId="5E360E6B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L_5f</w:t>
            </w:r>
          </w:p>
        </w:tc>
        <w:tc>
          <w:tcPr>
            <w:tcW w:w="4843" w:type="dxa"/>
          </w:tcPr>
          <w:p w14:paraId="5AD3F988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polskiego dla osób niesłyszących</w:t>
            </w:r>
          </w:p>
        </w:tc>
        <w:tc>
          <w:tcPr>
            <w:tcW w:w="1119" w:type="dxa"/>
            <w:vAlign w:val="center"/>
          </w:tcPr>
          <w:p w14:paraId="1118CE5F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7FB1BE91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7B1B55E6" w14:textId="77777777" w:rsidTr="00332E99">
        <w:tc>
          <w:tcPr>
            <w:tcW w:w="983" w:type="dxa"/>
          </w:tcPr>
          <w:p w14:paraId="5B1CD66B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L_5g</w:t>
            </w:r>
          </w:p>
        </w:tc>
        <w:tc>
          <w:tcPr>
            <w:tcW w:w="4843" w:type="dxa"/>
          </w:tcPr>
          <w:p w14:paraId="7C5A9D56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mniejszości narodowej, języka mniejszości etnicznej i języka regionalnego</w:t>
            </w:r>
          </w:p>
        </w:tc>
        <w:tc>
          <w:tcPr>
            <w:tcW w:w="1119" w:type="dxa"/>
            <w:vAlign w:val="center"/>
          </w:tcPr>
          <w:p w14:paraId="3B52DD9C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750C7CC4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39F61257" w14:textId="77777777" w:rsidTr="00332E99">
        <w:tc>
          <w:tcPr>
            <w:tcW w:w="983" w:type="dxa"/>
          </w:tcPr>
          <w:p w14:paraId="62BB4B91" w14:textId="77777777" w:rsidR="00651263" w:rsidRPr="00651263" w:rsidRDefault="00651263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</w:pPr>
            <w:r w:rsidRPr="00651263">
              <w:rPr>
                <w:rFonts w:ascii="Times New Roman" w:hAnsi="Times New Roman" w:cs="Times New Roman"/>
                <w:b/>
                <w:color w:val="7030A0"/>
                <w:sz w:val="22"/>
                <w:szCs w:val="22"/>
              </w:rPr>
              <w:t>L_5h</w:t>
            </w:r>
          </w:p>
        </w:tc>
        <w:tc>
          <w:tcPr>
            <w:tcW w:w="4843" w:type="dxa"/>
          </w:tcPr>
          <w:p w14:paraId="464EF2FC" w14:textId="77777777" w:rsidR="00651263" w:rsidRPr="00651263" w:rsidRDefault="00651263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mniejszości narodowej, języka mniejszości etnicznej, języka regionalnego</w:t>
            </w:r>
          </w:p>
        </w:tc>
        <w:tc>
          <w:tcPr>
            <w:tcW w:w="1119" w:type="dxa"/>
            <w:vAlign w:val="center"/>
          </w:tcPr>
          <w:p w14:paraId="5DCC8A4E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0AE2CD99" w14:textId="77777777" w:rsidR="00651263" w:rsidRDefault="00651263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651263" w14:paraId="25622D88" w14:textId="77777777" w:rsidTr="00332E99">
        <w:tc>
          <w:tcPr>
            <w:tcW w:w="983" w:type="dxa"/>
          </w:tcPr>
          <w:p w14:paraId="302A7071" w14:textId="23982516" w:rsidR="00651263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L_6a</w:t>
            </w:r>
          </w:p>
        </w:tc>
        <w:tc>
          <w:tcPr>
            <w:tcW w:w="4843" w:type="dxa"/>
          </w:tcPr>
          <w:p w14:paraId="67287AE9" w14:textId="64B7CC63" w:rsidR="00651263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 języka obcego nowożytnego zdawanego jako przedmiot obowiązkowy/dodatkowy – egzamin bez określania poziomu</w:t>
            </w:r>
          </w:p>
        </w:tc>
        <w:tc>
          <w:tcPr>
            <w:tcW w:w="1119" w:type="dxa"/>
            <w:vAlign w:val="center"/>
          </w:tcPr>
          <w:p w14:paraId="17003103" w14:textId="5F3AC0F8" w:rsidR="00651263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7D64F6EF" w14:textId="6C09E5A6" w:rsidR="00651263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74DBA096" w14:textId="77777777" w:rsidTr="00332E99">
        <w:tc>
          <w:tcPr>
            <w:tcW w:w="983" w:type="dxa"/>
          </w:tcPr>
          <w:p w14:paraId="72F03854" w14:textId="053966E4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L_6b</w:t>
            </w:r>
          </w:p>
        </w:tc>
        <w:tc>
          <w:tcPr>
            <w:tcW w:w="4843" w:type="dxa"/>
          </w:tcPr>
          <w:p w14:paraId="04ADD3F9" w14:textId="7746D301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 xml:space="preserve">Karta indywidualnej oceny części ustnej egzaminu maturalnego z języka obcego nowożytnego 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br/>
              <w:t>– egzamin bez określania poziomu</w:t>
            </w:r>
          </w:p>
        </w:tc>
        <w:tc>
          <w:tcPr>
            <w:tcW w:w="1119" w:type="dxa"/>
            <w:vAlign w:val="center"/>
          </w:tcPr>
          <w:p w14:paraId="1BA9A8D6" w14:textId="52BC0CF0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56BEE81E" w14:textId="134921F1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578B45CB" w14:textId="77777777" w:rsidTr="00332E99">
        <w:tc>
          <w:tcPr>
            <w:tcW w:w="983" w:type="dxa"/>
          </w:tcPr>
          <w:p w14:paraId="6A186417" w14:textId="15015FE1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  <w:t>L_7a</w:t>
            </w:r>
          </w:p>
        </w:tc>
        <w:tc>
          <w:tcPr>
            <w:tcW w:w="4843" w:type="dxa"/>
          </w:tcPr>
          <w:p w14:paraId="44C4C12A" w14:textId="0882CB98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obcego nowożytnego na poziomie dwujęzycznym</w:t>
            </w:r>
          </w:p>
        </w:tc>
        <w:tc>
          <w:tcPr>
            <w:tcW w:w="1119" w:type="dxa"/>
            <w:vAlign w:val="center"/>
          </w:tcPr>
          <w:p w14:paraId="4B3336EF" w14:textId="1CC93AF9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6CF3E07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96A0AC4" w14:textId="77777777" w:rsidR="00332E99" w:rsidRDefault="00332E99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3"/>
        <w:gridCol w:w="4843"/>
        <w:gridCol w:w="1119"/>
        <w:gridCol w:w="2265"/>
      </w:tblGrid>
      <w:tr w:rsidR="00332E99" w14:paraId="708C24D9" w14:textId="77777777" w:rsidTr="00332E99">
        <w:tc>
          <w:tcPr>
            <w:tcW w:w="983" w:type="dxa"/>
          </w:tcPr>
          <w:p w14:paraId="5E585BFC" w14:textId="3EC93E5B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  <w:lastRenderedPageBreak/>
              <w:t>L_7b</w:t>
            </w:r>
          </w:p>
        </w:tc>
        <w:tc>
          <w:tcPr>
            <w:tcW w:w="4843" w:type="dxa"/>
          </w:tcPr>
          <w:p w14:paraId="7ECDADA8" w14:textId="06C5DEEA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obcego nowożytnego na poziomie dwujęzycznym</w:t>
            </w:r>
          </w:p>
        </w:tc>
        <w:tc>
          <w:tcPr>
            <w:tcW w:w="1119" w:type="dxa"/>
            <w:vAlign w:val="center"/>
          </w:tcPr>
          <w:p w14:paraId="338C0170" w14:textId="70056EAD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1D2005D3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2E99" w14:paraId="128507B2" w14:textId="77777777" w:rsidTr="00332E99">
        <w:tc>
          <w:tcPr>
            <w:tcW w:w="983" w:type="dxa"/>
          </w:tcPr>
          <w:p w14:paraId="45D1DCF8" w14:textId="0EAEB4A2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L_7c</w:t>
            </w:r>
          </w:p>
        </w:tc>
        <w:tc>
          <w:tcPr>
            <w:tcW w:w="4843" w:type="dxa"/>
          </w:tcPr>
          <w:p w14:paraId="1F16E5BF" w14:textId="4D8F62D6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indywidualny części ustnej egzaminu maturalnego z języka obcego nowożytnego będącego drugim językiem nauczania w klasach dwujęzycznych</w:t>
            </w:r>
          </w:p>
        </w:tc>
        <w:tc>
          <w:tcPr>
            <w:tcW w:w="1119" w:type="dxa"/>
            <w:vAlign w:val="center"/>
          </w:tcPr>
          <w:p w14:paraId="4C788715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46E32165" w14:textId="10CF82AA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1AFAB3D3" w14:textId="77777777" w:rsidTr="00332E99">
        <w:tc>
          <w:tcPr>
            <w:tcW w:w="983" w:type="dxa"/>
          </w:tcPr>
          <w:p w14:paraId="6C45DA98" w14:textId="5CB1243E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L_7d</w:t>
            </w:r>
          </w:p>
        </w:tc>
        <w:tc>
          <w:tcPr>
            <w:tcW w:w="4843" w:type="dxa"/>
          </w:tcPr>
          <w:p w14:paraId="4EDFDDC6" w14:textId="29844D97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Karta indywidualnej oceny części ustnej egzaminu maturalnego z języka obcego nowożytnego będącego drugim językiem nauczania w klasach dwujęzycznych</w:t>
            </w:r>
          </w:p>
        </w:tc>
        <w:tc>
          <w:tcPr>
            <w:tcW w:w="1119" w:type="dxa"/>
            <w:vAlign w:val="center"/>
          </w:tcPr>
          <w:p w14:paraId="7D4BC5C6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5EEF3CC1" w14:textId="53A15619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62D0831C" w14:textId="77777777" w:rsidTr="00332E99">
        <w:tc>
          <w:tcPr>
            <w:tcW w:w="983" w:type="dxa"/>
          </w:tcPr>
          <w:p w14:paraId="568A6088" w14:textId="669C4609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L_8</w:t>
            </w:r>
          </w:p>
        </w:tc>
        <w:tc>
          <w:tcPr>
            <w:tcW w:w="4843" w:type="dxa"/>
          </w:tcPr>
          <w:p w14:paraId="15A61807" w14:textId="27A170A2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zbiorczy części ustnej egzaminu maturalnego</w:t>
            </w:r>
          </w:p>
        </w:tc>
        <w:tc>
          <w:tcPr>
            <w:tcW w:w="1119" w:type="dxa"/>
            <w:vAlign w:val="center"/>
          </w:tcPr>
          <w:p w14:paraId="1FF4771F" w14:textId="28F55133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08AAB0B" w14:textId="6638E7D8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79EE9E41" w14:textId="77777777" w:rsidTr="00332E99">
        <w:tc>
          <w:tcPr>
            <w:tcW w:w="983" w:type="dxa"/>
          </w:tcPr>
          <w:p w14:paraId="58AC6B85" w14:textId="17DE5030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  <w:t>L_9a</w:t>
            </w:r>
          </w:p>
        </w:tc>
        <w:tc>
          <w:tcPr>
            <w:tcW w:w="4843" w:type="dxa"/>
          </w:tcPr>
          <w:p w14:paraId="69A5C44D" w14:textId="152F3B56" w:rsidR="00332E99" w:rsidRPr="00651263" w:rsidRDefault="00332E99" w:rsidP="0033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Lista indywidualnych wyników egzaminu maturalnego 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cz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ę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ści ustnej z języka polskiego, języka mniejszości narodowej, języka mniejszości etnicznej i języka regionalnego</w:t>
            </w:r>
          </w:p>
        </w:tc>
        <w:tc>
          <w:tcPr>
            <w:tcW w:w="1119" w:type="dxa"/>
            <w:vAlign w:val="center"/>
          </w:tcPr>
          <w:p w14:paraId="1768A8E6" w14:textId="020BCD62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25243AC0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2E99" w14:paraId="53279326" w14:textId="77777777" w:rsidTr="00332E99">
        <w:tc>
          <w:tcPr>
            <w:tcW w:w="983" w:type="dxa"/>
          </w:tcPr>
          <w:p w14:paraId="7C0D12EB" w14:textId="206BAC5C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L_9b</w:t>
            </w:r>
          </w:p>
        </w:tc>
        <w:tc>
          <w:tcPr>
            <w:tcW w:w="4843" w:type="dxa"/>
          </w:tcPr>
          <w:p w14:paraId="1C9BC6AC" w14:textId="46C0A57B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Lista indywidualnych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wyników egzaminu maturalnego w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części ustnej z języka polskiego, języka mniejszości narodowej, języka mniejszości etnicznej i języka regionalnego</w:t>
            </w:r>
          </w:p>
        </w:tc>
        <w:tc>
          <w:tcPr>
            <w:tcW w:w="1119" w:type="dxa"/>
            <w:vAlign w:val="center"/>
          </w:tcPr>
          <w:p w14:paraId="1F216D5B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606D10BA" w14:textId="2E936001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54011FAD" w14:textId="77777777" w:rsidTr="00332E99">
        <w:tc>
          <w:tcPr>
            <w:tcW w:w="983" w:type="dxa"/>
          </w:tcPr>
          <w:p w14:paraId="5F4ED2BE" w14:textId="244816F9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L_9c</w:t>
            </w:r>
          </w:p>
        </w:tc>
        <w:tc>
          <w:tcPr>
            <w:tcW w:w="4843" w:type="dxa"/>
          </w:tcPr>
          <w:p w14:paraId="6DF7A135" w14:textId="7A57F155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Lista indywidualnych wyników egzaminu maturalnego 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części ustnej z języka obcego nowożytnego</w:t>
            </w:r>
          </w:p>
        </w:tc>
        <w:tc>
          <w:tcPr>
            <w:tcW w:w="1119" w:type="dxa"/>
            <w:vAlign w:val="center"/>
          </w:tcPr>
          <w:p w14:paraId="4FF05475" w14:textId="545C868A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51E4DD0D" w14:textId="7CA22E40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72D2FF91" w14:textId="77777777" w:rsidTr="00332E99">
        <w:tc>
          <w:tcPr>
            <w:tcW w:w="983" w:type="dxa"/>
          </w:tcPr>
          <w:p w14:paraId="17D69742" w14:textId="359D84FD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L_10</w:t>
            </w:r>
          </w:p>
        </w:tc>
        <w:tc>
          <w:tcPr>
            <w:tcW w:w="4843" w:type="dxa"/>
          </w:tcPr>
          <w:p w14:paraId="1E75754D" w14:textId="46530EEE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przebiegu części pisemnej egzaminu maturalnego</w:t>
            </w:r>
          </w:p>
        </w:tc>
        <w:tc>
          <w:tcPr>
            <w:tcW w:w="1119" w:type="dxa"/>
            <w:vAlign w:val="center"/>
          </w:tcPr>
          <w:p w14:paraId="1B21D8E7" w14:textId="7B709833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7C8AC5CB" w14:textId="298BD144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5EE32A2C" w14:textId="77777777" w:rsidTr="00332E99">
        <w:tc>
          <w:tcPr>
            <w:tcW w:w="983" w:type="dxa"/>
          </w:tcPr>
          <w:p w14:paraId="30BB27F6" w14:textId="4F8A5AB3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L_11</w:t>
            </w:r>
          </w:p>
        </w:tc>
        <w:tc>
          <w:tcPr>
            <w:tcW w:w="4843" w:type="dxa"/>
          </w:tcPr>
          <w:p w14:paraId="16F8E090" w14:textId="3CB33076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zbiorczy części pisemnej egzaminu maturalnego</w:t>
            </w:r>
          </w:p>
        </w:tc>
        <w:tc>
          <w:tcPr>
            <w:tcW w:w="1119" w:type="dxa"/>
            <w:vAlign w:val="center"/>
          </w:tcPr>
          <w:p w14:paraId="64CB9FC5" w14:textId="4156E8D2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72BD2FE4" w14:textId="3E2EA4D8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4F5566C6" w14:textId="77777777" w:rsidTr="00332E99">
        <w:tc>
          <w:tcPr>
            <w:tcW w:w="983" w:type="dxa"/>
          </w:tcPr>
          <w:p w14:paraId="3C3E412D" w14:textId="791D1B38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L_12</w:t>
            </w:r>
          </w:p>
        </w:tc>
        <w:tc>
          <w:tcPr>
            <w:tcW w:w="4843" w:type="dxa"/>
          </w:tcPr>
          <w:p w14:paraId="3B573B8E" w14:textId="045766A8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Protokół przerwania i unieważnienia egzaminu</w:t>
            </w:r>
          </w:p>
        </w:tc>
        <w:tc>
          <w:tcPr>
            <w:tcW w:w="1119" w:type="dxa"/>
            <w:vAlign w:val="center"/>
          </w:tcPr>
          <w:p w14:paraId="1C94991E" w14:textId="2809FB06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BC2E845" w14:textId="21EFCD4E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4210FE13" w14:textId="77777777" w:rsidTr="00332E99">
        <w:tc>
          <w:tcPr>
            <w:tcW w:w="983" w:type="dxa"/>
          </w:tcPr>
          <w:p w14:paraId="72A84CBC" w14:textId="4DE219B6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L_13a</w:t>
            </w:r>
          </w:p>
        </w:tc>
        <w:tc>
          <w:tcPr>
            <w:tcW w:w="4843" w:type="dxa"/>
          </w:tcPr>
          <w:p w14:paraId="3D94AA3B" w14:textId="2A55F338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Oświadczenie o sprawdzeniu komputera</w:t>
            </w:r>
          </w:p>
        </w:tc>
        <w:tc>
          <w:tcPr>
            <w:tcW w:w="1119" w:type="dxa"/>
            <w:vAlign w:val="center"/>
          </w:tcPr>
          <w:p w14:paraId="0B535C7F" w14:textId="3E6069FC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18103D6B" w14:textId="13CEBCB2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22D5F2E9" w14:textId="77777777" w:rsidTr="00332E99">
        <w:tc>
          <w:tcPr>
            <w:tcW w:w="983" w:type="dxa"/>
          </w:tcPr>
          <w:p w14:paraId="3CBB2BA9" w14:textId="793A1A44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L_13b</w:t>
            </w:r>
          </w:p>
        </w:tc>
        <w:tc>
          <w:tcPr>
            <w:tcW w:w="4843" w:type="dxa"/>
          </w:tcPr>
          <w:p w14:paraId="7386B860" w14:textId="59F3B7CA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Oświadczenie o poprawności nagrania wyników</w:t>
            </w:r>
          </w:p>
        </w:tc>
        <w:tc>
          <w:tcPr>
            <w:tcW w:w="1119" w:type="dxa"/>
            <w:vAlign w:val="center"/>
          </w:tcPr>
          <w:p w14:paraId="125C2DBE" w14:textId="75DEAE4D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75539708" w14:textId="7AD1ABB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7A1E2AAA" w14:textId="77777777" w:rsidTr="00332E99">
        <w:tc>
          <w:tcPr>
            <w:tcW w:w="983" w:type="dxa"/>
          </w:tcPr>
          <w:p w14:paraId="01C2903A" w14:textId="7588D967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L_14</w:t>
            </w:r>
          </w:p>
        </w:tc>
        <w:tc>
          <w:tcPr>
            <w:tcW w:w="4843" w:type="dxa"/>
          </w:tcPr>
          <w:p w14:paraId="2023AF88" w14:textId="7109D2E5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Informacja o sposobach dostosowania warunków przeprowadzania eg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zaminu maturalnego do potrzeb i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możliwości zdającego</w:t>
            </w:r>
          </w:p>
        </w:tc>
        <w:tc>
          <w:tcPr>
            <w:tcW w:w="1119" w:type="dxa"/>
            <w:vAlign w:val="center"/>
          </w:tcPr>
          <w:p w14:paraId="1411A4B3" w14:textId="7979A8B1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3E81945" w14:textId="4B497F84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0CE9D75D" w14:textId="77777777" w:rsidTr="00332E99">
        <w:tc>
          <w:tcPr>
            <w:tcW w:w="983" w:type="dxa"/>
          </w:tcPr>
          <w:p w14:paraId="7D94A4B9" w14:textId="320E84F3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L_15</w:t>
            </w:r>
          </w:p>
        </w:tc>
        <w:tc>
          <w:tcPr>
            <w:tcW w:w="4843" w:type="dxa"/>
          </w:tcPr>
          <w:p w14:paraId="4A803847" w14:textId="3A7E79F0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Upoważnienie [do odbioru materiałów egzaminacyjnych / do dostępu do zabezpieczonych materiałów ‎egzaminacyjnych / do przekazania arkuszy egzaminacyjnych i dokumentacji do ‎miejsca wskazanego ‎przez ‎dyrektora okręgowej komisji ‎egzaminacyjnej]</w:t>
            </w:r>
          </w:p>
        </w:tc>
        <w:tc>
          <w:tcPr>
            <w:tcW w:w="1119" w:type="dxa"/>
            <w:vAlign w:val="center"/>
          </w:tcPr>
          <w:p w14:paraId="33FBEB5D" w14:textId="2118CBB9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2811404" w14:textId="4F4C4263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666DAC4C" w14:textId="77777777" w:rsidTr="00332E99">
        <w:tc>
          <w:tcPr>
            <w:tcW w:w="983" w:type="dxa"/>
          </w:tcPr>
          <w:p w14:paraId="07F01AAC" w14:textId="1630B593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L_16</w:t>
            </w:r>
          </w:p>
        </w:tc>
        <w:tc>
          <w:tcPr>
            <w:tcW w:w="4843" w:type="dxa"/>
          </w:tcPr>
          <w:p w14:paraId="213BF6A4" w14:textId="11E0C8D3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Oświadczenie w sprawie zabezpieczenia materiałów egzaminacyjnych prz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ed nieuprawnionym ujawnieniem i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ochrony danych osobowych</w:t>
            </w:r>
          </w:p>
        </w:tc>
        <w:tc>
          <w:tcPr>
            <w:tcW w:w="1119" w:type="dxa"/>
            <w:vAlign w:val="center"/>
          </w:tcPr>
          <w:p w14:paraId="1471AB9D" w14:textId="6B04E576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7D16071" w14:textId="35E3CB8A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37D3956B" w14:textId="77777777" w:rsidTr="00332E99">
        <w:tc>
          <w:tcPr>
            <w:tcW w:w="983" w:type="dxa"/>
          </w:tcPr>
          <w:p w14:paraId="0148D8AD" w14:textId="4DF4B131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L_17</w:t>
            </w:r>
          </w:p>
        </w:tc>
        <w:tc>
          <w:tcPr>
            <w:tcW w:w="4843" w:type="dxa"/>
          </w:tcPr>
          <w:p w14:paraId="62AD22A9" w14:textId="45E699DB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Wniosek o przeprowadzenie egzaminu maturalnego 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domu zdającego</w:t>
            </w:r>
          </w:p>
        </w:tc>
        <w:tc>
          <w:tcPr>
            <w:tcW w:w="1119" w:type="dxa"/>
            <w:vAlign w:val="center"/>
          </w:tcPr>
          <w:p w14:paraId="2717A7FB" w14:textId="2D0EF625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51940D6B" w14:textId="3205BBF0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2EDAE7FC" w14:textId="77777777" w:rsidTr="00332E99">
        <w:tc>
          <w:tcPr>
            <w:tcW w:w="983" w:type="dxa"/>
          </w:tcPr>
          <w:p w14:paraId="33E501D5" w14:textId="739FA28E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FF9900"/>
                <w:sz w:val="20"/>
                <w:szCs w:val="20"/>
              </w:rPr>
              <w:t>L_18a</w:t>
            </w:r>
          </w:p>
        </w:tc>
        <w:tc>
          <w:tcPr>
            <w:tcW w:w="4843" w:type="dxa"/>
          </w:tcPr>
          <w:p w14:paraId="73840B23" w14:textId="145F4567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Oświadczenie absolwenta o woli ponownego przystąpienia do egzaminu – w terminie poprawkowym (w sierpniu)</w:t>
            </w:r>
          </w:p>
        </w:tc>
        <w:tc>
          <w:tcPr>
            <w:tcW w:w="1119" w:type="dxa"/>
            <w:vAlign w:val="center"/>
          </w:tcPr>
          <w:p w14:paraId="2BAC37D9" w14:textId="36AF8562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8E75CAC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2E99" w14:paraId="3833EDE2" w14:textId="77777777" w:rsidTr="00332E99">
        <w:tc>
          <w:tcPr>
            <w:tcW w:w="983" w:type="dxa"/>
          </w:tcPr>
          <w:p w14:paraId="0A1C3365" w14:textId="13C5DF3A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L_18b</w:t>
            </w:r>
          </w:p>
        </w:tc>
        <w:tc>
          <w:tcPr>
            <w:tcW w:w="4843" w:type="dxa"/>
          </w:tcPr>
          <w:p w14:paraId="76EC7212" w14:textId="0645587C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Oświadczenie absolwenta o woli ponownego przystąpienia do egzaminu – w terminie poprawkowym (w sierpniu)</w:t>
            </w:r>
          </w:p>
        </w:tc>
        <w:tc>
          <w:tcPr>
            <w:tcW w:w="1119" w:type="dxa"/>
            <w:vAlign w:val="center"/>
          </w:tcPr>
          <w:p w14:paraId="67E10835" w14:textId="7777777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5" w:type="dxa"/>
            <w:vAlign w:val="center"/>
          </w:tcPr>
          <w:p w14:paraId="3F04DA35" w14:textId="2D6031FD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501E71E0" w14:textId="77777777" w:rsidTr="00332E99">
        <w:tc>
          <w:tcPr>
            <w:tcW w:w="983" w:type="dxa"/>
          </w:tcPr>
          <w:p w14:paraId="126F6537" w14:textId="32916BD6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L_19</w:t>
            </w:r>
          </w:p>
        </w:tc>
        <w:tc>
          <w:tcPr>
            <w:tcW w:w="4843" w:type="dxa"/>
          </w:tcPr>
          <w:p w14:paraId="568A975E" w14:textId="097D21B7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 xml:space="preserve">Wniosek zdającego 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zdawanie egzaminu maturalnego w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terminie dodatkowym</w:t>
            </w:r>
          </w:p>
        </w:tc>
        <w:tc>
          <w:tcPr>
            <w:tcW w:w="1119" w:type="dxa"/>
            <w:vAlign w:val="center"/>
          </w:tcPr>
          <w:p w14:paraId="1DDDC752" w14:textId="31073703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03443EB" w14:textId="7CD64048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2C67D149" w14:textId="77777777" w:rsidTr="00332E99">
        <w:tc>
          <w:tcPr>
            <w:tcW w:w="983" w:type="dxa"/>
          </w:tcPr>
          <w:p w14:paraId="459A6BA0" w14:textId="5713CF1A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L_20</w:t>
            </w:r>
          </w:p>
        </w:tc>
        <w:tc>
          <w:tcPr>
            <w:tcW w:w="4843" w:type="dxa"/>
          </w:tcPr>
          <w:p w14:paraId="501FB284" w14:textId="5FC442A4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Wniosek zdającego o wprowadzenie zmian w deklaracji przystąpienia do 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gzaminu maturalnego w związku z </w:t>
            </w: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uzyskaniem tytułu laureata / finalisty olimpiady przedmiotowej</w:t>
            </w:r>
          </w:p>
        </w:tc>
        <w:tc>
          <w:tcPr>
            <w:tcW w:w="1119" w:type="dxa"/>
            <w:vAlign w:val="center"/>
          </w:tcPr>
          <w:p w14:paraId="6B10402D" w14:textId="2DFCEE64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97AF076" w14:textId="5B5232EA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6747E175" w14:textId="77777777" w:rsidTr="00332E99">
        <w:tc>
          <w:tcPr>
            <w:tcW w:w="983" w:type="dxa"/>
          </w:tcPr>
          <w:p w14:paraId="3A17F958" w14:textId="6786DF5F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L_21</w:t>
            </w:r>
          </w:p>
        </w:tc>
        <w:tc>
          <w:tcPr>
            <w:tcW w:w="4843" w:type="dxa"/>
          </w:tcPr>
          <w:p w14:paraId="44C57465" w14:textId="004ECF02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Plan sali egzaminacyjnej (przykład)</w:t>
            </w:r>
          </w:p>
        </w:tc>
        <w:tc>
          <w:tcPr>
            <w:tcW w:w="1119" w:type="dxa"/>
            <w:vAlign w:val="center"/>
          </w:tcPr>
          <w:p w14:paraId="660F0ED8" w14:textId="6A6832C0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6AB97199" w14:textId="3A6FE45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4D7C6A9F" w14:textId="77777777" w:rsidTr="00332E99">
        <w:tc>
          <w:tcPr>
            <w:tcW w:w="983" w:type="dxa"/>
          </w:tcPr>
          <w:p w14:paraId="36502207" w14:textId="4AEC70B8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L_22a</w:t>
            </w:r>
          </w:p>
        </w:tc>
        <w:tc>
          <w:tcPr>
            <w:tcW w:w="4843" w:type="dxa"/>
          </w:tcPr>
          <w:p w14:paraId="3B362D93" w14:textId="0BE3524F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Instrukcja dla obserwatora egzaminu maturalnego</w:t>
            </w:r>
          </w:p>
        </w:tc>
        <w:tc>
          <w:tcPr>
            <w:tcW w:w="1119" w:type="dxa"/>
            <w:vAlign w:val="center"/>
          </w:tcPr>
          <w:p w14:paraId="287F41BC" w14:textId="2AD95E24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3509A144" w14:textId="6FFD62D1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427889D9" w14:textId="77777777" w:rsidTr="00332E99">
        <w:tc>
          <w:tcPr>
            <w:tcW w:w="983" w:type="dxa"/>
          </w:tcPr>
          <w:p w14:paraId="7F324596" w14:textId="07BBA962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L_22b</w:t>
            </w:r>
          </w:p>
        </w:tc>
        <w:tc>
          <w:tcPr>
            <w:tcW w:w="4843" w:type="dxa"/>
          </w:tcPr>
          <w:p w14:paraId="46A47D9C" w14:textId="53A6FC21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Arkusz obserwacji egzaminów zewnętrznych</w:t>
            </w:r>
          </w:p>
        </w:tc>
        <w:tc>
          <w:tcPr>
            <w:tcW w:w="1119" w:type="dxa"/>
            <w:vAlign w:val="center"/>
          </w:tcPr>
          <w:p w14:paraId="2F7395BA" w14:textId="4823611E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0043C210" w14:textId="1051A1A7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  <w:tr w:rsidR="00332E99" w14:paraId="2E3FA98D" w14:textId="77777777" w:rsidTr="00332E99">
        <w:tc>
          <w:tcPr>
            <w:tcW w:w="983" w:type="dxa"/>
          </w:tcPr>
          <w:p w14:paraId="1DD3EF1B" w14:textId="046BEE5D" w:rsidR="00332E99" w:rsidRPr="00332E99" w:rsidRDefault="00332E99" w:rsidP="006512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E99">
              <w:rPr>
                <w:rFonts w:ascii="Times New Roman" w:hAnsi="Times New Roman" w:cs="Times New Roman"/>
                <w:b/>
                <w:sz w:val="20"/>
                <w:szCs w:val="20"/>
              </w:rPr>
              <w:t>L_22c</w:t>
            </w:r>
          </w:p>
        </w:tc>
        <w:tc>
          <w:tcPr>
            <w:tcW w:w="4843" w:type="dxa"/>
          </w:tcPr>
          <w:p w14:paraId="66889042" w14:textId="5B4126A7" w:rsidR="00332E99" w:rsidRPr="00651263" w:rsidRDefault="00332E99" w:rsidP="006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1263">
              <w:rPr>
                <w:rFonts w:ascii="Times New Roman" w:hAnsi="Times New Roman" w:cs="Times New Roman"/>
                <w:sz w:val="20"/>
                <w:szCs w:val="20"/>
              </w:rPr>
              <w:t>Upoważnienie dla obserwatora</w:t>
            </w:r>
          </w:p>
        </w:tc>
        <w:tc>
          <w:tcPr>
            <w:tcW w:w="1119" w:type="dxa"/>
            <w:vAlign w:val="center"/>
          </w:tcPr>
          <w:p w14:paraId="20132FAF" w14:textId="3005969F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2265" w:type="dxa"/>
            <w:vAlign w:val="center"/>
          </w:tcPr>
          <w:p w14:paraId="1B192225" w14:textId="617030FE" w:rsidR="00332E99" w:rsidRDefault="00332E99" w:rsidP="0065126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sym w:font="Wingdings" w:char="F0FC"/>
            </w:r>
          </w:p>
        </w:tc>
      </w:tr>
    </w:tbl>
    <w:p w14:paraId="500C4B9B" w14:textId="6D74AC5E" w:rsidR="000E38B5" w:rsidRPr="00651263" w:rsidRDefault="000E38B5" w:rsidP="00434E95">
      <w:pPr>
        <w:tabs>
          <w:tab w:val="left" w:pos="350"/>
        </w:tabs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651263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0E38B5" w:rsidRPr="00651263" w:rsidSect="00591407">
      <w:headerReference w:type="default" r:id="rId2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22D73" w14:textId="77777777" w:rsidR="00C519E1" w:rsidRDefault="00C519E1">
      <w:r>
        <w:separator/>
      </w:r>
    </w:p>
  </w:endnote>
  <w:endnote w:type="continuationSeparator" w:id="0">
    <w:p w14:paraId="5200F9AB" w14:textId="77777777" w:rsidR="00C519E1" w:rsidRDefault="00C5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)">
    <w:altName w:val="Times New Roman"/>
    <w:charset w:val="EE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18526" w14:textId="77777777" w:rsidR="00505074" w:rsidRDefault="0050507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7B0B0" w14:textId="77777777" w:rsidR="00505074" w:rsidRDefault="0050507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0C036" w14:textId="77777777" w:rsidR="00C519E1" w:rsidRDefault="00C519E1">
      <w:r>
        <w:separator/>
      </w:r>
    </w:p>
  </w:footnote>
  <w:footnote w:type="continuationSeparator" w:id="0">
    <w:p w14:paraId="5DCFAE5C" w14:textId="77777777" w:rsidR="00C519E1" w:rsidRDefault="00C519E1">
      <w:r>
        <w:continuationSeparator/>
      </w:r>
    </w:p>
  </w:footnote>
  <w:footnote w:id="1">
    <w:p w14:paraId="1180E2A8" w14:textId="453BEFE7" w:rsidR="00505074" w:rsidRPr="00592EFF" w:rsidRDefault="00505074" w:rsidP="00592EFF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 w:rsidRPr="00592EFF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592EFF"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Opinia poradni psychologiczno-pedagogicznej, w tym poradni specjalistycznej, wydana po ukończeniu klasy trzeciej szkoły podstawowej zachowuje swoją ważność na egzaminach na kolejnych etapach edukacyjnych.</w:t>
      </w:r>
      <w:r w:rsidRPr="00592EFF">
        <w:rPr>
          <w:rFonts w:asciiTheme="majorHAnsi" w:hAnsiTheme="majorHAnsi" w:cstheme="majorHAnsi"/>
          <w:sz w:val="18"/>
          <w:szCs w:val="18"/>
        </w:rPr>
        <w:t>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0F515" w14:textId="7C5B500A" w:rsidR="00505074" w:rsidRPr="000B69AB" w:rsidRDefault="00505074" w:rsidP="00591407">
    <w:pPr>
      <w:pStyle w:val="Nagwek"/>
      <w:pBdr>
        <w:bottom w:val="single" w:sz="4" w:space="1" w:color="auto"/>
      </w:pBdr>
      <w:rPr>
        <w:rFonts w:ascii="Times New Roman" w:hAnsi="Times New Roman" w:cs="Times New Roman"/>
        <w:b/>
        <w:sz w:val="20"/>
        <w:szCs w:val="20"/>
      </w:rPr>
    </w:pP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6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  <w:r w:rsidRPr="00591407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</w:t>
    </w:r>
    <w:r w:rsidRPr="000B69AB">
      <w:rPr>
        <w:rFonts w:ascii="Times New Roman" w:hAnsi="Times New Roman" w:cs="Times New Roman"/>
        <w:i/>
        <w:sz w:val="18"/>
        <w:szCs w:val="18"/>
      </w:rPr>
      <w:t>Procedury organizowania i przeprowadzania egzaminu maturalnego</w:t>
    </w:r>
    <w:r>
      <w:rPr>
        <w:rFonts w:ascii="Times New Roman" w:hAnsi="Times New Roman" w:cs="Times New Roman"/>
        <w:i/>
        <w:sz w:val="18"/>
        <w:szCs w:val="18"/>
      </w:rPr>
      <w:t xml:space="preserve"> dla </w:t>
    </w:r>
    <w:r>
      <w:rPr>
        <w:rFonts w:ascii="Times New Roman" w:hAnsi="Times New Roman" w:cs="Times New Roman"/>
        <w:b/>
        <w:i/>
        <w:sz w:val="18"/>
        <w:szCs w:val="18"/>
      </w:rPr>
      <w:t>liceum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5C3E8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sz w:val="18"/>
        <w:szCs w:val="16"/>
      </w:rPr>
      <w:t xml:space="preserve">Część VII – Materiał pomocniczy 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71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64383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sz w:val="18"/>
        <w:szCs w:val="16"/>
      </w:rPr>
      <w:t xml:space="preserve">Część VIII – Spis załączników 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73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1DBB2" w14:textId="036ED8AE" w:rsidR="00505074" w:rsidRPr="00591407" w:rsidRDefault="00505074" w:rsidP="00591407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Część I – I</w:t>
    </w:r>
    <w:r w:rsidRPr="00591407">
      <w:rPr>
        <w:rFonts w:ascii="Times New Roman" w:hAnsi="Times New Roman" w:cs="Times New Roman"/>
        <w:i/>
        <w:sz w:val="16"/>
        <w:szCs w:val="16"/>
      </w:rPr>
      <w:t>nformacje dla zdającego egzamin maturalny w roku 2013</w:t>
    </w:r>
    <w:r>
      <w:rPr>
        <w:rFonts w:ascii="Times New Roman" w:hAnsi="Times New Roman" w:cs="Times New Roman"/>
        <w:i/>
        <w:sz w:val="16"/>
        <w:szCs w:val="16"/>
      </w:rPr>
      <w:t xml:space="preserve">        </w:t>
    </w:r>
    <w:r w:rsidRPr="00591407">
      <w:rPr>
        <w:rFonts w:ascii="Times New Roman" w:hAnsi="Times New Roman" w:cs="Times New Roman"/>
        <w:sz w:val="20"/>
        <w:szCs w:val="20"/>
      </w:rPr>
      <w:fldChar w:fldCharType="begin"/>
    </w:r>
    <w:r w:rsidRPr="00591407">
      <w:rPr>
        <w:rFonts w:ascii="Times New Roman" w:hAnsi="Times New Roman" w:cs="Times New Roman"/>
        <w:sz w:val="20"/>
        <w:szCs w:val="20"/>
      </w:rPr>
      <w:instrText>PAGE   \* MERGEFORMAT</w:instrText>
    </w:r>
    <w:r w:rsidRPr="00591407">
      <w:rPr>
        <w:rFonts w:ascii="Times New Roman" w:hAnsi="Times New Roman" w:cs="Times New Roman"/>
        <w:sz w:val="20"/>
        <w:szCs w:val="20"/>
      </w:rPr>
      <w:fldChar w:fldCharType="separate"/>
    </w:r>
    <w:r w:rsidRPr="000B69AB">
      <w:rPr>
        <w:rFonts w:ascii="Times New Roman" w:hAnsi="Times New Roman" w:cs="Times New Roman"/>
        <w:noProof/>
      </w:rPr>
      <w:t>3</w:t>
    </w:r>
    <w:r w:rsidRPr="00591407">
      <w:rPr>
        <w:rFonts w:ascii="Times New Roman" w:hAnsi="Times New Roman" w:cs="Times New Roman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CBFDB" w14:textId="6A122CBE" w:rsidR="00505074" w:rsidRPr="00591407" w:rsidRDefault="00505074" w:rsidP="00591407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sz w:val="18"/>
        <w:szCs w:val="18"/>
      </w:rPr>
      <w:t>Procedury organizowania i przeprowadzania egzaminu maturalnego</w:t>
    </w:r>
    <w:r>
      <w:rPr>
        <w:rFonts w:ascii="Times New Roman" w:hAnsi="Times New Roman" w:cs="Times New Roman"/>
        <w:i/>
        <w:sz w:val="18"/>
        <w:szCs w:val="18"/>
      </w:rPr>
      <w:t xml:space="preserve"> dla </w:t>
    </w:r>
    <w:r>
      <w:rPr>
        <w:rFonts w:ascii="Times New Roman" w:hAnsi="Times New Roman" w:cs="Times New Roman"/>
        <w:b/>
        <w:i/>
        <w:sz w:val="18"/>
        <w:szCs w:val="18"/>
      </w:rPr>
      <w:t>liceum</w:t>
    </w:r>
    <w:r>
      <w:rPr>
        <w:rFonts w:ascii="Times New Roman" w:hAnsi="Times New Roman" w:cs="Times New Roman"/>
        <w:i/>
        <w:sz w:val="16"/>
        <w:szCs w:val="16"/>
      </w:rPr>
      <w:t xml:space="preserve"> 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5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B63AA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color w:val="FF9900"/>
        <w:sz w:val="18"/>
        <w:szCs w:val="18"/>
      </w:rPr>
      <w:t>Część I – Informacja dla ucznia LO, który ukończy szkołę w roku szkolnym 2014/2015</w:t>
    </w:r>
    <w:r w:rsidRPr="000B69AB">
      <w:rPr>
        <w:rFonts w:ascii="Times New Roman" w:hAnsi="Times New Roman" w:cs="Times New Roman"/>
        <w:i/>
        <w:color w:val="FF9900"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19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7C49F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color w:val="FF9900"/>
        <w:sz w:val="18"/>
        <w:szCs w:val="18"/>
      </w:rPr>
      <w:t>Część II – Przebieg egzaminu maturalnego dla absolwentów LO z roku szkolnego 2014/2015</w:t>
    </w:r>
    <w:r w:rsidRPr="0004401E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</w:t>
    </w:r>
    <w:r w:rsidRPr="000B69AB">
      <w:rPr>
        <w:rFonts w:ascii="Times New Roman" w:hAnsi="Times New Roman" w:cs="Times New Roman"/>
        <w:sz w:val="20"/>
        <w:szCs w:val="20"/>
      </w:rPr>
      <w:t xml:space="preserve">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37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C2F7E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color w:val="7030A0"/>
        <w:sz w:val="18"/>
        <w:szCs w:val="18"/>
      </w:rPr>
      <w:t>Część III – Egzamin maturalny dla absolwentów liceów z lat szkolnych 2004/2005–2013/2014</w:t>
    </w:r>
    <w:r w:rsidRPr="000B69AB">
      <w:rPr>
        <w:rFonts w:ascii="Times New Roman" w:hAnsi="Times New Roman" w:cs="Times New Roman"/>
        <w:i/>
        <w:color w:val="7030A0"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45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53D3F" w14:textId="77777777" w:rsidR="00505074" w:rsidRPr="00344250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20"/>
        <w:szCs w:val="20"/>
      </w:rPr>
    </w:pPr>
    <w:r w:rsidRPr="000B69AB">
      <w:rPr>
        <w:rFonts w:ascii="Times New Roman" w:hAnsi="Times New Roman" w:cs="Times New Roman"/>
        <w:i/>
        <w:sz w:val="18"/>
        <w:szCs w:val="18"/>
      </w:rPr>
      <w:t>Część IV – Przygotowanie i organizacja egzaminu (dla wszystkich absolwentów)</w:t>
    </w:r>
    <w:r w:rsidRPr="0004401E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61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F380B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sz w:val="18"/>
        <w:szCs w:val="16"/>
      </w:rPr>
      <w:t xml:space="preserve">Część V – Instrukcje 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65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7D0BA" w14:textId="77777777" w:rsidR="00505074" w:rsidRPr="00591407" w:rsidRDefault="00505074" w:rsidP="0004401E">
    <w:pPr>
      <w:pStyle w:val="Nagwek"/>
      <w:pBdr>
        <w:bottom w:val="single" w:sz="4" w:space="1" w:color="auto"/>
      </w:pBdr>
      <w:jc w:val="right"/>
      <w:rPr>
        <w:rFonts w:ascii="Times New Roman" w:hAnsi="Times New Roman" w:cs="Times New Roman"/>
        <w:b/>
        <w:i/>
        <w:sz w:val="16"/>
        <w:szCs w:val="16"/>
      </w:rPr>
    </w:pPr>
    <w:r w:rsidRPr="000B69AB">
      <w:rPr>
        <w:rFonts w:ascii="Times New Roman" w:hAnsi="Times New Roman" w:cs="Times New Roman"/>
        <w:i/>
        <w:sz w:val="18"/>
        <w:szCs w:val="16"/>
      </w:rPr>
      <w:t xml:space="preserve">Część VI – Procedury awaryjne        </w:t>
    </w:r>
    <w:r w:rsidRPr="000B69AB">
      <w:rPr>
        <w:rFonts w:ascii="Times New Roman" w:hAnsi="Times New Roman" w:cs="Times New Roman"/>
        <w:b/>
        <w:sz w:val="20"/>
        <w:szCs w:val="20"/>
      </w:rPr>
      <w:fldChar w:fldCharType="begin"/>
    </w:r>
    <w:r w:rsidRPr="000B69AB">
      <w:rPr>
        <w:rFonts w:ascii="Times New Roman" w:hAnsi="Times New Roman" w:cs="Times New Roman"/>
        <w:b/>
        <w:sz w:val="20"/>
        <w:szCs w:val="20"/>
      </w:rPr>
      <w:instrText>PAGE   \* MERGEFORMAT</w:instrText>
    </w:r>
    <w:r w:rsidRPr="000B69AB">
      <w:rPr>
        <w:rFonts w:ascii="Times New Roman" w:hAnsi="Times New Roman" w:cs="Times New Roman"/>
        <w:b/>
        <w:sz w:val="20"/>
        <w:szCs w:val="20"/>
      </w:rPr>
      <w:fldChar w:fldCharType="separate"/>
    </w:r>
    <w:r w:rsidR="00816121">
      <w:rPr>
        <w:rFonts w:ascii="Times New Roman" w:hAnsi="Times New Roman" w:cs="Times New Roman"/>
        <w:b/>
        <w:noProof/>
        <w:sz w:val="20"/>
        <w:szCs w:val="20"/>
      </w:rPr>
      <w:t>69</w:t>
    </w:r>
    <w:r w:rsidRPr="000B69AB">
      <w:rPr>
        <w:rFonts w:ascii="Times New Roman" w:hAnsi="Times New Roman" w:cs="Times New Roman"/>
        <w:b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9F29D07"/>
    <w:multiLevelType w:val="hybridMultilevel"/>
    <w:tmpl w:val="DD92E2A6"/>
    <w:lvl w:ilvl="0" w:tplc="363C08A4">
      <w:start w:val="1"/>
      <w:numFmt w:val="lowerLetter"/>
      <w:suff w:val="nothing"/>
      <w:lvlText w:val="%1."/>
      <w:lvlJc w:val="left"/>
      <w:pPr>
        <w:ind w:left="737" w:hanging="397"/>
      </w:pPr>
      <w:rPr>
        <w:rFonts w:ascii="Times New Roman" w:eastAsia="Calibri" w:hAnsi="Times New Roman" w:cs="Times New Roman" w:hint="default"/>
      </w:rPr>
    </w:lvl>
    <w:lvl w:ilvl="1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284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284" w:firstLine="0"/>
      </w:pPr>
      <w:rPr>
        <w:rFonts w:cs="Times New Roman"/>
      </w:rPr>
    </w:lvl>
  </w:abstractNum>
  <w:abstractNum w:abstractNumId="1">
    <w:nsid w:val="BDAB7E42"/>
    <w:multiLevelType w:val="hybridMultilevel"/>
    <w:tmpl w:val="7744F41C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BE7E73C1"/>
    <w:multiLevelType w:val="hybridMultilevel"/>
    <w:tmpl w:val="19564FFC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E0CC602D"/>
    <w:multiLevelType w:val="hybridMultilevel"/>
    <w:tmpl w:val="21FAFA3A"/>
    <w:lvl w:ilvl="0" w:tplc="0C8C9520">
      <w:start w:val="1"/>
      <w:numFmt w:val="lowerLetter"/>
      <w:suff w:val="nothing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E3174BCD"/>
    <w:multiLevelType w:val="hybridMultilevel"/>
    <w:tmpl w:val="89767EFF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F7C063FF"/>
    <w:multiLevelType w:val="hybridMultilevel"/>
    <w:tmpl w:val="D927479A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FFFFFF81"/>
    <w:multiLevelType w:val="singleLevel"/>
    <w:tmpl w:val="4A4843C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7BC5F5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1C02FF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9"/>
    <w:multiLevelType w:val="singleLevel"/>
    <w:tmpl w:val="58C886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00000005"/>
    <w:multiLevelType w:val="multilevel"/>
    <w:tmpl w:val="00000005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2">
    <w:nsid w:val="0000000D"/>
    <w:multiLevelType w:val="multilevel"/>
    <w:tmpl w:val="D66EB79A"/>
    <w:name w:val="WWNum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strike w:val="0"/>
        <w:dstrike w:val="0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 w:val="0"/>
        <w:color w:val="00000A"/>
        <w:sz w:val="24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>
    <w:nsid w:val="0000000E"/>
    <w:multiLevelType w:val="multilevel"/>
    <w:tmpl w:val="0000000E"/>
    <w:name w:val="WW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/>
        <w:b w:val="0"/>
        <w:color w:val="00000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80" w:hanging="360"/>
      </w:pPr>
      <w:rPr>
        <w:rFonts w:ascii="Symbol" w:hAnsi="Symbol"/>
        <w:b w:val="0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0000002F"/>
    <w:multiLevelType w:val="multilevel"/>
    <w:tmpl w:val="A4DE8144"/>
    <w:name w:val="WW8Num50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900" w:firstLine="0"/>
      </w:pPr>
      <w:rPr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15">
    <w:nsid w:val="00000040"/>
    <w:multiLevelType w:val="multilevel"/>
    <w:tmpl w:val="A08A7EDE"/>
    <w:name w:val="WW8Num68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16">
    <w:nsid w:val="0000004F"/>
    <w:multiLevelType w:val="multilevel"/>
    <w:tmpl w:val="0000004F"/>
    <w:name w:val="WW8Num83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6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2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14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6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58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0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2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74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7">
    <w:nsid w:val="00000085"/>
    <w:multiLevelType w:val="multilevel"/>
    <w:tmpl w:val="494C58BA"/>
    <w:name w:val="WWNum139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8">
    <w:nsid w:val="00F8697E"/>
    <w:multiLevelType w:val="hybridMultilevel"/>
    <w:tmpl w:val="C9B817A0"/>
    <w:lvl w:ilvl="0" w:tplc="24BE14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37E306B"/>
    <w:multiLevelType w:val="multilevel"/>
    <w:tmpl w:val="5A783C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decimal"/>
      <w:lvlText w:val="%1.%2."/>
      <w:lvlJc w:val="left"/>
      <w:pPr>
        <w:ind w:left="851" w:hanging="51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</w:rPr>
    </w:lvl>
  </w:abstractNum>
  <w:abstractNum w:abstractNumId="20">
    <w:nsid w:val="039E6739"/>
    <w:multiLevelType w:val="hybridMultilevel"/>
    <w:tmpl w:val="CB8682BC"/>
    <w:lvl w:ilvl="0" w:tplc="E752D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2"/>
        <w:szCs w:val="22"/>
      </w:rPr>
    </w:lvl>
    <w:lvl w:ilvl="1" w:tplc="2946C06E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4CA73FE"/>
    <w:multiLevelType w:val="hybridMultilevel"/>
    <w:tmpl w:val="D56E6EA6"/>
    <w:lvl w:ilvl="0" w:tplc="A506624E">
      <w:start w:val="1"/>
      <w:numFmt w:val="upperLetter"/>
      <w:lvlText w:val="%1."/>
      <w:lvlJc w:val="left"/>
      <w:pPr>
        <w:ind w:left="340" w:hanging="340"/>
      </w:pPr>
      <w:rPr>
        <w:rFonts w:hint="default"/>
      </w:r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-2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054A1369"/>
    <w:multiLevelType w:val="multilevel"/>
    <w:tmpl w:val="32C8A1F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>
    <w:nsid w:val="081A0B0E"/>
    <w:multiLevelType w:val="hybridMultilevel"/>
    <w:tmpl w:val="82CC391C"/>
    <w:lvl w:ilvl="0" w:tplc="72C095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8D62109"/>
    <w:multiLevelType w:val="hybridMultilevel"/>
    <w:tmpl w:val="099E6E30"/>
    <w:lvl w:ilvl="0" w:tplc="B9D6C5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D80D86C">
      <w:start w:val="1"/>
      <w:numFmt w:val="upperLetter"/>
      <w:lvlText w:val="%2."/>
      <w:lvlJc w:val="left"/>
      <w:pPr>
        <w:tabs>
          <w:tab w:val="num" w:pos="360"/>
        </w:tabs>
        <w:ind w:left="357" w:hanging="357"/>
      </w:pPr>
      <w:rPr>
        <w:rFonts w:ascii="a)" w:hAnsi="a)" w:hint="default"/>
        <w:b w:val="0"/>
        <w:i w:val="0"/>
        <w:sz w:val="24"/>
      </w:rPr>
    </w:lvl>
    <w:lvl w:ilvl="2" w:tplc="953A3870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9B91D76"/>
    <w:multiLevelType w:val="hybridMultilevel"/>
    <w:tmpl w:val="D9DA17DC"/>
    <w:lvl w:ilvl="0" w:tplc="81E0D1E2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>
    <w:nsid w:val="0AC31A4D"/>
    <w:multiLevelType w:val="hybridMultilevel"/>
    <w:tmpl w:val="4E626C4A"/>
    <w:lvl w:ilvl="0" w:tplc="4F5E50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BE2A14"/>
    <w:multiLevelType w:val="hybridMultilevel"/>
    <w:tmpl w:val="0F800EBE"/>
    <w:lvl w:ilvl="0" w:tplc="8A488FBE">
      <w:start w:val="1"/>
      <w:numFmt w:val="lowerLetter"/>
      <w:pStyle w:val="apodrozdzia"/>
      <w:lvlText w:val="%1)"/>
      <w:lvlJc w:val="left"/>
      <w:pPr>
        <w:tabs>
          <w:tab w:val="num" w:pos="360"/>
        </w:tabs>
        <w:ind w:left="340" w:hanging="340"/>
      </w:pPr>
    </w:lvl>
    <w:lvl w:ilvl="1" w:tplc="E2DA81B0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2" w:tplc="F80EDB92">
      <w:start w:val="5"/>
      <w:numFmt w:val="decimal"/>
      <w:lvlText w:val="%3."/>
      <w:lvlJc w:val="left"/>
      <w:pPr>
        <w:tabs>
          <w:tab w:val="num" w:pos="2000"/>
        </w:tabs>
        <w:ind w:left="20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BFE4095"/>
    <w:multiLevelType w:val="hybridMultilevel"/>
    <w:tmpl w:val="CEBEF74C"/>
    <w:lvl w:ilvl="0" w:tplc="53B00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0C4604AB"/>
    <w:multiLevelType w:val="hybridMultilevel"/>
    <w:tmpl w:val="526C6AA8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D7270E8"/>
    <w:multiLevelType w:val="hybridMultilevel"/>
    <w:tmpl w:val="6D72519E"/>
    <w:lvl w:ilvl="0" w:tplc="810AE8C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8F61D1"/>
    <w:multiLevelType w:val="hybridMultilevel"/>
    <w:tmpl w:val="296EDF10"/>
    <w:lvl w:ilvl="0" w:tplc="2B9AFC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798"/>
        </w:tabs>
        <w:ind w:left="798" w:hanging="360"/>
      </w:pPr>
    </w:lvl>
    <w:lvl w:ilvl="2" w:tplc="30FCBB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EEA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5" w:tplc="4DD415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i w:val="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D96645C"/>
    <w:multiLevelType w:val="hybridMultilevel"/>
    <w:tmpl w:val="54825B46"/>
    <w:lvl w:ilvl="0" w:tplc="04150019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DB33CA0"/>
    <w:multiLevelType w:val="hybridMultilevel"/>
    <w:tmpl w:val="626AE012"/>
    <w:lvl w:ilvl="0" w:tplc="04150019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35">
    <w:nsid w:val="0E8A097B"/>
    <w:multiLevelType w:val="multilevel"/>
    <w:tmpl w:val="2FF07A2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0F78113E"/>
    <w:multiLevelType w:val="hybridMultilevel"/>
    <w:tmpl w:val="01EAD406"/>
    <w:lvl w:ilvl="0" w:tplc="AA4473F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11B80378"/>
    <w:multiLevelType w:val="hybridMultilevel"/>
    <w:tmpl w:val="A2447C4E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1E1155A"/>
    <w:multiLevelType w:val="hybridMultilevel"/>
    <w:tmpl w:val="85DCADF4"/>
    <w:lvl w:ilvl="0" w:tplc="395283B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9063D9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7F4D42C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2E91FAD"/>
    <w:multiLevelType w:val="multilevel"/>
    <w:tmpl w:val="A4DE8144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900" w:firstLine="0"/>
      </w:pPr>
      <w:rPr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40">
    <w:nsid w:val="137969C0"/>
    <w:multiLevelType w:val="hybridMultilevel"/>
    <w:tmpl w:val="687F9478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1">
    <w:nsid w:val="142328FC"/>
    <w:multiLevelType w:val="hybridMultilevel"/>
    <w:tmpl w:val="19949C3A"/>
    <w:lvl w:ilvl="0" w:tplc="06C8A79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b w:val="0"/>
        <w:i w:val="0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14803711"/>
    <w:multiLevelType w:val="hybridMultilevel"/>
    <w:tmpl w:val="239C8DC2"/>
    <w:lvl w:ilvl="0" w:tplc="99968A2E">
      <w:start w:val="1"/>
      <w:numFmt w:val="decimal"/>
      <w:lvlText w:val="%1."/>
      <w:lvlJc w:val="left"/>
      <w:pPr>
        <w:ind w:left="426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3">
    <w:nsid w:val="15675407"/>
    <w:multiLevelType w:val="multilevel"/>
    <w:tmpl w:val="9B0C9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4">
    <w:nsid w:val="15FB619B"/>
    <w:multiLevelType w:val="hybridMultilevel"/>
    <w:tmpl w:val="0DC6BB28"/>
    <w:lvl w:ilvl="0" w:tplc="E77E5966">
      <w:start w:val="1"/>
      <w:numFmt w:val="bullet"/>
      <w:lvlText w:val=""/>
      <w:lvlJc w:val="left"/>
      <w:pPr>
        <w:ind w:left="823" w:hanging="397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45">
    <w:nsid w:val="173C0EE2"/>
    <w:multiLevelType w:val="hybridMultilevel"/>
    <w:tmpl w:val="72269C38"/>
    <w:lvl w:ilvl="0" w:tplc="A5EE0EBC">
      <w:start w:val="1"/>
      <w:numFmt w:val="decimal"/>
      <w:lvlText w:val="%1."/>
      <w:lvlJc w:val="left"/>
      <w:pPr>
        <w:ind w:left="11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46">
    <w:nsid w:val="18FC2CDF"/>
    <w:multiLevelType w:val="hybridMultilevel"/>
    <w:tmpl w:val="202811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A79397D"/>
    <w:multiLevelType w:val="multilevel"/>
    <w:tmpl w:val="68920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trike w:val="0"/>
        <w:dstrike w:val="0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1C9C4AD9"/>
    <w:multiLevelType w:val="multilevel"/>
    <w:tmpl w:val="0FC66402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737" w:hanging="397"/>
      </w:pPr>
      <w:rPr>
        <w:rFonts w:asciiTheme="majorHAnsi" w:hAnsiTheme="majorHAnsi" w:cstheme="majorHAns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49">
    <w:nsid w:val="1D2A7AAF"/>
    <w:multiLevelType w:val="multilevel"/>
    <w:tmpl w:val="1930C7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>
    <w:nsid w:val="1D840187"/>
    <w:multiLevelType w:val="hybridMultilevel"/>
    <w:tmpl w:val="6C2666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DA9218C"/>
    <w:multiLevelType w:val="hybridMultilevel"/>
    <w:tmpl w:val="FBEC3E78"/>
    <w:lvl w:ilvl="0" w:tplc="0CECFE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1E583EBF"/>
    <w:multiLevelType w:val="singleLevel"/>
    <w:tmpl w:val="4CE43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3">
    <w:nsid w:val="1E8510D8"/>
    <w:multiLevelType w:val="hybridMultilevel"/>
    <w:tmpl w:val="C8BEC8FE"/>
    <w:lvl w:ilvl="0" w:tplc="4A3C35B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A264C3"/>
    <w:multiLevelType w:val="hybridMultilevel"/>
    <w:tmpl w:val="C7CA1D8A"/>
    <w:lvl w:ilvl="0" w:tplc="B9AEC77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F344D57"/>
    <w:multiLevelType w:val="hybridMultilevel"/>
    <w:tmpl w:val="1146ECEE"/>
    <w:lvl w:ilvl="0" w:tplc="FE3C0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B734EAE8">
      <w:numFmt w:val="none"/>
      <w:lvlText w:val=""/>
      <w:lvlJc w:val="left"/>
      <w:pPr>
        <w:tabs>
          <w:tab w:val="num" w:pos="360"/>
        </w:tabs>
      </w:pPr>
    </w:lvl>
    <w:lvl w:ilvl="2" w:tplc="888AAC76">
      <w:numFmt w:val="none"/>
      <w:lvlText w:val=""/>
      <w:lvlJc w:val="left"/>
      <w:pPr>
        <w:tabs>
          <w:tab w:val="num" w:pos="360"/>
        </w:tabs>
      </w:pPr>
    </w:lvl>
    <w:lvl w:ilvl="3" w:tplc="D1845DE0">
      <w:numFmt w:val="none"/>
      <w:lvlText w:val=""/>
      <w:lvlJc w:val="left"/>
      <w:pPr>
        <w:tabs>
          <w:tab w:val="num" w:pos="360"/>
        </w:tabs>
      </w:pPr>
    </w:lvl>
    <w:lvl w:ilvl="4" w:tplc="B440861C">
      <w:numFmt w:val="none"/>
      <w:lvlText w:val=""/>
      <w:lvlJc w:val="left"/>
      <w:pPr>
        <w:tabs>
          <w:tab w:val="num" w:pos="360"/>
        </w:tabs>
      </w:pPr>
    </w:lvl>
    <w:lvl w:ilvl="5" w:tplc="760E8442">
      <w:numFmt w:val="none"/>
      <w:lvlText w:val=""/>
      <w:lvlJc w:val="left"/>
      <w:pPr>
        <w:tabs>
          <w:tab w:val="num" w:pos="360"/>
        </w:tabs>
      </w:pPr>
    </w:lvl>
    <w:lvl w:ilvl="6" w:tplc="3A4E50AA">
      <w:numFmt w:val="none"/>
      <w:lvlText w:val=""/>
      <w:lvlJc w:val="left"/>
      <w:pPr>
        <w:tabs>
          <w:tab w:val="num" w:pos="360"/>
        </w:tabs>
      </w:pPr>
    </w:lvl>
    <w:lvl w:ilvl="7" w:tplc="17987CB0">
      <w:numFmt w:val="none"/>
      <w:lvlText w:val=""/>
      <w:lvlJc w:val="left"/>
      <w:pPr>
        <w:tabs>
          <w:tab w:val="num" w:pos="360"/>
        </w:tabs>
      </w:pPr>
    </w:lvl>
    <w:lvl w:ilvl="8" w:tplc="EE2828A0">
      <w:numFmt w:val="none"/>
      <w:lvlText w:val=""/>
      <w:lvlJc w:val="left"/>
      <w:pPr>
        <w:tabs>
          <w:tab w:val="num" w:pos="360"/>
        </w:tabs>
      </w:pPr>
    </w:lvl>
  </w:abstractNum>
  <w:abstractNum w:abstractNumId="56">
    <w:nsid w:val="1F780385"/>
    <w:multiLevelType w:val="hybridMultilevel"/>
    <w:tmpl w:val="5CDE11BA"/>
    <w:lvl w:ilvl="0" w:tplc="E30C054E">
      <w:start w:val="1"/>
      <w:numFmt w:val="lowerLetter"/>
      <w:lvlText w:val="%1."/>
      <w:lvlJc w:val="left"/>
      <w:pPr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F815362"/>
    <w:multiLevelType w:val="hybridMultilevel"/>
    <w:tmpl w:val="215C275A"/>
    <w:lvl w:ilvl="0" w:tplc="FFFFFFFF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7EC0F508">
      <w:start w:val="7"/>
      <w:numFmt w:val="bullet"/>
      <w:lvlText w:val="─"/>
      <w:lvlJc w:val="left"/>
      <w:pPr>
        <w:tabs>
          <w:tab w:val="num" w:pos="1083"/>
        </w:tabs>
        <w:ind w:left="1083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58">
    <w:nsid w:val="1FCB6FED"/>
    <w:multiLevelType w:val="multilevel"/>
    <w:tmpl w:val="39D884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>
    <w:nsid w:val="1FDE3505"/>
    <w:multiLevelType w:val="hybridMultilevel"/>
    <w:tmpl w:val="5A62B790"/>
    <w:lvl w:ilvl="0" w:tplc="7EC0F508">
      <w:start w:val="7"/>
      <w:numFmt w:val="bullet"/>
      <w:lvlText w:val="─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213E7B3D"/>
    <w:multiLevelType w:val="hybridMultilevel"/>
    <w:tmpl w:val="5F78195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01" w:hanging="341"/>
      </w:pPr>
      <w:rPr>
        <w:rFonts w:hint="default"/>
      </w:rPr>
    </w:lvl>
    <w:lvl w:ilvl="1" w:tplc="61A2EE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233253D"/>
    <w:multiLevelType w:val="hybridMultilevel"/>
    <w:tmpl w:val="BD26EA9A"/>
    <w:lvl w:ilvl="0" w:tplc="D534DEA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26C4B5F"/>
    <w:multiLevelType w:val="hybridMultilevel"/>
    <w:tmpl w:val="965818C2"/>
    <w:lvl w:ilvl="0" w:tplc="1F208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34D040B"/>
    <w:multiLevelType w:val="hybridMultilevel"/>
    <w:tmpl w:val="254C192E"/>
    <w:lvl w:ilvl="0" w:tplc="69BE0554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 w:tplc="B0D8F6A0">
      <w:numFmt w:val="none"/>
      <w:lvlText w:val=""/>
      <w:lvlJc w:val="left"/>
      <w:pPr>
        <w:tabs>
          <w:tab w:val="num" w:pos="360"/>
        </w:tabs>
      </w:pPr>
    </w:lvl>
    <w:lvl w:ilvl="2" w:tplc="E458A078">
      <w:numFmt w:val="none"/>
      <w:lvlText w:val=""/>
      <w:lvlJc w:val="left"/>
      <w:pPr>
        <w:tabs>
          <w:tab w:val="num" w:pos="360"/>
        </w:tabs>
      </w:pPr>
    </w:lvl>
    <w:lvl w:ilvl="3" w:tplc="8E302E00">
      <w:numFmt w:val="none"/>
      <w:lvlText w:val=""/>
      <w:lvlJc w:val="left"/>
      <w:pPr>
        <w:tabs>
          <w:tab w:val="num" w:pos="360"/>
        </w:tabs>
      </w:pPr>
    </w:lvl>
    <w:lvl w:ilvl="4" w:tplc="1D465238">
      <w:numFmt w:val="none"/>
      <w:lvlText w:val=""/>
      <w:lvlJc w:val="left"/>
      <w:pPr>
        <w:tabs>
          <w:tab w:val="num" w:pos="360"/>
        </w:tabs>
      </w:pPr>
    </w:lvl>
    <w:lvl w:ilvl="5" w:tplc="AE1E5B94">
      <w:numFmt w:val="none"/>
      <w:lvlText w:val=""/>
      <w:lvlJc w:val="left"/>
      <w:pPr>
        <w:tabs>
          <w:tab w:val="num" w:pos="360"/>
        </w:tabs>
      </w:pPr>
    </w:lvl>
    <w:lvl w:ilvl="6" w:tplc="BB52BCC8">
      <w:numFmt w:val="none"/>
      <w:lvlText w:val=""/>
      <w:lvlJc w:val="left"/>
      <w:pPr>
        <w:tabs>
          <w:tab w:val="num" w:pos="360"/>
        </w:tabs>
      </w:pPr>
    </w:lvl>
    <w:lvl w:ilvl="7" w:tplc="FF786104">
      <w:numFmt w:val="none"/>
      <w:lvlText w:val=""/>
      <w:lvlJc w:val="left"/>
      <w:pPr>
        <w:tabs>
          <w:tab w:val="num" w:pos="360"/>
        </w:tabs>
      </w:pPr>
    </w:lvl>
    <w:lvl w:ilvl="8" w:tplc="30E882D6">
      <w:numFmt w:val="none"/>
      <w:lvlText w:val=""/>
      <w:lvlJc w:val="left"/>
      <w:pPr>
        <w:tabs>
          <w:tab w:val="num" w:pos="360"/>
        </w:tabs>
      </w:pPr>
    </w:lvl>
  </w:abstractNum>
  <w:abstractNum w:abstractNumId="64">
    <w:nsid w:val="23CC7CAE"/>
    <w:multiLevelType w:val="multilevel"/>
    <w:tmpl w:val="EDEC21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247" w:hanging="396"/>
      </w:pPr>
      <w:rPr>
        <w:rFonts w:hint="default"/>
        <w:strike w:val="0"/>
        <w:d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5">
    <w:nsid w:val="247A0AFA"/>
    <w:multiLevelType w:val="hybridMultilevel"/>
    <w:tmpl w:val="93349724"/>
    <w:lvl w:ilvl="0" w:tplc="EB9E943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66">
    <w:nsid w:val="260668F1"/>
    <w:multiLevelType w:val="hybridMultilevel"/>
    <w:tmpl w:val="71DEC78A"/>
    <w:lvl w:ilvl="0" w:tplc="B01A7C9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7">
    <w:nsid w:val="264B4499"/>
    <w:multiLevelType w:val="hybridMultilevel"/>
    <w:tmpl w:val="E4983CEE"/>
    <w:lvl w:ilvl="0" w:tplc="99968A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26FF3B86"/>
    <w:multiLevelType w:val="multilevel"/>
    <w:tmpl w:val="1254719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%1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%2%3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Nagwek4"/>
      <w:suff w:val="space"/>
      <w:lvlText w:val="%3.%4"/>
      <w:lvlJc w:val="left"/>
      <w:pPr>
        <w:ind w:left="737" w:hanging="737"/>
      </w:pPr>
      <w:rPr>
        <w:rFonts w:hint="default"/>
      </w:rPr>
    </w:lvl>
    <w:lvl w:ilvl="4">
      <w:start w:val="1"/>
      <w:numFmt w:val="none"/>
      <w:pStyle w:val="Nagwek5"/>
      <w:suff w:val="space"/>
      <w:lvlText w:val="%1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lvlText w:val="%1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pStyle w:val="Nagwek7"/>
      <w:lvlText w:val="%1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%1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9">
    <w:nsid w:val="27F35FF3"/>
    <w:multiLevelType w:val="multilevel"/>
    <w:tmpl w:val="2FF07A2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0">
    <w:nsid w:val="28F44CDF"/>
    <w:multiLevelType w:val="hybridMultilevel"/>
    <w:tmpl w:val="162029C4"/>
    <w:lvl w:ilvl="0" w:tplc="A0EE3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8F879C6"/>
    <w:multiLevelType w:val="hybridMultilevel"/>
    <w:tmpl w:val="DA4E8B0A"/>
    <w:lvl w:ilvl="0" w:tplc="E69A49B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8FD2E70"/>
    <w:multiLevelType w:val="multilevel"/>
    <w:tmpl w:val="2FF07A2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3">
    <w:nsid w:val="29CE7F07"/>
    <w:multiLevelType w:val="hybridMultilevel"/>
    <w:tmpl w:val="EFE816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2C1D7C"/>
    <w:multiLevelType w:val="hybridMultilevel"/>
    <w:tmpl w:val="8392018C"/>
    <w:lvl w:ilvl="0" w:tplc="04150019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75">
    <w:nsid w:val="2CC3694F"/>
    <w:multiLevelType w:val="hybridMultilevel"/>
    <w:tmpl w:val="8EFCC8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2D357774"/>
    <w:multiLevelType w:val="hybridMultilevel"/>
    <w:tmpl w:val="8766FC4A"/>
    <w:lvl w:ilvl="0" w:tplc="8CE4A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1E0D1E2">
      <w:start w:val="1"/>
      <w:numFmt w:val="bullet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b w:val="0"/>
        <w:i w:val="0"/>
      </w:rPr>
    </w:lvl>
    <w:lvl w:ilvl="2" w:tplc="43628578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>
    <w:nsid w:val="2D6A75F6"/>
    <w:multiLevelType w:val="hybridMultilevel"/>
    <w:tmpl w:val="F020B2D8"/>
    <w:lvl w:ilvl="0" w:tplc="CB424A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E622509"/>
    <w:multiLevelType w:val="hybridMultilevel"/>
    <w:tmpl w:val="414A03C8"/>
    <w:lvl w:ilvl="0" w:tplc="8CE23E9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9">
    <w:nsid w:val="2E7B54DF"/>
    <w:multiLevelType w:val="hybridMultilevel"/>
    <w:tmpl w:val="C9CE9312"/>
    <w:lvl w:ilvl="0" w:tplc="C2140DD0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2E8E43E3"/>
    <w:multiLevelType w:val="multilevel"/>
    <w:tmpl w:val="F84E5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247" w:hanging="396"/>
      </w:pPr>
      <w:rPr>
        <w:rFonts w:hint="default"/>
        <w:strike w:val="0"/>
        <w:d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1">
    <w:nsid w:val="31C50424"/>
    <w:multiLevelType w:val="multilevel"/>
    <w:tmpl w:val="F3C0D24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2">
    <w:nsid w:val="32510D19"/>
    <w:multiLevelType w:val="hybridMultilevel"/>
    <w:tmpl w:val="01EAD406"/>
    <w:lvl w:ilvl="0" w:tplc="AA4473F2">
      <w:start w:val="1"/>
      <w:numFmt w:val="decimal"/>
      <w:lvlText w:val="%1."/>
      <w:lvlJc w:val="left"/>
      <w:pPr>
        <w:ind w:left="426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83">
    <w:nsid w:val="341E26FC"/>
    <w:multiLevelType w:val="hybridMultilevel"/>
    <w:tmpl w:val="2FDA083A"/>
    <w:lvl w:ilvl="0" w:tplc="F0B26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83041C8">
      <w:numFmt w:val="none"/>
      <w:lvlText w:val=""/>
      <w:lvlJc w:val="left"/>
      <w:pPr>
        <w:tabs>
          <w:tab w:val="num" w:pos="360"/>
        </w:tabs>
      </w:pPr>
    </w:lvl>
    <w:lvl w:ilvl="2" w:tplc="1CB2372A">
      <w:numFmt w:val="none"/>
      <w:lvlText w:val=""/>
      <w:lvlJc w:val="left"/>
      <w:pPr>
        <w:tabs>
          <w:tab w:val="num" w:pos="360"/>
        </w:tabs>
      </w:pPr>
    </w:lvl>
    <w:lvl w:ilvl="3" w:tplc="9A789210">
      <w:numFmt w:val="none"/>
      <w:lvlText w:val=""/>
      <w:lvlJc w:val="left"/>
      <w:pPr>
        <w:tabs>
          <w:tab w:val="num" w:pos="360"/>
        </w:tabs>
      </w:pPr>
    </w:lvl>
    <w:lvl w:ilvl="4" w:tplc="EA80CB06">
      <w:numFmt w:val="none"/>
      <w:lvlText w:val=""/>
      <w:lvlJc w:val="left"/>
      <w:pPr>
        <w:tabs>
          <w:tab w:val="num" w:pos="360"/>
        </w:tabs>
      </w:pPr>
    </w:lvl>
    <w:lvl w:ilvl="5" w:tplc="422606C6">
      <w:numFmt w:val="none"/>
      <w:lvlText w:val=""/>
      <w:lvlJc w:val="left"/>
      <w:pPr>
        <w:tabs>
          <w:tab w:val="num" w:pos="360"/>
        </w:tabs>
      </w:pPr>
    </w:lvl>
    <w:lvl w:ilvl="6" w:tplc="3E4C7DB2">
      <w:numFmt w:val="none"/>
      <w:lvlText w:val=""/>
      <w:lvlJc w:val="left"/>
      <w:pPr>
        <w:tabs>
          <w:tab w:val="num" w:pos="360"/>
        </w:tabs>
      </w:pPr>
    </w:lvl>
    <w:lvl w:ilvl="7" w:tplc="91247E26">
      <w:numFmt w:val="none"/>
      <w:lvlText w:val=""/>
      <w:lvlJc w:val="left"/>
      <w:pPr>
        <w:tabs>
          <w:tab w:val="num" w:pos="360"/>
        </w:tabs>
      </w:pPr>
    </w:lvl>
    <w:lvl w:ilvl="8" w:tplc="FF3EA886">
      <w:numFmt w:val="none"/>
      <w:lvlText w:val=""/>
      <w:lvlJc w:val="left"/>
      <w:pPr>
        <w:tabs>
          <w:tab w:val="num" w:pos="360"/>
        </w:tabs>
      </w:pPr>
    </w:lvl>
  </w:abstractNum>
  <w:abstractNum w:abstractNumId="84">
    <w:nsid w:val="34223B85"/>
    <w:multiLevelType w:val="hybridMultilevel"/>
    <w:tmpl w:val="BAF4AE18"/>
    <w:lvl w:ilvl="0" w:tplc="412C92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6E11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E1AC116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60A660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4655671"/>
    <w:multiLevelType w:val="multilevel"/>
    <w:tmpl w:val="58F8BB98"/>
    <w:name w:val="WW8Num50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737" w:hanging="397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86">
    <w:nsid w:val="35EB3FA2"/>
    <w:multiLevelType w:val="hybridMultilevel"/>
    <w:tmpl w:val="AF3C2506"/>
    <w:lvl w:ilvl="0" w:tplc="81E0D1E2">
      <w:start w:val="1"/>
      <w:numFmt w:val="bullet"/>
      <w:lvlText w:val="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9CFCD832">
      <w:start w:val="1"/>
      <w:numFmt w:val="lowerLetter"/>
      <w:lvlText w:val="%2."/>
      <w:lvlJc w:val="left"/>
      <w:pPr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87">
    <w:nsid w:val="36FC134F"/>
    <w:multiLevelType w:val="hybridMultilevel"/>
    <w:tmpl w:val="01EAE228"/>
    <w:lvl w:ilvl="0" w:tplc="AFEC8C0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71A1ED4"/>
    <w:multiLevelType w:val="hybridMultilevel"/>
    <w:tmpl w:val="BD9C8C44"/>
    <w:lvl w:ilvl="0" w:tplc="E30C054E">
      <w:start w:val="1"/>
      <w:numFmt w:val="lowerLetter"/>
      <w:lvlText w:val="%1."/>
      <w:lvlJc w:val="left"/>
      <w:pPr>
        <w:ind w:left="823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89">
    <w:nsid w:val="373A6B88"/>
    <w:multiLevelType w:val="hybridMultilevel"/>
    <w:tmpl w:val="C8AE4E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50ED7C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86672B5"/>
    <w:multiLevelType w:val="hybridMultilevel"/>
    <w:tmpl w:val="B8DA077C"/>
    <w:lvl w:ilvl="0" w:tplc="8F3C78CA">
      <w:start w:val="1"/>
      <w:numFmt w:val="lowerLetter"/>
      <w:lvlText w:val="%1."/>
      <w:lvlJc w:val="left"/>
      <w:pPr>
        <w:ind w:left="0" w:firstLine="0"/>
      </w:pPr>
      <w:rPr>
        <w:rFonts w:ascii="Times New Roman" w:eastAsia="Calibri" w:hAnsi="Times New Roman"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1">
    <w:nsid w:val="39CB5270"/>
    <w:multiLevelType w:val="hybridMultilevel"/>
    <w:tmpl w:val="C97AE456"/>
    <w:lvl w:ilvl="0" w:tplc="7398FD8A">
      <w:start w:val="1"/>
      <w:numFmt w:val="lowerLetter"/>
      <w:lvlText w:val="%1."/>
      <w:lvlJc w:val="left"/>
      <w:pPr>
        <w:ind w:left="522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92">
    <w:nsid w:val="3A603BED"/>
    <w:multiLevelType w:val="hybridMultilevel"/>
    <w:tmpl w:val="E7BA5162"/>
    <w:lvl w:ilvl="0" w:tplc="7AC07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D4125AD"/>
    <w:multiLevelType w:val="hybridMultilevel"/>
    <w:tmpl w:val="CBE00AB8"/>
    <w:lvl w:ilvl="0" w:tplc="70C6F51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34C35A">
      <w:start w:val="1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ED35883"/>
    <w:multiLevelType w:val="hybridMultilevel"/>
    <w:tmpl w:val="4B4C3320"/>
    <w:lvl w:ilvl="0" w:tplc="932EA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trike w:val="0"/>
        <w:d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EE05060"/>
    <w:multiLevelType w:val="hybridMultilevel"/>
    <w:tmpl w:val="501E2370"/>
    <w:lvl w:ilvl="0" w:tplc="AE161C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6">
    <w:nsid w:val="3EEB7AD9"/>
    <w:multiLevelType w:val="hybridMultilevel"/>
    <w:tmpl w:val="C690299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7">
    <w:nsid w:val="41103C7E"/>
    <w:multiLevelType w:val="multilevel"/>
    <w:tmpl w:val="A4DE8144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900" w:firstLine="0"/>
      </w:pPr>
      <w:rPr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98">
    <w:nsid w:val="414527FE"/>
    <w:multiLevelType w:val="hybridMultilevel"/>
    <w:tmpl w:val="9356E81C"/>
    <w:lvl w:ilvl="0" w:tplc="04150019">
      <w:start w:val="1"/>
      <w:numFmt w:val="lowerLetter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14D69B3"/>
    <w:multiLevelType w:val="multilevel"/>
    <w:tmpl w:val="2B663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247" w:hanging="396"/>
      </w:pPr>
      <w:rPr>
        <w:rFonts w:hint="default"/>
        <w:strike w:val="0"/>
        <w:d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0">
    <w:nsid w:val="41551521"/>
    <w:multiLevelType w:val="hybridMultilevel"/>
    <w:tmpl w:val="88CECB56"/>
    <w:lvl w:ilvl="0" w:tplc="81E0D1E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1">
    <w:nsid w:val="4155268C"/>
    <w:multiLevelType w:val="hybridMultilevel"/>
    <w:tmpl w:val="20F267E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>
    <w:nsid w:val="42586E4C"/>
    <w:multiLevelType w:val="multilevel"/>
    <w:tmpl w:val="44CCC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754"/>
        </w:tabs>
        <w:ind w:left="754" w:hanging="397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3">
    <w:nsid w:val="428E74A5"/>
    <w:multiLevelType w:val="hybridMultilevel"/>
    <w:tmpl w:val="3364CF3E"/>
    <w:lvl w:ilvl="0" w:tplc="386C17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606"/>
        </w:tabs>
        <w:ind w:left="-6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14"/>
        </w:tabs>
        <w:ind w:left="114" w:hanging="180"/>
      </w:pPr>
    </w:lvl>
    <w:lvl w:ilvl="3" w:tplc="657CAFEA">
      <w:start w:val="1"/>
      <w:numFmt w:val="decimal"/>
      <w:lvlText w:val="%4."/>
      <w:lvlJc w:val="left"/>
      <w:pPr>
        <w:tabs>
          <w:tab w:val="num" w:pos="834"/>
        </w:tabs>
        <w:ind w:left="8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554"/>
        </w:tabs>
        <w:ind w:left="15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274"/>
        </w:tabs>
        <w:ind w:left="22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994"/>
        </w:tabs>
        <w:ind w:left="299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714"/>
        </w:tabs>
        <w:ind w:left="37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434"/>
        </w:tabs>
        <w:ind w:left="4434" w:hanging="180"/>
      </w:pPr>
    </w:lvl>
  </w:abstractNum>
  <w:abstractNum w:abstractNumId="104">
    <w:nsid w:val="452E464E"/>
    <w:multiLevelType w:val="hybridMultilevel"/>
    <w:tmpl w:val="BF5CB2DA"/>
    <w:lvl w:ilvl="0" w:tplc="81E0D1E2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24"/>
      </w:rPr>
    </w:lvl>
    <w:lvl w:ilvl="1" w:tplc="CFE6620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5BE5C42"/>
    <w:multiLevelType w:val="hybridMultilevel"/>
    <w:tmpl w:val="A7F29878"/>
    <w:lvl w:ilvl="0" w:tplc="594E8A94">
      <w:start w:val="1"/>
      <w:numFmt w:val="decimal"/>
      <w:lvlText w:val="%1."/>
      <w:lvlJc w:val="left"/>
      <w:pPr>
        <w:tabs>
          <w:tab w:val="num" w:pos="720"/>
        </w:tabs>
        <w:ind w:left="71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5FE77A2"/>
    <w:multiLevelType w:val="hybridMultilevel"/>
    <w:tmpl w:val="99BAF95A"/>
    <w:lvl w:ilvl="0" w:tplc="C218B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C9CD536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 w:tplc="E30C054E">
      <w:start w:val="1"/>
      <w:numFmt w:val="lowerLetter"/>
      <w:lvlText w:val="%5."/>
      <w:lvlJc w:val="left"/>
      <w:pPr>
        <w:ind w:left="737" w:hanging="397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6295F5E"/>
    <w:multiLevelType w:val="hybridMultilevel"/>
    <w:tmpl w:val="21225850"/>
    <w:lvl w:ilvl="0" w:tplc="548E53A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6613806"/>
    <w:multiLevelType w:val="hybridMultilevel"/>
    <w:tmpl w:val="DD128FC2"/>
    <w:lvl w:ilvl="0" w:tplc="C80C1D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76108B7"/>
    <w:multiLevelType w:val="hybridMultilevel"/>
    <w:tmpl w:val="6BFC07D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0">
    <w:nsid w:val="47622DE2"/>
    <w:multiLevelType w:val="hybridMultilevel"/>
    <w:tmpl w:val="87B493C8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822078E"/>
    <w:multiLevelType w:val="hybridMultilevel"/>
    <w:tmpl w:val="E52A0BF6"/>
    <w:lvl w:ilvl="0" w:tplc="04150019">
      <w:start w:val="1"/>
      <w:numFmt w:val="lowerLetter"/>
      <w:lvlText w:val="%1."/>
      <w:lvlJc w:val="left"/>
      <w:pPr>
        <w:tabs>
          <w:tab w:val="num" w:pos="750"/>
        </w:tabs>
        <w:ind w:left="750" w:hanging="39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86171B0"/>
    <w:multiLevelType w:val="hybridMultilevel"/>
    <w:tmpl w:val="7DB27910"/>
    <w:lvl w:ilvl="0" w:tplc="6CECF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3">
    <w:nsid w:val="49A75F79"/>
    <w:multiLevelType w:val="hybridMultilevel"/>
    <w:tmpl w:val="F32C6496"/>
    <w:lvl w:ilvl="0" w:tplc="06C8A792">
      <w:start w:val="1"/>
      <w:numFmt w:val="bullet"/>
      <w:lvlText w:val=""/>
      <w:lvlJc w:val="left"/>
      <w:pPr>
        <w:tabs>
          <w:tab w:val="num" w:pos="831"/>
        </w:tabs>
        <w:ind w:left="831" w:hanging="357"/>
      </w:pPr>
      <w:rPr>
        <w:rFonts w:ascii="Symbol" w:hAnsi="Symbo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914"/>
        </w:tabs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34"/>
        </w:tabs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54"/>
        </w:tabs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74"/>
        </w:tabs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94"/>
        </w:tabs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14"/>
        </w:tabs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34"/>
        </w:tabs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54"/>
        </w:tabs>
        <w:ind w:left="6954" w:hanging="180"/>
      </w:pPr>
    </w:lvl>
  </w:abstractNum>
  <w:abstractNum w:abstractNumId="114">
    <w:nsid w:val="49B908C1"/>
    <w:multiLevelType w:val="hybridMultilevel"/>
    <w:tmpl w:val="57AE1A70"/>
    <w:lvl w:ilvl="0" w:tplc="04150019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49D11B34"/>
    <w:multiLevelType w:val="hybridMultilevel"/>
    <w:tmpl w:val="D78EF3BA"/>
    <w:lvl w:ilvl="0" w:tplc="B6B018E6">
      <w:start w:val="1"/>
      <w:numFmt w:val="bullet"/>
      <w:lvlText w:val=""/>
      <w:lvlJc w:val="left"/>
      <w:pPr>
        <w:ind w:left="591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16">
    <w:nsid w:val="4AC77991"/>
    <w:multiLevelType w:val="hybridMultilevel"/>
    <w:tmpl w:val="2452B00C"/>
    <w:lvl w:ilvl="0" w:tplc="6BAE5080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B98A750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4BB63F47"/>
    <w:multiLevelType w:val="hybridMultilevel"/>
    <w:tmpl w:val="6D5A9B4E"/>
    <w:lvl w:ilvl="0" w:tplc="AE161C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8">
    <w:nsid w:val="4BDD2F5A"/>
    <w:multiLevelType w:val="hybridMultilevel"/>
    <w:tmpl w:val="8EB41432"/>
    <w:lvl w:ilvl="0" w:tplc="CC8A71E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4C5A5CC6"/>
    <w:multiLevelType w:val="hybridMultilevel"/>
    <w:tmpl w:val="73642330"/>
    <w:lvl w:ilvl="0" w:tplc="59744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4CBA4D81"/>
    <w:multiLevelType w:val="multilevel"/>
    <w:tmpl w:val="68920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trike w:val="0"/>
        <w:dstrike w:val="0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1">
    <w:nsid w:val="4D115B4D"/>
    <w:multiLevelType w:val="hybridMultilevel"/>
    <w:tmpl w:val="7A28B0E4"/>
    <w:lvl w:ilvl="0" w:tplc="B100DC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D737904"/>
    <w:multiLevelType w:val="hybridMultilevel"/>
    <w:tmpl w:val="E8FEE858"/>
    <w:lvl w:ilvl="0" w:tplc="04150019">
      <w:start w:val="1"/>
      <w:numFmt w:val="lowerLetter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23">
    <w:nsid w:val="4E6411DC"/>
    <w:multiLevelType w:val="hybridMultilevel"/>
    <w:tmpl w:val="F99C837C"/>
    <w:lvl w:ilvl="0" w:tplc="169833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4EC35BC4"/>
    <w:multiLevelType w:val="hybridMultilevel"/>
    <w:tmpl w:val="0696F8D6"/>
    <w:lvl w:ilvl="0" w:tplc="99968A2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</w:lvl>
    <w:lvl w:ilvl="2" w:tplc="7980A040">
      <w:start w:val="7"/>
      <w:numFmt w:val="bullet"/>
      <w:lvlText w:val="-"/>
      <w:lvlJc w:val="left"/>
      <w:pPr>
        <w:tabs>
          <w:tab w:val="num" w:pos="420"/>
        </w:tabs>
        <w:ind w:left="420" w:hanging="60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125">
    <w:nsid w:val="4F6172E0"/>
    <w:multiLevelType w:val="hybridMultilevel"/>
    <w:tmpl w:val="6C2666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F9E1EE8"/>
    <w:multiLevelType w:val="multilevel"/>
    <w:tmpl w:val="28EEC02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7">
    <w:nsid w:val="5060394F"/>
    <w:multiLevelType w:val="hybridMultilevel"/>
    <w:tmpl w:val="5C92A152"/>
    <w:lvl w:ilvl="0" w:tplc="79C270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473"/>
        </w:tabs>
        <w:ind w:left="454" w:hanging="341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0E6539F"/>
    <w:multiLevelType w:val="multilevel"/>
    <w:tmpl w:val="45986B58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none"/>
      <w:suff w:val="nothing"/>
      <w:lvlText w:val="%1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%2%3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suff w:val="space"/>
      <w:lvlText w:val="%3.%4"/>
      <w:lvlJc w:val="left"/>
      <w:pPr>
        <w:ind w:left="737" w:hanging="737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8."/>
      <w:lvlJc w:val="center"/>
      <w:pPr>
        <w:ind w:left="1440" w:hanging="1440"/>
      </w:pPr>
      <w:rPr>
        <w:rFonts w:hint="default"/>
        <w:b w:val="0"/>
      </w:rPr>
    </w:lvl>
    <w:lvl w:ilvl="8">
      <w:start w:val="1"/>
      <w:numFmt w:val="none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9">
    <w:nsid w:val="519208E8"/>
    <w:multiLevelType w:val="hybridMultilevel"/>
    <w:tmpl w:val="AF3C2506"/>
    <w:lvl w:ilvl="0" w:tplc="81E0D1E2">
      <w:start w:val="1"/>
      <w:numFmt w:val="bullet"/>
      <w:lvlText w:val=""/>
      <w:lvlJc w:val="left"/>
      <w:pPr>
        <w:tabs>
          <w:tab w:val="num" w:pos="1071"/>
        </w:tabs>
        <w:ind w:left="1071" w:hanging="357"/>
      </w:pPr>
      <w:rPr>
        <w:rFonts w:ascii="Symbol" w:hAnsi="Symbol" w:hint="default"/>
      </w:rPr>
    </w:lvl>
    <w:lvl w:ilvl="1" w:tplc="9CFCD832">
      <w:start w:val="1"/>
      <w:numFmt w:val="lowerLetter"/>
      <w:lvlText w:val="%2."/>
      <w:lvlJc w:val="left"/>
      <w:pPr>
        <w:ind w:left="1094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30">
    <w:nsid w:val="51EA5535"/>
    <w:multiLevelType w:val="hybridMultilevel"/>
    <w:tmpl w:val="16FC0188"/>
    <w:lvl w:ilvl="0" w:tplc="7EC0F508">
      <w:start w:val="7"/>
      <w:numFmt w:val="bullet"/>
      <w:lvlText w:val="─"/>
      <w:lvlJc w:val="left"/>
      <w:pPr>
        <w:ind w:left="603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23A4752"/>
    <w:multiLevelType w:val="hybridMultilevel"/>
    <w:tmpl w:val="239C8DC2"/>
    <w:lvl w:ilvl="0" w:tplc="99968A2E">
      <w:start w:val="1"/>
      <w:numFmt w:val="decimal"/>
      <w:lvlText w:val="%1."/>
      <w:lvlJc w:val="left"/>
      <w:pPr>
        <w:ind w:left="426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2">
    <w:nsid w:val="52E13F2E"/>
    <w:multiLevelType w:val="multilevel"/>
    <w:tmpl w:val="0520DD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3">
    <w:nsid w:val="54EA6783"/>
    <w:multiLevelType w:val="hybridMultilevel"/>
    <w:tmpl w:val="07105FF0"/>
    <w:name w:val="WWNum1822"/>
    <w:lvl w:ilvl="0" w:tplc="F948CFDA">
      <w:start w:val="1"/>
      <w:numFmt w:val="decimal"/>
      <w:lvlText w:val="4.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54F86BB3"/>
    <w:multiLevelType w:val="hybridMultilevel"/>
    <w:tmpl w:val="916C65F8"/>
    <w:lvl w:ilvl="0" w:tplc="04150019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strike w:val="0"/>
        <w:dstrike w:val="0"/>
      </w:rPr>
    </w:lvl>
    <w:lvl w:ilvl="1" w:tplc="81E0D1E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trike w:val="0"/>
        <w:d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555849B1"/>
    <w:multiLevelType w:val="hybridMultilevel"/>
    <w:tmpl w:val="239C8DC2"/>
    <w:lvl w:ilvl="0" w:tplc="99968A2E">
      <w:start w:val="1"/>
      <w:numFmt w:val="decimal"/>
      <w:lvlText w:val="%1."/>
      <w:lvlJc w:val="left"/>
      <w:pPr>
        <w:ind w:left="426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6">
    <w:nsid w:val="55ED609C"/>
    <w:multiLevelType w:val="hybridMultilevel"/>
    <w:tmpl w:val="A95F1262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7">
    <w:nsid w:val="57AD61EE"/>
    <w:multiLevelType w:val="multilevel"/>
    <w:tmpl w:val="62CE0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trike w:val="0"/>
        <w:dstrike w:val="0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8">
    <w:nsid w:val="57FF28F0"/>
    <w:multiLevelType w:val="hybridMultilevel"/>
    <w:tmpl w:val="312E051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strike w:val="0"/>
        <w:dstrike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>
    <w:nsid w:val="58EE61CD"/>
    <w:multiLevelType w:val="hybridMultilevel"/>
    <w:tmpl w:val="7B0E5B84"/>
    <w:lvl w:ilvl="0" w:tplc="DBDC2FC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794C7A4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59C817BB"/>
    <w:multiLevelType w:val="multilevel"/>
    <w:tmpl w:val="3BDA6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trike w:val="0"/>
        <w:d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1">
    <w:nsid w:val="5A1E0BBF"/>
    <w:multiLevelType w:val="hybridMultilevel"/>
    <w:tmpl w:val="ACD87862"/>
    <w:lvl w:ilvl="0" w:tplc="04150019">
      <w:start w:val="1"/>
      <w:numFmt w:val="lowerLetter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5B161B4F"/>
    <w:multiLevelType w:val="multilevel"/>
    <w:tmpl w:val="88743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3">
    <w:nsid w:val="5B6E524C"/>
    <w:multiLevelType w:val="hybridMultilevel"/>
    <w:tmpl w:val="003EB13C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4">
    <w:nsid w:val="5B9A79B2"/>
    <w:multiLevelType w:val="hybridMultilevel"/>
    <w:tmpl w:val="05BA126E"/>
    <w:lvl w:ilvl="0" w:tplc="06C8A792">
      <w:start w:val="1"/>
      <w:numFmt w:val="bullet"/>
      <w:lvlText w:val=""/>
      <w:lvlJc w:val="left"/>
      <w:pPr>
        <w:tabs>
          <w:tab w:val="num" w:pos="1111"/>
        </w:tabs>
        <w:ind w:left="1111" w:hanging="357"/>
      </w:pPr>
      <w:rPr>
        <w:rFonts w:ascii="Symbol" w:hAnsi="Symbol" w:hint="default"/>
        <w:b w:val="0"/>
        <w:i w:val="0"/>
        <w:color w:val="auto"/>
        <w:sz w:val="24"/>
      </w:rPr>
    </w:lvl>
    <w:lvl w:ilvl="1" w:tplc="04150003">
      <w:start w:val="1"/>
      <w:numFmt w:val="decimal"/>
      <w:lvlText w:val="%2."/>
      <w:lvlJc w:val="left"/>
      <w:pPr>
        <w:tabs>
          <w:tab w:val="num" w:pos="1474"/>
        </w:tabs>
        <w:ind w:left="1474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94"/>
        </w:tabs>
        <w:ind w:left="2194" w:hanging="360"/>
      </w:pPr>
    </w:lvl>
    <w:lvl w:ilvl="3" w:tplc="0415000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34"/>
        </w:tabs>
        <w:ind w:left="3634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54"/>
        </w:tabs>
        <w:ind w:left="4354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94"/>
        </w:tabs>
        <w:ind w:left="5794" w:hanging="360"/>
      </w:pPr>
    </w:lvl>
    <w:lvl w:ilvl="8" w:tplc="04150005">
      <w:start w:val="1"/>
      <w:numFmt w:val="decimal"/>
      <w:lvlText w:val="%9."/>
      <w:lvlJc w:val="left"/>
      <w:pPr>
        <w:tabs>
          <w:tab w:val="num" w:pos="6514"/>
        </w:tabs>
        <w:ind w:left="6514" w:hanging="360"/>
      </w:pPr>
    </w:lvl>
  </w:abstractNum>
  <w:abstractNum w:abstractNumId="145">
    <w:nsid w:val="5B9E17B9"/>
    <w:multiLevelType w:val="hybridMultilevel"/>
    <w:tmpl w:val="9E1E739C"/>
    <w:lvl w:ilvl="0" w:tplc="AE161C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6">
    <w:nsid w:val="5BE7789D"/>
    <w:multiLevelType w:val="hybridMultilevel"/>
    <w:tmpl w:val="E960B378"/>
    <w:lvl w:ilvl="0" w:tplc="F6E661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-1800" w:hanging="360"/>
      </w:pPr>
    </w:lvl>
    <w:lvl w:ilvl="2" w:tplc="0415001B" w:tentative="1">
      <w:start w:val="1"/>
      <w:numFmt w:val="lowerRoman"/>
      <w:lvlText w:val="%3."/>
      <w:lvlJc w:val="right"/>
      <w:pPr>
        <w:ind w:left="-1080" w:hanging="180"/>
      </w:pPr>
    </w:lvl>
    <w:lvl w:ilvl="3" w:tplc="0415000F" w:tentative="1">
      <w:start w:val="1"/>
      <w:numFmt w:val="decimal"/>
      <w:lvlText w:val="%4."/>
      <w:lvlJc w:val="left"/>
      <w:pPr>
        <w:ind w:left="-360" w:hanging="360"/>
      </w:pPr>
    </w:lvl>
    <w:lvl w:ilvl="4" w:tplc="04150019" w:tentative="1">
      <w:start w:val="1"/>
      <w:numFmt w:val="lowerLetter"/>
      <w:lvlText w:val="%5.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1080" w:hanging="180"/>
      </w:pPr>
    </w:lvl>
    <w:lvl w:ilvl="6" w:tplc="0415000F" w:tentative="1">
      <w:start w:val="1"/>
      <w:numFmt w:val="decimal"/>
      <w:lvlText w:val="%7."/>
      <w:lvlJc w:val="left"/>
      <w:pPr>
        <w:ind w:left="1800" w:hanging="360"/>
      </w:pPr>
    </w:lvl>
    <w:lvl w:ilvl="7" w:tplc="04150019" w:tentative="1">
      <w:start w:val="1"/>
      <w:numFmt w:val="lowerLetter"/>
      <w:lvlText w:val="%8."/>
      <w:lvlJc w:val="left"/>
      <w:pPr>
        <w:ind w:left="2520" w:hanging="360"/>
      </w:pPr>
    </w:lvl>
    <w:lvl w:ilvl="8" w:tplc="041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47">
    <w:nsid w:val="5C1F59E4"/>
    <w:multiLevelType w:val="hybridMultilevel"/>
    <w:tmpl w:val="85DE2092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A701066">
      <w:start w:val="1"/>
      <w:numFmt w:val="decimal"/>
      <w:lvlText w:val="%4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 w:tplc="CCBCBCEE">
      <w:start w:val="1"/>
      <w:numFmt w:val="bullet"/>
      <w:lvlText w:val=""/>
      <w:lvlJc w:val="left"/>
      <w:pPr>
        <w:tabs>
          <w:tab w:val="num" w:pos="3220"/>
        </w:tabs>
        <w:ind w:left="3220" w:hanging="340"/>
      </w:pPr>
      <w:rPr>
        <w:rFonts w:ascii="Symbol" w:hAnsi="Symbol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8">
    <w:nsid w:val="5C94653B"/>
    <w:multiLevelType w:val="hybridMultilevel"/>
    <w:tmpl w:val="862EF54C"/>
    <w:lvl w:ilvl="0" w:tplc="FFFFFFFF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49">
    <w:nsid w:val="5CC66FD2"/>
    <w:multiLevelType w:val="hybridMultilevel"/>
    <w:tmpl w:val="D9D204E8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798"/>
        </w:tabs>
        <w:ind w:left="79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DEB3C7E"/>
    <w:multiLevelType w:val="hybridMultilevel"/>
    <w:tmpl w:val="C8586384"/>
    <w:lvl w:ilvl="0" w:tplc="04150019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5E7F7BC5"/>
    <w:multiLevelType w:val="hybridMultilevel"/>
    <w:tmpl w:val="05A271CE"/>
    <w:lvl w:ilvl="0" w:tplc="7B9213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  <w:d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246"/>
        </w:tabs>
        <w:ind w:left="-24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74"/>
        </w:tabs>
        <w:ind w:left="474" w:hanging="180"/>
      </w:pPr>
    </w:lvl>
    <w:lvl w:ilvl="3" w:tplc="0415000F">
      <w:start w:val="1"/>
      <w:numFmt w:val="decimal"/>
      <w:lvlText w:val="%4."/>
      <w:lvlJc w:val="left"/>
      <w:pPr>
        <w:tabs>
          <w:tab w:val="num" w:pos="1194"/>
        </w:tabs>
        <w:ind w:left="119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914"/>
        </w:tabs>
        <w:ind w:left="191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634"/>
        </w:tabs>
        <w:ind w:left="263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354"/>
        </w:tabs>
        <w:ind w:left="335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074"/>
        </w:tabs>
        <w:ind w:left="407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794"/>
        </w:tabs>
        <w:ind w:left="4794" w:hanging="180"/>
      </w:pPr>
    </w:lvl>
  </w:abstractNum>
  <w:abstractNum w:abstractNumId="152">
    <w:nsid w:val="5ECD2608"/>
    <w:multiLevelType w:val="hybridMultilevel"/>
    <w:tmpl w:val="490EF88C"/>
    <w:lvl w:ilvl="0" w:tplc="83B2EB7C">
      <w:start w:val="1"/>
      <w:numFmt w:val="bullet"/>
      <w:pStyle w:val="Tekstpodstawowywcity2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1002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0429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636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B0A0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C5F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3491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233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1EF8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F2257C1"/>
    <w:multiLevelType w:val="multilevel"/>
    <w:tmpl w:val="707EF08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4">
    <w:nsid w:val="5F96E317"/>
    <w:multiLevelType w:val="hybridMultilevel"/>
    <w:tmpl w:val="981DB8ED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5">
    <w:nsid w:val="61A84619"/>
    <w:multiLevelType w:val="hybridMultilevel"/>
    <w:tmpl w:val="03644DCE"/>
    <w:lvl w:ilvl="0" w:tplc="934C6EF2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1B65902"/>
    <w:multiLevelType w:val="hybridMultilevel"/>
    <w:tmpl w:val="EC506160"/>
    <w:lvl w:ilvl="0" w:tplc="EF1EEA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-1800" w:hanging="360"/>
      </w:pPr>
    </w:lvl>
    <w:lvl w:ilvl="2" w:tplc="0415001B" w:tentative="1">
      <w:start w:val="1"/>
      <w:numFmt w:val="lowerRoman"/>
      <w:lvlText w:val="%3."/>
      <w:lvlJc w:val="right"/>
      <w:pPr>
        <w:ind w:left="-1080" w:hanging="180"/>
      </w:pPr>
    </w:lvl>
    <w:lvl w:ilvl="3" w:tplc="0415000F" w:tentative="1">
      <w:start w:val="1"/>
      <w:numFmt w:val="decimal"/>
      <w:lvlText w:val="%4."/>
      <w:lvlJc w:val="left"/>
      <w:pPr>
        <w:ind w:left="-360" w:hanging="360"/>
      </w:pPr>
    </w:lvl>
    <w:lvl w:ilvl="4" w:tplc="04150019" w:tentative="1">
      <w:start w:val="1"/>
      <w:numFmt w:val="lowerLetter"/>
      <w:lvlText w:val="%5.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1080" w:hanging="180"/>
      </w:pPr>
    </w:lvl>
    <w:lvl w:ilvl="6" w:tplc="0415000F" w:tentative="1">
      <w:start w:val="1"/>
      <w:numFmt w:val="decimal"/>
      <w:lvlText w:val="%7."/>
      <w:lvlJc w:val="left"/>
      <w:pPr>
        <w:ind w:left="1800" w:hanging="360"/>
      </w:pPr>
    </w:lvl>
    <w:lvl w:ilvl="7" w:tplc="04150019" w:tentative="1">
      <w:start w:val="1"/>
      <w:numFmt w:val="lowerLetter"/>
      <w:lvlText w:val="%8."/>
      <w:lvlJc w:val="left"/>
      <w:pPr>
        <w:ind w:left="2520" w:hanging="360"/>
      </w:pPr>
    </w:lvl>
    <w:lvl w:ilvl="8" w:tplc="041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57">
    <w:nsid w:val="61F82C2F"/>
    <w:multiLevelType w:val="hybridMultilevel"/>
    <w:tmpl w:val="7E2846B6"/>
    <w:lvl w:ilvl="0" w:tplc="1F208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627035A0"/>
    <w:multiLevelType w:val="hybridMultilevel"/>
    <w:tmpl w:val="A0C66AE4"/>
    <w:lvl w:ilvl="0" w:tplc="04150019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643805F7"/>
    <w:multiLevelType w:val="multilevel"/>
    <w:tmpl w:val="1930C7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0">
    <w:nsid w:val="643875B0"/>
    <w:multiLevelType w:val="hybridMultilevel"/>
    <w:tmpl w:val="597EA136"/>
    <w:lvl w:ilvl="0" w:tplc="04150019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648A48C3"/>
    <w:multiLevelType w:val="hybridMultilevel"/>
    <w:tmpl w:val="2FDA083A"/>
    <w:lvl w:ilvl="0" w:tplc="F0B26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83041C8">
      <w:numFmt w:val="none"/>
      <w:lvlText w:val=""/>
      <w:lvlJc w:val="left"/>
      <w:pPr>
        <w:tabs>
          <w:tab w:val="num" w:pos="360"/>
        </w:tabs>
      </w:pPr>
    </w:lvl>
    <w:lvl w:ilvl="2" w:tplc="1CB2372A">
      <w:numFmt w:val="none"/>
      <w:lvlText w:val=""/>
      <w:lvlJc w:val="left"/>
      <w:pPr>
        <w:tabs>
          <w:tab w:val="num" w:pos="360"/>
        </w:tabs>
      </w:pPr>
    </w:lvl>
    <w:lvl w:ilvl="3" w:tplc="9A789210">
      <w:numFmt w:val="none"/>
      <w:lvlText w:val=""/>
      <w:lvlJc w:val="left"/>
      <w:pPr>
        <w:tabs>
          <w:tab w:val="num" w:pos="360"/>
        </w:tabs>
      </w:pPr>
    </w:lvl>
    <w:lvl w:ilvl="4" w:tplc="EA80CB06">
      <w:numFmt w:val="none"/>
      <w:lvlText w:val=""/>
      <w:lvlJc w:val="left"/>
      <w:pPr>
        <w:tabs>
          <w:tab w:val="num" w:pos="360"/>
        </w:tabs>
      </w:pPr>
    </w:lvl>
    <w:lvl w:ilvl="5" w:tplc="422606C6">
      <w:numFmt w:val="none"/>
      <w:lvlText w:val=""/>
      <w:lvlJc w:val="left"/>
      <w:pPr>
        <w:tabs>
          <w:tab w:val="num" w:pos="360"/>
        </w:tabs>
      </w:pPr>
    </w:lvl>
    <w:lvl w:ilvl="6" w:tplc="3E4C7DB2">
      <w:numFmt w:val="none"/>
      <w:lvlText w:val=""/>
      <w:lvlJc w:val="left"/>
      <w:pPr>
        <w:tabs>
          <w:tab w:val="num" w:pos="360"/>
        </w:tabs>
      </w:pPr>
    </w:lvl>
    <w:lvl w:ilvl="7" w:tplc="91247E26">
      <w:numFmt w:val="none"/>
      <w:lvlText w:val=""/>
      <w:lvlJc w:val="left"/>
      <w:pPr>
        <w:tabs>
          <w:tab w:val="num" w:pos="360"/>
        </w:tabs>
      </w:pPr>
    </w:lvl>
    <w:lvl w:ilvl="8" w:tplc="FF3EA886">
      <w:numFmt w:val="none"/>
      <w:lvlText w:val=""/>
      <w:lvlJc w:val="left"/>
      <w:pPr>
        <w:tabs>
          <w:tab w:val="num" w:pos="360"/>
        </w:tabs>
      </w:pPr>
    </w:lvl>
  </w:abstractNum>
  <w:abstractNum w:abstractNumId="162">
    <w:nsid w:val="649567B8"/>
    <w:multiLevelType w:val="hybridMultilevel"/>
    <w:tmpl w:val="7C6A5A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6187891"/>
    <w:multiLevelType w:val="hybridMultilevel"/>
    <w:tmpl w:val="A8F2F2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323CA2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  <w:b w:val="0"/>
        <w:strike w:val="0"/>
        <w:color w:val="auto"/>
      </w:rPr>
    </w:lvl>
    <w:lvl w:ilvl="2" w:tplc="FB30F9D4"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4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83A4462"/>
    <w:multiLevelType w:val="hybridMultilevel"/>
    <w:tmpl w:val="759AF4AA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hint="default"/>
        <w:b w:val="0"/>
        <w:strike w:val="0"/>
        <w:d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69BA5CC4"/>
    <w:multiLevelType w:val="hybridMultilevel"/>
    <w:tmpl w:val="35A8D386"/>
    <w:lvl w:ilvl="0" w:tplc="30FCBBFC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7">
    <w:nsid w:val="6A0223D1"/>
    <w:multiLevelType w:val="hybridMultilevel"/>
    <w:tmpl w:val="27203BA6"/>
    <w:lvl w:ilvl="0" w:tplc="04150019">
      <w:start w:val="1"/>
      <w:numFmt w:val="lowerLetter"/>
      <w:lvlText w:val="%1."/>
      <w:lvlJc w:val="left"/>
      <w:pPr>
        <w:tabs>
          <w:tab w:val="num" w:pos="717"/>
        </w:tabs>
        <w:ind w:left="714" w:hanging="35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68">
    <w:nsid w:val="6B014BB5"/>
    <w:multiLevelType w:val="hybridMultilevel"/>
    <w:tmpl w:val="32AA08F4"/>
    <w:lvl w:ilvl="0" w:tplc="04150019">
      <w:start w:val="1"/>
      <w:numFmt w:val="lowerLetter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9">
    <w:nsid w:val="6B8D46F8"/>
    <w:multiLevelType w:val="hybridMultilevel"/>
    <w:tmpl w:val="A9967E5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C634D89"/>
    <w:multiLevelType w:val="hybridMultilevel"/>
    <w:tmpl w:val="247ACFDE"/>
    <w:name w:val="WWNum182"/>
    <w:lvl w:ilvl="0" w:tplc="2BD64014">
      <w:start w:val="1"/>
      <w:numFmt w:val="decimal"/>
      <w:lvlText w:val="3.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>
    <w:nsid w:val="6CBF348C"/>
    <w:multiLevelType w:val="multilevel"/>
    <w:tmpl w:val="A7AAA0B4"/>
    <w:lvl w:ilvl="0">
      <w:start w:val="1"/>
      <w:numFmt w:val="decimal"/>
      <w:lvlText w:val="%1."/>
      <w:lvlJc w:val="left"/>
      <w:pPr>
        <w:tabs>
          <w:tab w:val="num" w:pos="708"/>
        </w:tabs>
        <w:ind w:left="37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737" w:hanging="397"/>
      </w:pPr>
      <w:rPr>
        <w:rFonts w:asciiTheme="majorHAnsi" w:hAnsiTheme="majorHAnsi" w:cstheme="majorHAns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effect w:val="none"/>
        <w:vertAlign w:val="baseline"/>
      </w:rPr>
    </w:lvl>
  </w:abstractNum>
  <w:abstractNum w:abstractNumId="172">
    <w:nsid w:val="6DA9360E"/>
    <w:multiLevelType w:val="multilevel"/>
    <w:tmpl w:val="2FF07A2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3">
    <w:nsid w:val="6ECC6599"/>
    <w:multiLevelType w:val="hybridMultilevel"/>
    <w:tmpl w:val="2202FBA6"/>
    <w:lvl w:ilvl="0" w:tplc="B9D6C5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3E23AC">
      <w:start w:val="1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6F3C2D3E"/>
    <w:multiLevelType w:val="hybridMultilevel"/>
    <w:tmpl w:val="35148E3C"/>
    <w:lvl w:ilvl="0" w:tplc="1B363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2"/>
        <w:szCs w:val="22"/>
      </w:rPr>
    </w:lvl>
    <w:lvl w:ilvl="1" w:tplc="EC007814">
      <w:start w:val="1"/>
      <w:numFmt w:val="lowerLetter"/>
      <w:lvlText w:val="%2."/>
      <w:lvlJc w:val="left"/>
      <w:pPr>
        <w:ind w:left="737" w:hanging="34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>
    <w:nsid w:val="6F8507AB"/>
    <w:multiLevelType w:val="hybridMultilevel"/>
    <w:tmpl w:val="CF629AE2"/>
    <w:lvl w:ilvl="0" w:tplc="04150019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6">
    <w:nsid w:val="6FD62DA3"/>
    <w:multiLevelType w:val="hybridMultilevel"/>
    <w:tmpl w:val="FC3C4A24"/>
    <w:lvl w:ilvl="0" w:tplc="FB22D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7A24F9"/>
    <w:multiLevelType w:val="hybridMultilevel"/>
    <w:tmpl w:val="CCD8F0CE"/>
    <w:lvl w:ilvl="0" w:tplc="04150019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>
    <w:nsid w:val="718B270A"/>
    <w:multiLevelType w:val="hybridMultilevel"/>
    <w:tmpl w:val="4B58DE1C"/>
    <w:lvl w:ilvl="0" w:tplc="04150019">
      <w:start w:val="1"/>
      <w:numFmt w:val="lowerLetter"/>
      <w:lvlText w:val="%1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>
    <w:nsid w:val="731110C0"/>
    <w:multiLevelType w:val="hybridMultilevel"/>
    <w:tmpl w:val="D0CA75A4"/>
    <w:lvl w:ilvl="0" w:tplc="791EECA6">
      <w:start w:val="1"/>
      <w:numFmt w:val="upperLetter"/>
      <w:lvlText w:val="%1."/>
      <w:lvlJc w:val="left"/>
      <w:pPr>
        <w:ind w:left="3338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 w:tentative="1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80">
    <w:nsid w:val="74EA153A"/>
    <w:multiLevelType w:val="hybridMultilevel"/>
    <w:tmpl w:val="2B2EDDAC"/>
    <w:lvl w:ilvl="0" w:tplc="C32872C6">
      <w:start w:val="1"/>
      <w:numFmt w:val="decimal"/>
      <w:lvlText w:val="%1."/>
      <w:lvlJc w:val="left"/>
      <w:pPr>
        <w:ind w:left="340" w:hanging="34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04" w:hanging="360"/>
      </w:pPr>
    </w:lvl>
    <w:lvl w:ilvl="2" w:tplc="0415001B" w:tentative="1">
      <w:start w:val="1"/>
      <w:numFmt w:val="lowerRoman"/>
      <w:lvlText w:val="%3."/>
      <w:lvlJc w:val="right"/>
      <w:pPr>
        <w:ind w:left="2024" w:hanging="180"/>
      </w:pPr>
    </w:lvl>
    <w:lvl w:ilvl="3" w:tplc="0415000F" w:tentative="1">
      <w:start w:val="1"/>
      <w:numFmt w:val="decimal"/>
      <w:lvlText w:val="%4."/>
      <w:lvlJc w:val="left"/>
      <w:pPr>
        <w:ind w:left="2744" w:hanging="360"/>
      </w:pPr>
    </w:lvl>
    <w:lvl w:ilvl="4" w:tplc="04150019" w:tentative="1">
      <w:start w:val="1"/>
      <w:numFmt w:val="lowerLetter"/>
      <w:lvlText w:val="%5."/>
      <w:lvlJc w:val="left"/>
      <w:pPr>
        <w:ind w:left="3464" w:hanging="360"/>
      </w:pPr>
    </w:lvl>
    <w:lvl w:ilvl="5" w:tplc="0415001B" w:tentative="1">
      <w:start w:val="1"/>
      <w:numFmt w:val="lowerRoman"/>
      <w:lvlText w:val="%6."/>
      <w:lvlJc w:val="right"/>
      <w:pPr>
        <w:ind w:left="4184" w:hanging="180"/>
      </w:pPr>
    </w:lvl>
    <w:lvl w:ilvl="6" w:tplc="0415000F" w:tentative="1">
      <w:start w:val="1"/>
      <w:numFmt w:val="decimal"/>
      <w:lvlText w:val="%7."/>
      <w:lvlJc w:val="left"/>
      <w:pPr>
        <w:ind w:left="4904" w:hanging="360"/>
      </w:pPr>
    </w:lvl>
    <w:lvl w:ilvl="7" w:tplc="04150019" w:tentative="1">
      <w:start w:val="1"/>
      <w:numFmt w:val="lowerLetter"/>
      <w:lvlText w:val="%8."/>
      <w:lvlJc w:val="left"/>
      <w:pPr>
        <w:ind w:left="5624" w:hanging="360"/>
      </w:pPr>
    </w:lvl>
    <w:lvl w:ilvl="8" w:tplc="0415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181">
    <w:nsid w:val="75C13843"/>
    <w:multiLevelType w:val="hybridMultilevel"/>
    <w:tmpl w:val="E4423676"/>
    <w:lvl w:ilvl="0" w:tplc="04150019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</w:lvl>
    <w:lvl w:ilvl="1" w:tplc="B7888DE8">
      <w:start w:val="5"/>
      <w:numFmt w:val="decimal"/>
      <w:lvlText w:val="%2."/>
      <w:lvlJc w:val="left"/>
      <w:pPr>
        <w:tabs>
          <w:tab w:val="num" w:pos="1437"/>
        </w:tabs>
        <w:ind w:left="1417" w:hanging="34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72923BA"/>
    <w:multiLevelType w:val="hybridMultilevel"/>
    <w:tmpl w:val="BD1C509E"/>
    <w:lvl w:ilvl="0" w:tplc="8C9CD53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74D1A62"/>
    <w:multiLevelType w:val="hybridMultilevel"/>
    <w:tmpl w:val="B9EAE32C"/>
    <w:lvl w:ilvl="0" w:tplc="C4B84E9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4">
    <w:nsid w:val="78261408"/>
    <w:multiLevelType w:val="hybridMultilevel"/>
    <w:tmpl w:val="7158C1C4"/>
    <w:lvl w:ilvl="0" w:tplc="7234C35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540" w:hanging="360"/>
      </w:pPr>
    </w:lvl>
    <w:lvl w:ilvl="2" w:tplc="0415001B" w:tentative="1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85">
    <w:nsid w:val="79980EA4"/>
    <w:multiLevelType w:val="hybridMultilevel"/>
    <w:tmpl w:val="9CF610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9DA0056"/>
    <w:multiLevelType w:val="hybridMultilevel"/>
    <w:tmpl w:val="67EAE792"/>
    <w:lvl w:ilvl="0" w:tplc="725CC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A944C7A"/>
    <w:multiLevelType w:val="hybridMultilevel"/>
    <w:tmpl w:val="53626D0C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8">
    <w:nsid w:val="7B4028D8"/>
    <w:multiLevelType w:val="multilevel"/>
    <w:tmpl w:val="C4847940"/>
    <w:lvl w:ilvl="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dstrike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9">
    <w:nsid w:val="7F5954D9"/>
    <w:multiLevelType w:val="hybridMultilevel"/>
    <w:tmpl w:val="FBC2D52E"/>
    <w:lvl w:ilvl="0" w:tplc="89BC9CFC">
      <w:start w:val="1"/>
      <w:numFmt w:val="decimal"/>
      <w:lvlText w:val="%1."/>
      <w:lvlJc w:val="left"/>
      <w:pPr>
        <w:ind w:left="340" w:hanging="34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FD144E3"/>
    <w:multiLevelType w:val="hybridMultilevel"/>
    <w:tmpl w:val="DD7C6B7C"/>
    <w:lvl w:ilvl="0" w:tplc="272E5C2E">
      <w:start w:val="1"/>
      <w:numFmt w:val="lowerLetter"/>
      <w:lvlText w:val="%1."/>
      <w:lvlJc w:val="left"/>
      <w:pPr>
        <w:ind w:left="23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1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/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1"/>
  </w:num>
  <w:num w:numId="4">
    <w:abstractNumId w:val="55"/>
  </w:num>
  <w:num w:numId="5">
    <w:abstractNumId w:val="124"/>
  </w:num>
  <w:num w:numId="6">
    <w:abstractNumId w:val="83"/>
  </w:num>
  <w:num w:numId="7">
    <w:abstractNumId w:val="29"/>
  </w:num>
  <w:num w:numId="8">
    <w:abstractNumId w:val="63"/>
  </w:num>
  <w:num w:numId="9">
    <w:abstractNumId w:val="123"/>
  </w:num>
  <w:num w:numId="10">
    <w:abstractNumId w:val="112"/>
  </w:num>
  <w:num w:numId="11">
    <w:abstractNumId w:val="163"/>
  </w:num>
  <w:num w:numId="12">
    <w:abstractNumId w:val="68"/>
  </w:num>
  <w:num w:numId="13">
    <w:abstractNumId w:val="76"/>
  </w:num>
  <w:num w:numId="14">
    <w:abstractNumId w:val="35"/>
  </w:num>
  <w:num w:numId="15">
    <w:abstractNumId w:val="27"/>
  </w:num>
  <w:num w:numId="16">
    <w:abstractNumId w:val="111"/>
  </w:num>
  <w:num w:numId="17">
    <w:abstractNumId w:val="30"/>
  </w:num>
  <w:num w:numId="18">
    <w:abstractNumId w:val="49"/>
  </w:num>
  <w:num w:numId="19">
    <w:abstractNumId w:val="58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7"/>
  </w:num>
  <w:num w:numId="22">
    <w:abstractNumId w:val="134"/>
  </w:num>
  <w:num w:numId="23">
    <w:abstractNumId w:val="25"/>
  </w:num>
  <w:num w:numId="24">
    <w:abstractNumId w:val="119"/>
  </w:num>
  <w:num w:numId="25">
    <w:abstractNumId w:val="150"/>
  </w:num>
  <w:num w:numId="26">
    <w:abstractNumId w:val="177"/>
  </w:num>
  <w:num w:numId="27">
    <w:abstractNumId w:val="160"/>
  </w:num>
  <w:num w:numId="28">
    <w:abstractNumId w:val="116"/>
  </w:num>
  <w:num w:numId="29">
    <w:abstractNumId w:val="178"/>
  </w:num>
  <w:num w:numId="30">
    <w:abstractNumId w:val="122"/>
  </w:num>
  <w:num w:numId="31">
    <w:abstractNumId w:val="84"/>
  </w:num>
  <w:num w:numId="32">
    <w:abstractNumId w:val="117"/>
  </w:num>
  <w:num w:numId="33">
    <w:abstractNumId w:val="167"/>
  </w:num>
  <w:num w:numId="34">
    <w:abstractNumId w:val="66"/>
  </w:num>
  <w:num w:numId="35">
    <w:abstractNumId w:val="60"/>
  </w:num>
  <w:num w:numId="36">
    <w:abstractNumId w:val="145"/>
  </w:num>
  <w:num w:numId="37">
    <w:abstractNumId w:val="95"/>
  </w:num>
  <w:num w:numId="38">
    <w:abstractNumId w:val="103"/>
  </w:num>
  <w:num w:numId="39">
    <w:abstractNumId w:val="101"/>
  </w:num>
  <w:num w:numId="40">
    <w:abstractNumId w:val="173"/>
  </w:num>
  <w:num w:numId="41">
    <w:abstractNumId w:val="138"/>
  </w:num>
  <w:num w:numId="42">
    <w:abstractNumId w:val="20"/>
  </w:num>
  <w:num w:numId="4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1"/>
  </w:num>
  <w:num w:numId="46">
    <w:abstractNumId w:val="33"/>
  </w:num>
  <w:num w:numId="47">
    <w:abstractNumId w:val="139"/>
  </w:num>
  <w:num w:numId="48">
    <w:abstractNumId w:val="52"/>
  </w:num>
  <w:num w:numId="49">
    <w:abstractNumId w:val="75"/>
  </w:num>
  <w:num w:numId="50">
    <w:abstractNumId w:val="109"/>
  </w:num>
  <w:num w:numId="51">
    <w:abstractNumId w:val="158"/>
  </w:num>
  <w:num w:numId="52">
    <w:abstractNumId w:val="34"/>
  </w:num>
  <w:num w:numId="53">
    <w:abstractNumId w:val="74"/>
  </w:num>
  <w:num w:numId="54">
    <w:abstractNumId w:val="51"/>
  </w:num>
  <w:num w:numId="55">
    <w:abstractNumId w:val="188"/>
    <w:lvlOverride w:ilvl="0">
      <w:startOverride w:val="1"/>
    </w:lvlOverride>
  </w:num>
  <w:num w:numId="56">
    <w:abstractNumId w:val="188"/>
  </w:num>
  <w:num w:numId="57">
    <w:abstractNumId w:val="121"/>
  </w:num>
  <w:num w:numId="58">
    <w:abstractNumId w:val="176"/>
  </w:num>
  <w:num w:numId="59">
    <w:abstractNumId w:val="130"/>
  </w:num>
  <w:num w:numId="60">
    <w:abstractNumId w:val="179"/>
  </w:num>
  <w:num w:numId="61">
    <w:abstractNumId w:val="93"/>
  </w:num>
  <w:num w:numId="62">
    <w:abstractNumId w:val="21"/>
  </w:num>
  <w:num w:numId="63">
    <w:abstractNumId w:val="86"/>
  </w:num>
  <w:num w:numId="64">
    <w:abstractNumId w:val="104"/>
  </w:num>
  <w:num w:numId="65">
    <w:abstractNumId w:val="174"/>
  </w:num>
  <w:num w:numId="66">
    <w:abstractNumId w:val="37"/>
  </w:num>
  <w:num w:numId="67">
    <w:abstractNumId w:val="79"/>
  </w:num>
  <w:num w:numId="68">
    <w:abstractNumId w:val="113"/>
  </w:num>
  <w:num w:numId="69">
    <w:abstractNumId w:val="144"/>
  </w:num>
  <w:num w:numId="70">
    <w:abstractNumId w:val="105"/>
  </w:num>
  <w:num w:numId="71">
    <w:abstractNumId w:val="165"/>
  </w:num>
  <w:num w:numId="72">
    <w:abstractNumId w:val="118"/>
  </w:num>
  <w:num w:numId="73">
    <w:abstractNumId w:val="41"/>
  </w:num>
  <w:num w:numId="74">
    <w:abstractNumId w:val="108"/>
  </w:num>
  <w:num w:numId="75">
    <w:abstractNumId w:val="155"/>
  </w:num>
  <w:num w:numId="76">
    <w:abstractNumId w:val="94"/>
  </w:num>
  <w:num w:numId="77">
    <w:abstractNumId w:val="162"/>
  </w:num>
  <w:num w:numId="78">
    <w:abstractNumId w:val="149"/>
  </w:num>
  <w:num w:numId="79">
    <w:abstractNumId w:val="59"/>
  </w:num>
  <w:num w:numId="80">
    <w:abstractNumId w:val="114"/>
  </w:num>
  <w:num w:numId="81">
    <w:abstractNumId w:val="98"/>
  </w:num>
  <w:num w:numId="82">
    <w:abstractNumId w:val="153"/>
  </w:num>
  <w:num w:numId="83">
    <w:abstractNumId w:val="110"/>
  </w:num>
  <w:num w:numId="84">
    <w:abstractNumId w:val="147"/>
  </w:num>
  <w:num w:numId="85">
    <w:abstractNumId w:val="128"/>
  </w:num>
  <w:num w:numId="86">
    <w:abstractNumId w:val="57"/>
  </w:num>
  <w:num w:numId="87">
    <w:abstractNumId w:val="65"/>
  </w:num>
  <w:num w:numId="88">
    <w:abstractNumId w:val="9"/>
  </w:num>
  <w:num w:numId="89">
    <w:abstractNumId w:val="8"/>
  </w:num>
  <w:num w:numId="90">
    <w:abstractNumId w:val="7"/>
  </w:num>
  <w:num w:numId="91">
    <w:abstractNumId w:val="6"/>
  </w:num>
  <w:num w:numId="92">
    <w:abstractNumId w:val="23"/>
  </w:num>
  <w:num w:numId="93">
    <w:abstractNumId w:val="82"/>
  </w:num>
  <w:num w:numId="94">
    <w:abstractNumId w:val="157"/>
  </w:num>
  <w:num w:numId="95">
    <w:abstractNumId w:val="115"/>
  </w:num>
  <w:num w:numId="96">
    <w:abstractNumId w:val="67"/>
  </w:num>
  <w:num w:numId="97">
    <w:abstractNumId w:val="70"/>
  </w:num>
  <w:num w:numId="98">
    <w:abstractNumId w:val="64"/>
  </w:num>
  <w:num w:numId="99">
    <w:abstractNumId w:val="142"/>
  </w:num>
  <w:num w:numId="100">
    <w:abstractNumId w:val="47"/>
  </w:num>
  <w:num w:numId="101">
    <w:abstractNumId w:val="137"/>
  </w:num>
  <w:num w:numId="102">
    <w:abstractNumId w:val="43"/>
  </w:num>
  <w:num w:numId="103">
    <w:abstractNumId w:val="22"/>
  </w:num>
  <w:num w:numId="104">
    <w:abstractNumId w:val="44"/>
  </w:num>
  <w:num w:numId="105">
    <w:abstractNumId w:val="106"/>
  </w:num>
  <w:num w:numId="106">
    <w:abstractNumId w:val="14"/>
  </w:num>
  <w:num w:numId="107">
    <w:abstractNumId w:val="15"/>
  </w:num>
  <w:num w:numId="10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1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>
    <w:abstractNumId w:val="0"/>
  </w:num>
  <w:num w:numId="116">
    <w:abstractNumId w:val="1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86"/>
  </w:num>
  <w:num w:numId="119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80"/>
  </w:num>
  <w:num w:numId="121">
    <w:abstractNumId w:val="90"/>
  </w:num>
  <w:num w:numId="122">
    <w:abstractNumId w:val="166"/>
  </w:num>
  <w:num w:numId="123">
    <w:abstractNumId w:val="53"/>
  </w:num>
  <w:num w:numId="124">
    <w:abstractNumId w:val="31"/>
  </w:num>
  <w:num w:numId="125">
    <w:abstractNumId w:val="87"/>
  </w:num>
  <w:num w:numId="126">
    <w:abstractNumId w:val="140"/>
  </w:num>
  <w:num w:numId="127">
    <w:abstractNumId w:val="135"/>
  </w:num>
  <w:num w:numId="128">
    <w:abstractNumId w:val="102"/>
  </w:num>
  <w:num w:numId="129">
    <w:abstractNumId w:val="132"/>
  </w:num>
  <w:num w:numId="130">
    <w:abstractNumId w:val="168"/>
  </w:num>
  <w:num w:numId="131">
    <w:abstractNumId w:val="71"/>
  </w:num>
  <w:num w:numId="132">
    <w:abstractNumId w:val="187"/>
  </w:num>
  <w:num w:numId="133">
    <w:abstractNumId w:val="46"/>
  </w:num>
  <w:num w:numId="134">
    <w:abstractNumId w:val="19"/>
  </w:num>
  <w:num w:numId="135">
    <w:abstractNumId w:val="141"/>
  </w:num>
  <w:num w:numId="136">
    <w:abstractNumId w:val="50"/>
  </w:num>
  <w:num w:numId="137">
    <w:abstractNumId w:val="107"/>
  </w:num>
  <w:num w:numId="138">
    <w:abstractNumId w:val="151"/>
  </w:num>
  <w:num w:numId="139">
    <w:abstractNumId w:val="91"/>
  </w:num>
  <w:num w:numId="140">
    <w:abstractNumId w:val="175"/>
  </w:num>
  <w:num w:numId="141">
    <w:abstractNumId w:val="45"/>
  </w:num>
  <w:num w:numId="142">
    <w:abstractNumId w:val="18"/>
  </w:num>
  <w:num w:numId="143">
    <w:abstractNumId w:val="126"/>
  </w:num>
  <w:num w:numId="144">
    <w:abstractNumId w:val="27"/>
  </w:num>
  <w:num w:numId="145">
    <w:abstractNumId w:val="80"/>
  </w:num>
  <w:num w:numId="146">
    <w:abstractNumId w:val="99"/>
  </w:num>
  <w:num w:numId="147">
    <w:abstractNumId w:val="68"/>
  </w:num>
  <w:num w:numId="148">
    <w:abstractNumId w:val="68"/>
  </w:num>
  <w:num w:numId="149">
    <w:abstractNumId w:val="131"/>
  </w:num>
  <w:num w:numId="150">
    <w:abstractNumId w:val="32"/>
  </w:num>
  <w:num w:numId="151">
    <w:abstractNumId w:val="189"/>
  </w:num>
  <w:num w:numId="152">
    <w:abstractNumId w:val="39"/>
  </w:num>
  <w:num w:numId="153">
    <w:abstractNumId w:val="85"/>
  </w:num>
  <w:num w:numId="154">
    <w:abstractNumId w:val="97"/>
  </w:num>
  <w:num w:numId="155">
    <w:abstractNumId w:val="171"/>
  </w:num>
  <w:num w:numId="156">
    <w:abstractNumId w:val="48"/>
  </w:num>
  <w:num w:numId="157">
    <w:abstractNumId w:val="129"/>
  </w:num>
  <w:num w:numId="158">
    <w:abstractNumId w:val="182"/>
  </w:num>
  <w:num w:numId="159">
    <w:abstractNumId w:val="0"/>
  </w:num>
  <w:num w:numId="160">
    <w:abstractNumId w:val="78"/>
  </w:num>
  <w:num w:numId="161">
    <w:abstractNumId w:val="100"/>
  </w:num>
  <w:num w:numId="162">
    <w:abstractNumId w:val="26"/>
  </w:num>
  <w:num w:numId="163">
    <w:abstractNumId w:val="28"/>
    <w:lvlOverride w:ilvl="0">
      <w:startOverride w:val="1"/>
    </w:lvlOverride>
    <w:lvlOverride w:ilvl="1"/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90"/>
  </w:num>
  <w:num w:numId="165">
    <w:abstractNumId w:val="111"/>
  </w:num>
  <w:num w:numId="166">
    <w:abstractNumId w:val="30"/>
  </w:num>
  <w:num w:numId="167">
    <w:abstractNumId w:val="169"/>
  </w:num>
  <w:num w:numId="168">
    <w:abstractNumId w:val="164"/>
  </w:num>
  <w:num w:numId="169">
    <w:abstractNumId w:val="183"/>
  </w:num>
  <w:num w:numId="170">
    <w:abstractNumId w:val="185"/>
  </w:num>
  <w:num w:numId="171">
    <w:abstractNumId w:val="127"/>
  </w:num>
  <w:num w:numId="172">
    <w:abstractNumId w:val="24"/>
  </w:num>
  <w:num w:numId="173">
    <w:abstractNumId w:val="148"/>
  </w:num>
  <w:num w:numId="174">
    <w:abstractNumId w:val="56"/>
  </w:num>
  <w:num w:numId="175">
    <w:abstractNumId w:val="161"/>
  </w:num>
  <w:num w:numId="176">
    <w:abstractNumId w:val="125"/>
  </w:num>
  <w:num w:numId="177">
    <w:abstractNumId w:val="96"/>
  </w:num>
  <w:num w:numId="178">
    <w:abstractNumId w:val="146"/>
  </w:num>
  <w:num w:numId="179">
    <w:abstractNumId w:val="88"/>
  </w:num>
  <w:num w:numId="180">
    <w:abstractNumId w:val="181"/>
  </w:num>
  <w:num w:numId="181">
    <w:abstractNumId w:val="120"/>
  </w:num>
  <w:num w:numId="182">
    <w:abstractNumId w:val="54"/>
  </w:num>
  <w:num w:numId="183">
    <w:abstractNumId w:val="73"/>
  </w:num>
  <w:num w:numId="184">
    <w:abstractNumId w:val="159"/>
  </w:num>
  <w:num w:numId="185">
    <w:abstractNumId w:val="184"/>
  </w:num>
  <w:num w:numId="186">
    <w:abstractNumId w:val="36"/>
  </w:num>
  <w:num w:numId="187">
    <w:abstractNumId w:val="69"/>
  </w:num>
  <w:num w:numId="188">
    <w:abstractNumId w:val="172"/>
  </w:num>
  <w:num w:numId="189">
    <w:abstractNumId w:val="72"/>
  </w:num>
  <w:num w:numId="190">
    <w:abstractNumId w:val="143"/>
  </w:num>
  <w:num w:numId="191">
    <w:abstractNumId w:val="156"/>
  </w:num>
  <w:num w:numId="192">
    <w:abstractNumId w:val="42"/>
  </w:num>
  <w:num w:numId="193">
    <w:abstractNumId w:val="61"/>
  </w:num>
  <w:num w:numId="194">
    <w:abstractNumId w:val="186"/>
  </w:num>
  <w:num w:numId="195">
    <w:abstractNumId w:val="62"/>
  </w:num>
  <w:num w:numId="196">
    <w:abstractNumId w:val="92"/>
  </w:num>
  <w:numIdMacAtCleanup w:val="1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20"/>
  <w:hyphenationZone w:val="425"/>
  <w:evenAndOddHeaders/>
  <w:drawingGridHorizontalSpacing w:val="6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4D71"/>
    <w:rsid w:val="000005F0"/>
    <w:rsid w:val="000008A3"/>
    <w:rsid w:val="00001957"/>
    <w:rsid w:val="00001D3C"/>
    <w:rsid w:val="0000262E"/>
    <w:rsid w:val="0000457F"/>
    <w:rsid w:val="00004892"/>
    <w:rsid w:val="0001162D"/>
    <w:rsid w:val="000147EA"/>
    <w:rsid w:val="0001642F"/>
    <w:rsid w:val="00016A27"/>
    <w:rsid w:val="0001742D"/>
    <w:rsid w:val="00017A1B"/>
    <w:rsid w:val="000200EF"/>
    <w:rsid w:val="00020CFD"/>
    <w:rsid w:val="00021B53"/>
    <w:rsid w:val="00021E7A"/>
    <w:rsid w:val="00021EA5"/>
    <w:rsid w:val="00023492"/>
    <w:rsid w:val="00023DD8"/>
    <w:rsid w:val="00023E43"/>
    <w:rsid w:val="00023E83"/>
    <w:rsid w:val="000240E6"/>
    <w:rsid w:val="00024C77"/>
    <w:rsid w:val="00024CF6"/>
    <w:rsid w:val="000250AB"/>
    <w:rsid w:val="00026AEC"/>
    <w:rsid w:val="00026B71"/>
    <w:rsid w:val="0002734E"/>
    <w:rsid w:val="000276FF"/>
    <w:rsid w:val="000279B5"/>
    <w:rsid w:val="00027FB9"/>
    <w:rsid w:val="00030783"/>
    <w:rsid w:val="00030794"/>
    <w:rsid w:val="00030EF4"/>
    <w:rsid w:val="000336B2"/>
    <w:rsid w:val="00033948"/>
    <w:rsid w:val="000340C5"/>
    <w:rsid w:val="00034A92"/>
    <w:rsid w:val="00034D08"/>
    <w:rsid w:val="000365E7"/>
    <w:rsid w:val="00037E00"/>
    <w:rsid w:val="0004104E"/>
    <w:rsid w:val="0004111F"/>
    <w:rsid w:val="0004188E"/>
    <w:rsid w:val="000429C8"/>
    <w:rsid w:val="0004401E"/>
    <w:rsid w:val="00044A8D"/>
    <w:rsid w:val="000463CA"/>
    <w:rsid w:val="000465F8"/>
    <w:rsid w:val="000469FD"/>
    <w:rsid w:val="00046B07"/>
    <w:rsid w:val="000478AF"/>
    <w:rsid w:val="00050219"/>
    <w:rsid w:val="00050519"/>
    <w:rsid w:val="00050577"/>
    <w:rsid w:val="00051312"/>
    <w:rsid w:val="00051C67"/>
    <w:rsid w:val="00052AB1"/>
    <w:rsid w:val="00053188"/>
    <w:rsid w:val="00053DE8"/>
    <w:rsid w:val="00054E4D"/>
    <w:rsid w:val="0005583D"/>
    <w:rsid w:val="00057460"/>
    <w:rsid w:val="000575B7"/>
    <w:rsid w:val="000576EF"/>
    <w:rsid w:val="00060CDD"/>
    <w:rsid w:val="000616F3"/>
    <w:rsid w:val="000618EF"/>
    <w:rsid w:val="00061941"/>
    <w:rsid w:val="00063CEE"/>
    <w:rsid w:val="00064AE0"/>
    <w:rsid w:val="00065F34"/>
    <w:rsid w:val="0006654D"/>
    <w:rsid w:val="00066557"/>
    <w:rsid w:val="00066B1A"/>
    <w:rsid w:val="000678B6"/>
    <w:rsid w:val="00067FA4"/>
    <w:rsid w:val="0007008F"/>
    <w:rsid w:val="000712BB"/>
    <w:rsid w:val="0007222A"/>
    <w:rsid w:val="00072B13"/>
    <w:rsid w:val="00073130"/>
    <w:rsid w:val="00073DC3"/>
    <w:rsid w:val="000742DC"/>
    <w:rsid w:val="000764C5"/>
    <w:rsid w:val="00076B46"/>
    <w:rsid w:val="0007759F"/>
    <w:rsid w:val="00077691"/>
    <w:rsid w:val="00077D0F"/>
    <w:rsid w:val="00077D9D"/>
    <w:rsid w:val="00080C43"/>
    <w:rsid w:val="00085F90"/>
    <w:rsid w:val="00086D48"/>
    <w:rsid w:val="00086FB9"/>
    <w:rsid w:val="00087AB5"/>
    <w:rsid w:val="00087D95"/>
    <w:rsid w:val="00090C40"/>
    <w:rsid w:val="00091386"/>
    <w:rsid w:val="00091A54"/>
    <w:rsid w:val="00092520"/>
    <w:rsid w:val="00092AA2"/>
    <w:rsid w:val="00092FB9"/>
    <w:rsid w:val="000933C3"/>
    <w:rsid w:val="000949A4"/>
    <w:rsid w:val="000949BE"/>
    <w:rsid w:val="000A02B1"/>
    <w:rsid w:val="000A09A7"/>
    <w:rsid w:val="000A2797"/>
    <w:rsid w:val="000A2D9D"/>
    <w:rsid w:val="000A31E7"/>
    <w:rsid w:val="000A3699"/>
    <w:rsid w:val="000A3840"/>
    <w:rsid w:val="000A408F"/>
    <w:rsid w:val="000A5405"/>
    <w:rsid w:val="000A5B32"/>
    <w:rsid w:val="000B021B"/>
    <w:rsid w:val="000B1D1D"/>
    <w:rsid w:val="000B2305"/>
    <w:rsid w:val="000B3192"/>
    <w:rsid w:val="000B35F2"/>
    <w:rsid w:val="000B54E9"/>
    <w:rsid w:val="000B58C6"/>
    <w:rsid w:val="000B5CC2"/>
    <w:rsid w:val="000B69AB"/>
    <w:rsid w:val="000B6FDF"/>
    <w:rsid w:val="000B78A7"/>
    <w:rsid w:val="000C030A"/>
    <w:rsid w:val="000C299F"/>
    <w:rsid w:val="000C564B"/>
    <w:rsid w:val="000C59A3"/>
    <w:rsid w:val="000C5A9E"/>
    <w:rsid w:val="000C664D"/>
    <w:rsid w:val="000C6F71"/>
    <w:rsid w:val="000C7999"/>
    <w:rsid w:val="000D0607"/>
    <w:rsid w:val="000D2643"/>
    <w:rsid w:val="000D298F"/>
    <w:rsid w:val="000D3C8A"/>
    <w:rsid w:val="000D451F"/>
    <w:rsid w:val="000D56B7"/>
    <w:rsid w:val="000D6C04"/>
    <w:rsid w:val="000D7660"/>
    <w:rsid w:val="000E032F"/>
    <w:rsid w:val="000E0469"/>
    <w:rsid w:val="000E11D2"/>
    <w:rsid w:val="000E1EE2"/>
    <w:rsid w:val="000E1FA4"/>
    <w:rsid w:val="000E38B5"/>
    <w:rsid w:val="000E4289"/>
    <w:rsid w:val="000E5639"/>
    <w:rsid w:val="000E6222"/>
    <w:rsid w:val="000E708D"/>
    <w:rsid w:val="000E7262"/>
    <w:rsid w:val="000E7B9C"/>
    <w:rsid w:val="000F07C4"/>
    <w:rsid w:val="000F0F73"/>
    <w:rsid w:val="000F1388"/>
    <w:rsid w:val="000F18AA"/>
    <w:rsid w:val="000F18CB"/>
    <w:rsid w:val="000F23CD"/>
    <w:rsid w:val="000F26C8"/>
    <w:rsid w:val="000F27A0"/>
    <w:rsid w:val="000F3B8E"/>
    <w:rsid w:val="000F4599"/>
    <w:rsid w:val="000F6A2E"/>
    <w:rsid w:val="000F6E94"/>
    <w:rsid w:val="000F7584"/>
    <w:rsid w:val="000F7FB4"/>
    <w:rsid w:val="0010011B"/>
    <w:rsid w:val="001003F3"/>
    <w:rsid w:val="00100C9B"/>
    <w:rsid w:val="001023C7"/>
    <w:rsid w:val="001031A3"/>
    <w:rsid w:val="00104F19"/>
    <w:rsid w:val="00105210"/>
    <w:rsid w:val="00106D00"/>
    <w:rsid w:val="00106D70"/>
    <w:rsid w:val="00106E7B"/>
    <w:rsid w:val="00107E37"/>
    <w:rsid w:val="001100AF"/>
    <w:rsid w:val="001117ED"/>
    <w:rsid w:val="001140F2"/>
    <w:rsid w:val="00114536"/>
    <w:rsid w:val="00114C03"/>
    <w:rsid w:val="00115D3C"/>
    <w:rsid w:val="00115F51"/>
    <w:rsid w:val="00116CA5"/>
    <w:rsid w:val="00117070"/>
    <w:rsid w:val="001171EB"/>
    <w:rsid w:val="0012083A"/>
    <w:rsid w:val="00120CC7"/>
    <w:rsid w:val="001210C8"/>
    <w:rsid w:val="0012173E"/>
    <w:rsid w:val="001217AB"/>
    <w:rsid w:val="00121991"/>
    <w:rsid w:val="00122D70"/>
    <w:rsid w:val="00123728"/>
    <w:rsid w:val="00123BEF"/>
    <w:rsid w:val="00123F92"/>
    <w:rsid w:val="0012464E"/>
    <w:rsid w:val="001250D8"/>
    <w:rsid w:val="00125667"/>
    <w:rsid w:val="0012640E"/>
    <w:rsid w:val="001307D7"/>
    <w:rsid w:val="00131D0A"/>
    <w:rsid w:val="00132ECD"/>
    <w:rsid w:val="0013555B"/>
    <w:rsid w:val="00135D89"/>
    <w:rsid w:val="001366BB"/>
    <w:rsid w:val="001402DF"/>
    <w:rsid w:val="00140C45"/>
    <w:rsid w:val="00143CCD"/>
    <w:rsid w:val="00143F90"/>
    <w:rsid w:val="0014415B"/>
    <w:rsid w:val="00145384"/>
    <w:rsid w:val="00145D92"/>
    <w:rsid w:val="0014618C"/>
    <w:rsid w:val="001465B2"/>
    <w:rsid w:val="00146F1B"/>
    <w:rsid w:val="0014780F"/>
    <w:rsid w:val="00147D52"/>
    <w:rsid w:val="001546A9"/>
    <w:rsid w:val="001557CB"/>
    <w:rsid w:val="001559AA"/>
    <w:rsid w:val="00156EA1"/>
    <w:rsid w:val="00157F87"/>
    <w:rsid w:val="001603A0"/>
    <w:rsid w:val="00160913"/>
    <w:rsid w:val="00162619"/>
    <w:rsid w:val="0016328D"/>
    <w:rsid w:val="00163677"/>
    <w:rsid w:val="00163936"/>
    <w:rsid w:val="0016444D"/>
    <w:rsid w:val="0016590C"/>
    <w:rsid w:val="00165C0C"/>
    <w:rsid w:val="00166113"/>
    <w:rsid w:val="001706F1"/>
    <w:rsid w:val="00170ABC"/>
    <w:rsid w:val="00170C35"/>
    <w:rsid w:val="00174647"/>
    <w:rsid w:val="00174B67"/>
    <w:rsid w:val="0017554F"/>
    <w:rsid w:val="00177A94"/>
    <w:rsid w:val="001801B0"/>
    <w:rsid w:val="001807B5"/>
    <w:rsid w:val="00180E1C"/>
    <w:rsid w:val="0018125E"/>
    <w:rsid w:val="001814E0"/>
    <w:rsid w:val="00183FBB"/>
    <w:rsid w:val="00184758"/>
    <w:rsid w:val="001868CB"/>
    <w:rsid w:val="00186905"/>
    <w:rsid w:val="00186F41"/>
    <w:rsid w:val="00190986"/>
    <w:rsid w:val="00191559"/>
    <w:rsid w:val="00191C12"/>
    <w:rsid w:val="00192B39"/>
    <w:rsid w:val="00193491"/>
    <w:rsid w:val="00193786"/>
    <w:rsid w:val="0019400E"/>
    <w:rsid w:val="001943EF"/>
    <w:rsid w:val="00194531"/>
    <w:rsid w:val="001963DD"/>
    <w:rsid w:val="0019665A"/>
    <w:rsid w:val="00196952"/>
    <w:rsid w:val="001971DB"/>
    <w:rsid w:val="001977E9"/>
    <w:rsid w:val="001A0911"/>
    <w:rsid w:val="001A0DE6"/>
    <w:rsid w:val="001A1AC0"/>
    <w:rsid w:val="001A1DB7"/>
    <w:rsid w:val="001A37B4"/>
    <w:rsid w:val="001A467C"/>
    <w:rsid w:val="001A6026"/>
    <w:rsid w:val="001A6313"/>
    <w:rsid w:val="001A651F"/>
    <w:rsid w:val="001A6629"/>
    <w:rsid w:val="001A728E"/>
    <w:rsid w:val="001A7AA0"/>
    <w:rsid w:val="001B064C"/>
    <w:rsid w:val="001B0F3A"/>
    <w:rsid w:val="001B1088"/>
    <w:rsid w:val="001B1C1D"/>
    <w:rsid w:val="001B1C54"/>
    <w:rsid w:val="001B3592"/>
    <w:rsid w:val="001B36D3"/>
    <w:rsid w:val="001B4B47"/>
    <w:rsid w:val="001B4DFE"/>
    <w:rsid w:val="001B559C"/>
    <w:rsid w:val="001B7B49"/>
    <w:rsid w:val="001B7C79"/>
    <w:rsid w:val="001B7F49"/>
    <w:rsid w:val="001C099A"/>
    <w:rsid w:val="001C1762"/>
    <w:rsid w:val="001C1CA2"/>
    <w:rsid w:val="001C218B"/>
    <w:rsid w:val="001C218F"/>
    <w:rsid w:val="001C26F1"/>
    <w:rsid w:val="001C35D7"/>
    <w:rsid w:val="001C4144"/>
    <w:rsid w:val="001C421B"/>
    <w:rsid w:val="001C4783"/>
    <w:rsid w:val="001C5940"/>
    <w:rsid w:val="001C66EA"/>
    <w:rsid w:val="001C691F"/>
    <w:rsid w:val="001C7D3B"/>
    <w:rsid w:val="001D11BA"/>
    <w:rsid w:val="001D32DF"/>
    <w:rsid w:val="001D5179"/>
    <w:rsid w:val="001D6D36"/>
    <w:rsid w:val="001D78BC"/>
    <w:rsid w:val="001E00B5"/>
    <w:rsid w:val="001E0FB3"/>
    <w:rsid w:val="001E2869"/>
    <w:rsid w:val="001E28C0"/>
    <w:rsid w:val="001E2FD5"/>
    <w:rsid w:val="001E3D1D"/>
    <w:rsid w:val="001E3FF9"/>
    <w:rsid w:val="001E5097"/>
    <w:rsid w:val="001E7786"/>
    <w:rsid w:val="001F01FC"/>
    <w:rsid w:val="001F2FB9"/>
    <w:rsid w:val="001F307B"/>
    <w:rsid w:val="001F361C"/>
    <w:rsid w:val="001F3ABF"/>
    <w:rsid w:val="001F505E"/>
    <w:rsid w:val="001F611D"/>
    <w:rsid w:val="001F6BB0"/>
    <w:rsid w:val="001F7431"/>
    <w:rsid w:val="002012AD"/>
    <w:rsid w:val="00201D59"/>
    <w:rsid w:val="00203B22"/>
    <w:rsid w:val="00203D3C"/>
    <w:rsid w:val="00204021"/>
    <w:rsid w:val="00204406"/>
    <w:rsid w:val="002047AF"/>
    <w:rsid w:val="00204880"/>
    <w:rsid w:val="00204E20"/>
    <w:rsid w:val="00205BB0"/>
    <w:rsid w:val="00206448"/>
    <w:rsid w:val="00206A72"/>
    <w:rsid w:val="00206CA9"/>
    <w:rsid w:val="00211191"/>
    <w:rsid w:val="00211D04"/>
    <w:rsid w:val="00212E9A"/>
    <w:rsid w:val="00214895"/>
    <w:rsid w:val="0021606F"/>
    <w:rsid w:val="002168C3"/>
    <w:rsid w:val="00216B9E"/>
    <w:rsid w:val="00217218"/>
    <w:rsid w:val="0022270B"/>
    <w:rsid w:val="00222D3A"/>
    <w:rsid w:val="002237C1"/>
    <w:rsid w:val="002249B3"/>
    <w:rsid w:val="00224DDC"/>
    <w:rsid w:val="002250C2"/>
    <w:rsid w:val="00225E6A"/>
    <w:rsid w:val="00227EF7"/>
    <w:rsid w:val="00230455"/>
    <w:rsid w:val="0023173A"/>
    <w:rsid w:val="0023324E"/>
    <w:rsid w:val="00233699"/>
    <w:rsid w:val="002338E0"/>
    <w:rsid w:val="00233A7D"/>
    <w:rsid w:val="0023407A"/>
    <w:rsid w:val="00234AD6"/>
    <w:rsid w:val="002406EC"/>
    <w:rsid w:val="00240F81"/>
    <w:rsid w:val="00242DA5"/>
    <w:rsid w:val="002443CC"/>
    <w:rsid w:val="00244831"/>
    <w:rsid w:val="00250714"/>
    <w:rsid w:val="00250B96"/>
    <w:rsid w:val="00251235"/>
    <w:rsid w:val="00251383"/>
    <w:rsid w:val="002519F7"/>
    <w:rsid w:val="00251E27"/>
    <w:rsid w:val="00252027"/>
    <w:rsid w:val="002538E6"/>
    <w:rsid w:val="00253A09"/>
    <w:rsid w:val="00253F1A"/>
    <w:rsid w:val="0025554A"/>
    <w:rsid w:val="0025581A"/>
    <w:rsid w:val="00255DF3"/>
    <w:rsid w:val="00260834"/>
    <w:rsid w:val="00260859"/>
    <w:rsid w:val="0026158B"/>
    <w:rsid w:val="00262537"/>
    <w:rsid w:val="00262907"/>
    <w:rsid w:val="00263271"/>
    <w:rsid w:val="002633EE"/>
    <w:rsid w:val="00263B5E"/>
    <w:rsid w:val="002640EF"/>
    <w:rsid w:val="0026429A"/>
    <w:rsid w:val="00264FDF"/>
    <w:rsid w:val="0026518B"/>
    <w:rsid w:val="00265EF1"/>
    <w:rsid w:val="0026610A"/>
    <w:rsid w:val="00267205"/>
    <w:rsid w:val="00267C72"/>
    <w:rsid w:val="00270C15"/>
    <w:rsid w:val="00272986"/>
    <w:rsid w:val="0027310D"/>
    <w:rsid w:val="00273642"/>
    <w:rsid w:val="00274341"/>
    <w:rsid w:val="00276487"/>
    <w:rsid w:val="00280CDC"/>
    <w:rsid w:val="00280F74"/>
    <w:rsid w:val="0028117A"/>
    <w:rsid w:val="002811DD"/>
    <w:rsid w:val="002812DA"/>
    <w:rsid w:val="0028145D"/>
    <w:rsid w:val="00282314"/>
    <w:rsid w:val="00282D55"/>
    <w:rsid w:val="0028305D"/>
    <w:rsid w:val="002848B4"/>
    <w:rsid w:val="00285832"/>
    <w:rsid w:val="00286824"/>
    <w:rsid w:val="0029040E"/>
    <w:rsid w:val="002904FE"/>
    <w:rsid w:val="002910BA"/>
    <w:rsid w:val="00291A26"/>
    <w:rsid w:val="00293F99"/>
    <w:rsid w:val="002945BF"/>
    <w:rsid w:val="0029499D"/>
    <w:rsid w:val="0029571C"/>
    <w:rsid w:val="00295FF7"/>
    <w:rsid w:val="002970C3"/>
    <w:rsid w:val="002974BC"/>
    <w:rsid w:val="00297542"/>
    <w:rsid w:val="002978B3"/>
    <w:rsid w:val="002978B5"/>
    <w:rsid w:val="00297CC7"/>
    <w:rsid w:val="002A0039"/>
    <w:rsid w:val="002A0E76"/>
    <w:rsid w:val="002A17BB"/>
    <w:rsid w:val="002A1E6F"/>
    <w:rsid w:val="002A2776"/>
    <w:rsid w:val="002A3850"/>
    <w:rsid w:val="002A4F30"/>
    <w:rsid w:val="002A5D2B"/>
    <w:rsid w:val="002A66E8"/>
    <w:rsid w:val="002A71CC"/>
    <w:rsid w:val="002A7F32"/>
    <w:rsid w:val="002B2702"/>
    <w:rsid w:val="002B276E"/>
    <w:rsid w:val="002B2A92"/>
    <w:rsid w:val="002B3FA2"/>
    <w:rsid w:val="002B4CF9"/>
    <w:rsid w:val="002B518A"/>
    <w:rsid w:val="002B5301"/>
    <w:rsid w:val="002B534A"/>
    <w:rsid w:val="002B56D1"/>
    <w:rsid w:val="002B5BFC"/>
    <w:rsid w:val="002B5F71"/>
    <w:rsid w:val="002B6D91"/>
    <w:rsid w:val="002B6DA8"/>
    <w:rsid w:val="002B6E03"/>
    <w:rsid w:val="002B7B55"/>
    <w:rsid w:val="002B7F91"/>
    <w:rsid w:val="002C0EAC"/>
    <w:rsid w:val="002C1350"/>
    <w:rsid w:val="002C262A"/>
    <w:rsid w:val="002C2D1A"/>
    <w:rsid w:val="002C2D1D"/>
    <w:rsid w:val="002C3FF7"/>
    <w:rsid w:val="002C481C"/>
    <w:rsid w:val="002C4A57"/>
    <w:rsid w:val="002C551F"/>
    <w:rsid w:val="002C617C"/>
    <w:rsid w:val="002D07C8"/>
    <w:rsid w:val="002D211F"/>
    <w:rsid w:val="002D3746"/>
    <w:rsid w:val="002D4C7C"/>
    <w:rsid w:val="002D62FD"/>
    <w:rsid w:val="002D7226"/>
    <w:rsid w:val="002D7C6B"/>
    <w:rsid w:val="002D7DE4"/>
    <w:rsid w:val="002E0E53"/>
    <w:rsid w:val="002E109F"/>
    <w:rsid w:val="002E2746"/>
    <w:rsid w:val="002E294F"/>
    <w:rsid w:val="002E2BCB"/>
    <w:rsid w:val="002E2EF1"/>
    <w:rsid w:val="002E5172"/>
    <w:rsid w:val="002E527E"/>
    <w:rsid w:val="002E59C2"/>
    <w:rsid w:val="002E6434"/>
    <w:rsid w:val="002E69D7"/>
    <w:rsid w:val="002E7C70"/>
    <w:rsid w:val="002F0E48"/>
    <w:rsid w:val="002F14A9"/>
    <w:rsid w:val="002F1754"/>
    <w:rsid w:val="002F181D"/>
    <w:rsid w:val="002F48DE"/>
    <w:rsid w:val="002F4C37"/>
    <w:rsid w:val="002F564C"/>
    <w:rsid w:val="002F5D8A"/>
    <w:rsid w:val="002F75EA"/>
    <w:rsid w:val="00301882"/>
    <w:rsid w:val="003024C0"/>
    <w:rsid w:val="003027DA"/>
    <w:rsid w:val="00303919"/>
    <w:rsid w:val="00303D7B"/>
    <w:rsid w:val="003047B7"/>
    <w:rsid w:val="00304856"/>
    <w:rsid w:val="00304D6C"/>
    <w:rsid w:val="00305E91"/>
    <w:rsid w:val="00305FCD"/>
    <w:rsid w:val="0030620E"/>
    <w:rsid w:val="003066C2"/>
    <w:rsid w:val="003076A0"/>
    <w:rsid w:val="00310357"/>
    <w:rsid w:val="003106D3"/>
    <w:rsid w:val="0031092E"/>
    <w:rsid w:val="00310A42"/>
    <w:rsid w:val="0031105B"/>
    <w:rsid w:val="003112C0"/>
    <w:rsid w:val="00313128"/>
    <w:rsid w:val="003131B9"/>
    <w:rsid w:val="00313728"/>
    <w:rsid w:val="003143E7"/>
    <w:rsid w:val="00314668"/>
    <w:rsid w:val="003148E5"/>
    <w:rsid w:val="003156E6"/>
    <w:rsid w:val="00316082"/>
    <w:rsid w:val="00316B13"/>
    <w:rsid w:val="00316CEC"/>
    <w:rsid w:val="003174CC"/>
    <w:rsid w:val="003202C8"/>
    <w:rsid w:val="003221E0"/>
    <w:rsid w:val="0032262C"/>
    <w:rsid w:val="003243D2"/>
    <w:rsid w:val="00325303"/>
    <w:rsid w:val="00325EAD"/>
    <w:rsid w:val="00326638"/>
    <w:rsid w:val="00326D71"/>
    <w:rsid w:val="00327286"/>
    <w:rsid w:val="00330B4C"/>
    <w:rsid w:val="0033184B"/>
    <w:rsid w:val="00331F47"/>
    <w:rsid w:val="00332B7B"/>
    <w:rsid w:val="00332CF0"/>
    <w:rsid w:val="00332E99"/>
    <w:rsid w:val="00333D6D"/>
    <w:rsid w:val="00334BDD"/>
    <w:rsid w:val="003356CD"/>
    <w:rsid w:val="003361F1"/>
    <w:rsid w:val="00336A90"/>
    <w:rsid w:val="00337AB4"/>
    <w:rsid w:val="003406F5"/>
    <w:rsid w:val="00342CF1"/>
    <w:rsid w:val="00343352"/>
    <w:rsid w:val="003435A5"/>
    <w:rsid w:val="00343C96"/>
    <w:rsid w:val="00344250"/>
    <w:rsid w:val="00347807"/>
    <w:rsid w:val="003500AF"/>
    <w:rsid w:val="00350236"/>
    <w:rsid w:val="00350356"/>
    <w:rsid w:val="003510E0"/>
    <w:rsid w:val="00351A3E"/>
    <w:rsid w:val="00351D0A"/>
    <w:rsid w:val="00351E58"/>
    <w:rsid w:val="00352295"/>
    <w:rsid w:val="00353040"/>
    <w:rsid w:val="00353119"/>
    <w:rsid w:val="00353D81"/>
    <w:rsid w:val="0035400B"/>
    <w:rsid w:val="00354F37"/>
    <w:rsid w:val="003560F0"/>
    <w:rsid w:val="003564A9"/>
    <w:rsid w:val="003610DA"/>
    <w:rsid w:val="00363FB5"/>
    <w:rsid w:val="00364320"/>
    <w:rsid w:val="00364492"/>
    <w:rsid w:val="00364E2C"/>
    <w:rsid w:val="00365405"/>
    <w:rsid w:val="003657F2"/>
    <w:rsid w:val="00365D93"/>
    <w:rsid w:val="00366D5B"/>
    <w:rsid w:val="00366D69"/>
    <w:rsid w:val="003671CD"/>
    <w:rsid w:val="00371139"/>
    <w:rsid w:val="003719F0"/>
    <w:rsid w:val="00371EFC"/>
    <w:rsid w:val="00373E1C"/>
    <w:rsid w:val="0037437D"/>
    <w:rsid w:val="003752AF"/>
    <w:rsid w:val="00375961"/>
    <w:rsid w:val="0037653B"/>
    <w:rsid w:val="003767DF"/>
    <w:rsid w:val="00377A36"/>
    <w:rsid w:val="00377CF0"/>
    <w:rsid w:val="00380011"/>
    <w:rsid w:val="003805AF"/>
    <w:rsid w:val="00380AC6"/>
    <w:rsid w:val="0038103A"/>
    <w:rsid w:val="00382A48"/>
    <w:rsid w:val="00382E43"/>
    <w:rsid w:val="00382F16"/>
    <w:rsid w:val="00384874"/>
    <w:rsid w:val="00385842"/>
    <w:rsid w:val="00385C96"/>
    <w:rsid w:val="00386226"/>
    <w:rsid w:val="00390360"/>
    <w:rsid w:val="0039049C"/>
    <w:rsid w:val="0039066F"/>
    <w:rsid w:val="00391956"/>
    <w:rsid w:val="00391F3B"/>
    <w:rsid w:val="0039285A"/>
    <w:rsid w:val="00392BFA"/>
    <w:rsid w:val="003933BB"/>
    <w:rsid w:val="00393EFE"/>
    <w:rsid w:val="0039469A"/>
    <w:rsid w:val="00394B37"/>
    <w:rsid w:val="003953BF"/>
    <w:rsid w:val="003955F4"/>
    <w:rsid w:val="00395910"/>
    <w:rsid w:val="00396488"/>
    <w:rsid w:val="003978FB"/>
    <w:rsid w:val="003979A7"/>
    <w:rsid w:val="00397AFA"/>
    <w:rsid w:val="003A0F61"/>
    <w:rsid w:val="003A1CDA"/>
    <w:rsid w:val="003A1E89"/>
    <w:rsid w:val="003A5161"/>
    <w:rsid w:val="003A6E2F"/>
    <w:rsid w:val="003B21A4"/>
    <w:rsid w:val="003B2DDC"/>
    <w:rsid w:val="003B3352"/>
    <w:rsid w:val="003B3494"/>
    <w:rsid w:val="003B458D"/>
    <w:rsid w:val="003B4A06"/>
    <w:rsid w:val="003B5A40"/>
    <w:rsid w:val="003B6B54"/>
    <w:rsid w:val="003C08DC"/>
    <w:rsid w:val="003C169C"/>
    <w:rsid w:val="003C1742"/>
    <w:rsid w:val="003C25BE"/>
    <w:rsid w:val="003C3237"/>
    <w:rsid w:val="003C4C5B"/>
    <w:rsid w:val="003C564E"/>
    <w:rsid w:val="003C5E17"/>
    <w:rsid w:val="003C5EC2"/>
    <w:rsid w:val="003C6019"/>
    <w:rsid w:val="003C6115"/>
    <w:rsid w:val="003C6B59"/>
    <w:rsid w:val="003D2B01"/>
    <w:rsid w:val="003D2DD2"/>
    <w:rsid w:val="003D31D5"/>
    <w:rsid w:val="003D3D8E"/>
    <w:rsid w:val="003D44BC"/>
    <w:rsid w:val="003D5CA3"/>
    <w:rsid w:val="003D5D18"/>
    <w:rsid w:val="003D638A"/>
    <w:rsid w:val="003D6952"/>
    <w:rsid w:val="003D7512"/>
    <w:rsid w:val="003E0A7C"/>
    <w:rsid w:val="003E1565"/>
    <w:rsid w:val="003E241E"/>
    <w:rsid w:val="003E276D"/>
    <w:rsid w:val="003E44B2"/>
    <w:rsid w:val="003E525E"/>
    <w:rsid w:val="003E5D2A"/>
    <w:rsid w:val="003E6C94"/>
    <w:rsid w:val="003E7E08"/>
    <w:rsid w:val="003F102B"/>
    <w:rsid w:val="003F355A"/>
    <w:rsid w:val="003F3E4F"/>
    <w:rsid w:val="003F41F6"/>
    <w:rsid w:val="003F5F0A"/>
    <w:rsid w:val="003F6646"/>
    <w:rsid w:val="004008D4"/>
    <w:rsid w:val="0040208D"/>
    <w:rsid w:val="00403641"/>
    <w:rsid w:val="00403F7A"/>
    <w:rsid w:val="0040559E"/>
    <w:rsid w:val="00405744"/>
    <w:rsid w:val="004060D7"/>
    <w:rsid w:val="00407936"/>
    <w:rsid w:val="00407A35"/>
    <w:rsid w:val="00410CAF"/>
    <w:rsid w:val="0041114C"/>
    <w:rsid w:val="00411A85"/>
    <w:rsid w:val="00411CC1"/>
    <w:rsid w:val="0041319C"/>
    <w:rsid w:val="0041357D"/>
    <w:rsid w:val="00414A48"/>
    <w:rsid w:val="004154E9"/>
    <w:rsid w:val="00416522"/>
    <w:rsid w:val="004178E3"/>
    <w:rsid w:val="00417A56"/>
    <w:rsid w:val="00417EB5"/>
    <w:rsid w:val="0042010C"/>
    <w:rsid w:val="0042019B"/>
    <w:rsid w:val="00422899"/>
    <w:rsid w:val="00422BDE"/>
    <w:rsid w:val="00422CDB"/>
    <w:rsid w:val="00422EC1"/>
    <w:rsid w:val="0042328D"/>
    <w:rsid w:val="00423A04"/>
    <w:rsid w:val="00423FF2"/>
    <w:rsid w:val="004244B6"/>
    <w:rsid w:val="00424B29"/>
    <w:rsid w:val="00424D5C"/>
    <w:rsid w:val="00425463"/>
    <w:rsid w:val="00425FA6"/>
    <w:rsid w:val="00426055"/>
    <w:rsid w:val="00430873"/>
    <w:rsid w:val="004310A1"/>
    <w:rsid w:val="00431ECF"/>
    <w:rsid w:val="00432976"/>
    <w:rsid w:val="00433188"/>
    <w:rsid w:val="004331F9"/>
    <w:rsid w:val="004334B4"/>
    <w:rsid w:val="00434E95"/>
    <w:rsid w:val="00434ED9"/>
    <w:rsid w:val="004355EC"/>
    <w:rsid w:val="00436315"/>
    <w:rsid w:val="00440FD4"/>
    <w:rsid w:val="004416AD"/>
    <w:rsid w:val="00443096"/>
    <w:rsid w:val="004433C9"/>
    <w:rsid w:val="00443924"/>
    <w:rsid w:val="004440FE"/>
    <w:rsid w:val="004460DB"/>
    <w:rsid w:val="0044650D"/>
    <w:rsid w:val="00446DBF"/>
    <w:rsid w:val="00447BF1"/>
    <w:rsid w:val="004500B6"/>
    <w:rsid w:val="00450911"/>
    <w:rsid w:val="0045179B"/>
    <w:rsid w:val="004521CC"/>
    <w:rsid w:val="00453B7D"/>
    <w:rsid w:val="00455D6E"/>
    <w:rsid w:val="00456276"/>
    <w:rsid w:val="00456D15"/>
    <w:rsid w:val="00456E5B"/>
    <w:rsid w:val="00457074"/>
    <w:rsid w:val="0045715A"/>
    <w:rsid w:val="004571C0"/>
    <w:rsid w:val="00457B99"/>
    <w:rsid w:val="00460543"/>
    <w:rsid w:val="00460725"/>
    <w:rsid w:val="00463926"/>
    <w:rsid w:val="00464156"/>
    <w:rsid w:val="004645EE"/>
    <w:rsid w:val="0046471E"/>
    <w:rsid w:val="00465630"/>
    <w:rsid w:val="0047355B"/>
    <w:rsid w:val="0047364C"/>
    <w:rsid w:val="00474A2E"/>
    <w:rsid w:val="00474E4D"/>
    <w:rsid w:val="00475D3F"/>
    <w:rsid w:val="00475E2F"/>
    <w:rsid w:val="004767E7"/>
    <w:rsid w:val="00476C98"/>
    <w:rsid w:val="0047725D"/>
    <w:rsid w:val="004779E1"/>
    <w:rsid w:val="0048054A"/>
    <w:rsid w:val="0048058A"/>
    <w:rsid w:val="00481039"/>
    <w:rsid w:val="004812CA"/>
    <w:rsid w:val="00484AD3"/>
    <w:rsid w:val="00486C81"/>
    <w:rsid w:val="00487B11"/>
    <w:rsid w:val="00490238"/>
    <w:rsid w:val="004903CC"/>
    <w:rsid w:val="0049111C"/>
    <w:rsid w:val="00492289"/>
    <w:rsid w:val="00492379"/>
    <w:rsid w:val="004967DD"/>
    <w:rsid w:val="00497E4F"/>
    <w:rsid w:val="004A0D64"/>
    <w:rsid w:val="004A2715"/>
    <w:rsid w:val="004A342E"/>
    <w:rsid w:val="004A3EC1"/>
    <w:rsid w:val="004A414C"/>
    <w:rsid w:val="004A514A"/>
    <w:rsid w:val="004A6E47"/>
    <w:rsid w:val="004B038C"/>
    <w:rsid w:val="004B21CB"/>
    <w:rsid w:val="004B2691"/>
    <w:rsid w:val="004B2A9D"/>
    <w:rsid w:val="004B41E6"/>
    <w:rsid w:val="004B4C88"/>
    <w:rsid w:val="004B5E13"/>
    <w:rsid w:val="004B6028"/>
    <w:rsid w:val="004B678D"/>
    <w:rsid w:val="004B6936"/>
    <w:rsid w:val="004B6B62"/>
    <w:rsid w:val="004B766D"/>
    <w:rsid w:val="004C0D1E"/>
    <w:rsid w:val="004C1417"/>
    <w:rsid w:val="004C24F5"/>
    <w:rsid w:val="004C2F7C"/>
    <w:rsid w:val="004C3E57"/>
    <w:rsid w:val="004C5330"/>
    <w:rsid w:val="004C5873"/>
    <w:rsid w:val="004C6D8E"/>
    <w:rsid w:val="004C7634"/>
    <w:rsid w:val="004C7F47"/>
    <w:rsid w:val="004D048A"/>
    <w:rsid w:val="004D0D53"/>
    <w:rsid w:val="004D11D5"/>
    <w:rsid w:val="004D17DC"/>
    <w:rsid w:val="004D2A88"/>
    <w:rsid w:val="004D2C5B"/>
    <w:rsid w:val="004D318F"/>
    <w:rsid w:val="004D395E"/>
    <w:rsid w:val="004D6632"/>
    <w:rsid w:val="004D6CBD"/>
    <w:rsid w:val="004D75B0"/>
    <w:rsid w:val="004D7909"/>
    <w:rsid w:val="004D7F22"/>
    <w:rsid w:val="004E02BF"/>
    <w:rsid w:val="004E2294"/>
    <w:rsid w:val="004E27E3"/>
    <w:rsid w:val="004E2A5B"/>
    <w:rsid w:val="004E2FA1"/>
    <w:rsid w:val="004E3A77"/>
    <w:rsid w:val="004E3B3E"/>
    <w:rsid w:val="004E5305"/>
    <w:rsid w:val="004E6C06"/>
    <w:rsid w:val="004E7BDF"/>
    <w:rsid w:val="004F0038"/>
    <w:rsid w:val="004F15D0"/>
    <w:rsid w:val="004F1817"/>
    <w:rsid w:val="004F2A48"/>
    <w:rsid w:val="004F3119"/>
    <w:rsid w:val="004F325A"/>
    <w:rsid w:val="004F36C1"/>
    <w:rsid w:val="004F5E88"/>
    <w:rsid w:val="004F66DC"/>
    <w:rsid w:val="004F7F92"/>
    <w:rsid w:val="00500019"/>
    <w:rsid w:val="00500792"/>
    <w:rsid w:val="00501909"/>
    <w:rsid w:val="0050259C"/>
    <w:rsid w:val="00502D88"/>
    <w:rsid w:val="00503B27"/>
    <w:rsid w:val="00503F2C"/>
    <w:rsid w:val="00505074"/>
    <w:rsid w:val="0050536C"/>
    <w:rsid w:val="0050579A"/>
    <w:rsid w:val="00505BDE"/>
    <w:rsid w:val="005100F3"/>
    <w:rsid w:val="005104FC"/>
    <w:rsid w:val="005113B6"/>
    <w:rsid w:val="0051140A"/>
    <w:rsid w:val="005128BA"/>
    <w:rsid w:val="00512A02"/>
    <w:rsid w:val="005136CA"/>
    <w:rsid w:val="00514200"/>
    <w:rsid w:val="00514D85"/>
    <w:rsid w:val="00516CC8"/>
    <w:rsid w:val="00520002"/>
    <w:rsid w:val="00520EB3"/>
    <w:rsid w:val="00521712"/>
    <w:rsid w:val="005228AF"/>
    <w:rsid w:val="005235DA"/>
    <w:rsid w:val="00526921"/>
    <w:rsid w:val="00527139"/>
    <w:rsid w:val="00527566"/>
    <w:rsid w:val="0053056E"/>
    <w:rsid w:val="00530748"/>
    <w:rsid w:val="00534641"/>
    <w:rsid w:val="005348EC"/>
    <w:rsid w:val="00534B38"/>
    <w:rsid w:val="005354AC"/>
    <w:rsid w:val="0053591D"/>
    <w:rsid w:val="00536463"/>
    <w:rsid w:val="005374B9"/>
    <w:rsid w:val="00540022"/>
    <w:rsid w:val="00540230"/>
    <w:rsid w:val="005410C7"/>
    <w:rsid w:val="005414F3"/>
    <w:rsid w:val="005425F6"/>
    <w:rsid w:val="00542B43"/>
    <w:rsid w:val="00542BC7"/>
    <w:rsid w:val="005430E2"/>
    <w:rsid w:val="00543393"/>
    <w:rsid w:val="00544399"/>
    <w:rsid w:val="00544872"/>
    <w:rsid w:val="00544CA8"/>
    <w:rsid w:val="005463BB"/>
    <w:rsid w:val="00546A2A"/>
    <w:rsid w:val="005502D6"/>
    <w:rsid w:val="00550861"/>
    <w:rsid w:val="00550B9D"/>
    <w:rsid w:val="00550C02"/>
    <w:rsid w:val="005525F8"/>
    <w:rsid w:val="00555811"/>
    <w:rsid w:val="0055696B"/>
    <w:rsid w:val="00557054"/>
    <w:rsid w:val="0055717A"/>
    <w:rsid w:val="00560C26"/>
    <w:rsid w:val="0056121C"/>
    <w:rsid w:val="00561CEF"/>
    <w:rsid w:val="005643ED"/>
    <w:rsid w:val="005646B1"/>
    <w:rsid w:val="00564A17"/>
    <w:rsid w:val="00564AAE"/>
    <w:rsid w:val="00565146"/>
    <w:rsid w:val="00567983"/>
    <w:rsid w:val="00570642"/>
    <w:rsid w:val="005707E3"/>
    <w:rsid w:val="00570AFF"/>
    <w:rsid w:val="00571E62"/>
    <w:rsid w:val="00572241"/>
    <w:rsid w:val="00572254"/>
    <w:rsid w:val="00573477"/>
    <w:rsid w:val="00573D3D"/>
    <w:rsid w:val="00574682"/>
    <w:rsid w:val="00574708"/>
    <w:rsid w:val="005769F6"/>
    <w:rsid w:val="005804D4"/>
    <w:rsid w:val="00582BB6"/>
    <w:rsid w:val="005839B9"/>
    <w:rsid w:val="0058473E"/>
    <w:rsid w:val="00585BBE"/>
    <w:rsid w:val="00585ED9"/>
    <w:rsid w:val="00587953"/>
    <w:rsid w:val="0059033E"/>
    <w:rsid w:val="00591407"/>
    <w:rsid w:val="00592A3F"/>
    <w:rsid w:val="00592EFF"/>
    <w:rsid w:val="00592F13"/>
    <w:rsid w:val="0059402E"/>
    <w:rsid w:val="005952C2"/>
    <w:rsid w:val="00595B6C"/>
    <w:rsid w:val="00595E8E"/>
    <w:rsid w:val="005961C5"/>
    <w:rsid w:val="005962C3"/>
    <w:rsid w:val="005963E8"/>
    <w:rsid w:val="00596AB7"/>
    <w:rsid w:val="00597EB6"/>
    <w:rsid w:val="005A0130"/>
    <w:rsid w:val="005A130D"/>
    <w:rsid w:val="005A167E"/>
    <w:rsid w:val="005A23BD"/>
    <w:rsid w:val="005A286A"/>
    <w:rsid w:val="005A2CCC"/>
    <w:rsid w:val="005A3CD8"/>
    <w:rsid w:val="005A3D23"/>
    <w:rsid w:val="005A3D9B"/>
    <w:rsid w:val="005A4191"/>
    <w:rsid w:val="005A5573"/>
    <w:rsid w:val="005A5B61"/>
    <w:rsid w:val="005A6F3C"/>
    <w:rsid w:val="005A732A"/>
    <w:rsid w:val="005A76EE"/>
    <w:rsid w:val="005A7720"/>
    <w:rsid w:val="005A7E9D"/>
    <w:rsid w:val="005B077B"/>
    <w:rsid w:val="005B0C16"/>
    <w:rsid w:val="005B2645"/>
    <w:rsid w:val="005B4A7A"/>
    <w:rsid w:val="005B55EB"/>
    <w:rsid w:val="005B5AF9"/>
    <w:rsid w:val="005B7220"/>
    <w:rsid w:val="005C0007"/>
    <w:rsid w:val="005C1444"/>
    <w:rsid w:val="005C19F5"/>
    <w:rsid w:val="005C2F32"/>
    <w:rsid w:val="005C34C3"/>
    <w:rsid w:val="005C378C"/>
    <w:rsid w:val="005C45DD"/>
    <w:rsid w:val="005C69B0"/>
    <w:rsid w:val="005C7F1D"/>
    <w:rsid w:val="005D0D07"/>
    <w:rsid w:val="005D121B"/>
    <w:rsid w:val="005D355E"/>
    <w:rsid w:val="005D36C4"/>
    <w:rsid w:val="005D4C19"/>
    <w:rsid w:val="005D5086"/>
    <w:rsid w:val="005D524D"/>
    <w:rsid w:val="005D5A1B"/>
    <w:rsid w:val="005D5C4C"/>
    <w:rsid w:val="005D6746"/>
    <w:rsid w:val="005D684E"/>
    <w:rsid w:val="005D6BE2"/>
    <w:rsid w:val="005D743B"/>
    <w:rsid w:val="005D78A1"/>
    <w:rsid w:val="005E2069"/>
    <w:rsid w:val="005E21A0"/>
    <w:rsid w:val="005E29A4"/>
    <w:rsid w:val="005E2D6F"/>
    <w:rsid w:val="005E353B"/>
    <w:rsid w:val="005E44FE"/>
    <w:rsid w:val="005E4F09"/>
    <w:rsid w:val="005E5544"/>
    <w:rsid w:val="005E56EE"/>
    <w:rsid w:val="005E6347"/>
    <w:rsid w:val="005E6665"/>
    <w:rsid w:val="005E6BCE"/>
    <w:rsid w:val="005F0E82"/>
    <w:rsid w:val="005F1A6B"/>
    <w:rsid w:val="005F1DA0"/>
    <w:rsid w:val="005F22FD"/>
    <w:rsid w:val="005F26A8"/>
    <w:rsid w:val="005F3DE4"/>
    <w:rsid w:val="005F4590"/>
    <w:rsid w:val="005F4A1E"/>
    <w:rsid w:val="005F51FB"/>
    <w:rsid w:val="005F6724"/>
    <w:rsid w:val="005F726B"/>
    <w:rsid w:val="005F773B"/>
    <w:rsid w:val="0060118C"/>
    <w:rsid w:val="0060152B"/>
    <w:rsid w:val="0060199A"/>
    <w:rsid w:val="006020AD"/>
    <w:rsid w:val="00602AFD"/>
    <w:rsid w:val="006035B8"/>
    <w:rsid w:val="006036A2"/>
    <w:rsid w:val="00604BD2"/>
    <w:rsid w:val="00605590"/>
    <w:rsid w:val="00605A05"/>
    <w:rsid w:val="00605E3B"/>
    <w:rsid w:val="00606C88"/>
    <w:rsid w:val="00607577"/>
    <w:rsid w:val="0061016A"/>
    <w:rsid w:val="00610A27"/>
    <w:rsid w:val="00610A3E"/>
    <w:rsid w:val="00611425"/>
    <w:rsid w:val="00611532"/>
    <w:rsid w:val="006129A4"/>
    <w:rsid w:val="00613C06"/>
    <w:rsid w:val="00615813"/>
    <w:rsid w:val="00615BB7"/>
    <w:rsid w:val="00617123"/>
    <w:rsid w:val="00617229"/>
    <w:rsid w:val="00617A3D"/>
    <w:rsid w:val="00617C9A"/>
    <w:rsid w:val="00621214"/>
    <w:rsid w:val="00621798"/>
    <w:rsid w:val="006227ED"/>
    <w:rsid w:val="00622CF8"/>
    <w:rsid w:val="006231AE"/>
    <w:rsid w:val="00624BA5"/>
    <w:rsid w:val="00624C4A"/>
    <w:rsid w:val="00624F42"/>
    <w:rsid w:val="006251B3"/>
    <w:rsid w:val="00625AC7"/>
    <w:rsid w:val="00625DD3"/>
    <w:rsid w:val="00625EBB"/>
    <w:rsid w:val="006260ED"/>
    <w:rsid w:val="00626334"/>
    <w:rsid w:val="00626FA6"/>
    <w:rsid w:val="006271EF"/>
    <w:rsid w:val="00627E61"/>
    <w:rsid w:val="00630677"/>
    <w:rsid w:val="006315B2"/>
    <w:rsid w:val="00631F68"/>
    <w:rsid w:val="00632900"/>
    <w:rsid w:val="006329F3"/>
    <w:rsid w:val="00633933"/>
    <w:rsid w:val="00633D14"/>
    <w:rsid w:val="00633E8D"/>
    <w:rsid w:val="00634E62"/>
    <w:rsid w:val="0063504D"/>
    <w:rsid w:val="0063584C"/>
    <w:rsid w:val="006358AB"/>
    <w:rsid w:val="0063602E"/>
    <w:rsid w:val="00636EB8"/>
    <w:rsid w:val="00641543"/>
    <w:rsid w:val="00641A5C"/>
    <w:rsid w:val="006436F9"/>
    <w:rsid w:val="00643EB0"/>
    <w:rsid w:val="00644ABC"/>
    <w:rsid w:val="00645C80"/>
    <w:rsid w:val="006472B2"/>
    <w:rsid w:val="006475D5"/>
    <w:rsid w:val="00650052"/>
    <w:rsid w:val="00650210"/>
    <w:rsid w:val="00650702"/>
    <w:rsid w:val="006508DC"/>
    <w:rsid w:val="00650BE2"/>
    <w:rsid w:val="00651079"/>
    <w:rsid w:val="00651263"/>
    <w:rsid w:val="0065131D"/>
    <w:rsid w:val="00651705"/>
    <w:rsid w:val="00652942"/>
    <w:rsid w:val="006535FF"/>
    <w:rsid w:val="0065360A"/>
    <w:rsid w:val="006536FC"/>
    <w:rsid w:val="00654238"/>
    <w:rsid w:val="006563DE"/>
    <w:rsid w:val="00656A51"/>
    <w:rsid w:val="00656AA1"/>
    <w:rsid w:val="00656B5F"/>
    <w:rsid w:val="00661E33"/>
    <w:rsid w:val="006630E3"/>
    <w:rsid w:val="00663344"/>
    <w:rsid w:val="0066345B"/>
    <w:rsid w:val="0066360A"/>
    <w:rsid w:val="006643DE"/>
    <w:rsid w:val="00664524"/>
    <w:rsid w:val="0066497F"/>
    <w:rsid w:val="006665E0"/>
    <w:rsid w:val="006666C9"/>
    <w:rsid w:val="0066683B"/>
    <w:rsid w:val="0067177B"/>
    <w:rsid w:val="00671A07"/>
    <w:rsid w:val="00671D90"/>
    <w:rsid w:val="00672DC9"/>
    <w:rsid w:val="00673D15"/>
    <w:rsid w:val="0067409A"/>
    <w:rsid w:val="0067468B"/>
    <w:rsid w:val="00675B1E"/>
    <w:rsid w:val="00677DA3"/>
    <w:rsid w:val="006811A3"/>
    <w:rsid w:val="006817B7"/>
    <w:rsid w:val="00681C47"/>
    <w:rsid w:val="0068485A"/>
    <w:rsid w:val="006872C2"/>
    <w:rsid w:val="0068797F"/>
    <w:rsid w:val="00687D0E"/>
    <w:rsid w:val="006905AE"/>
    <w:rsid w:val="00694CD1"/>
    <w:rsid w:val="00695FD3"/>
    <w:rsid w:val="00696D20"/>
    <w:rsid w:val="00697BF3"/>
    <w:rsid w:val="006A07F7"/>
    <w:rsid w:val="006A172D"/>
    <w:rsid w:val="006A19AB"/>
    <w:rsid w:val="006A23BA"/>
    <w:rsid w:val="006A3341"/>
    <w:rsid w:val="006A4496"/>
    <w:rsid w:val="006A4AF0"/>
    <w:rsid w:val="006A52AB"/>
    <w:rsid w:val="006A5430"/>
    <w:rsid w:val="006A6971"/>
    <w:rsid w:val="006A76E2"/>
    <w:rsid w:val="006A78F1"/>
    <w:rsid w:val="006B10EA"/>
    <w:rsid w:val="006B14F9"/>
    <w:rsid w:val="006B2552"/>
    <w:rsid w:val="006B2BAE"/>
    <w:rsid w:val="006B3414"/>
    <w:rsid w:val="006B3E4F"/>
    <w:rsid w:val="006B40F8"/>
    <w:rsid w:val="006B47A8"/>
    <w:rsid w:val="006B4C98"/>
    <w:rsid w:val="006B5180"/>
    <w:rsid w:val="006B5872"/>
    <w:rsid w:val="006B5E41"/>
    <w:rsid w:val="006B6539"/>
    <w:rsid w:val="006B66A5"/>
    <w:rsid w:val="006B67F4"/>
    <w:rsid w:val="006B7C51"/>
    <w:rsid w:val="006B7C54"/>
    <w:rsid w:val="006B7DB7"/>
    <w:rsid w:val="006C0EE4"/>
    <w:rsid w:val="006C109F"/>
    <w:rsid w:val="006C1B2C"/>
    <w:rsid w:val="006C3257"/>
    <w:rsid w:val="006C3339"/>
    <w:rsid w:val="006C347E"/>
    <w:rsid w:val="006C5748"/>
    <w:rsid w:val="006C7598"/>
    <w:rsid w:val="006C7E80"/>
    <w:rsid w:val="006D017D"/>
    <w:rsid w:val="006D0F6F"/>
    <w:rsid w:val="006D2ADD"/>
    <w:rsid w:val="006D3A32"/>
    <w:rsid w:val="006D4436"/>
    <w:rsid w:val="006D479E"/>
    <w:rsid w:val="006D495C"/>
    <w:rsid w:val="006D4F5A"/>
    <w:rsid w:val="006D5966"/>
    <w:rsid w:val="006D64AD"/>
    <w:rsid w:val="006D64E6"/>
    <w:rsid w:val="006E02E2"/>
    <w:rsid w:val="006E054B"/>
    <w:rsid w:val="006E1A58"/>
    <w:rsid w:val="006E1FE0"/>
    <w:rsid w:val="006E2AD3"/>
    <w:rsid w:val="006E3485"/>
    <w:rsid w:val="006E3A19"/>
    <w:rsid w:val="006E4712"/>
    <w:rsid w:val="006E6A74"/>
    <w:rsid w:val="006E7062"/>
    <w:rsid w:val="006F0A6F"/>
    <w:rsid w:val="006F13AC"/>
    <w:rsid w:val="006F1B76"/>
    <w:rsid w:val="006F1F53"/>
    <w:rsid w:val="006F3304"/>
    <w:rsid w:val="006F3989"/>
    <w:rsid w:val="006F3E0B"/>
    <w:rsid w:val="006F4715"/>
    <w:rsid w:val="006F5D2B"/>
    <w:rsid w:val="006F656C"/>
    <w:rsid w:val="006F7688"/>
    <w:rsid w:val="006F7716"/>
    <w:rsid w:val="00700430"/>
    <w:rsid w:val="00700989"/>
    <w:rsid w:val="00700BEB"/>
    <w:rsid w:val="00700DD7"/>
    <w:rsid w:val="00702849"/>
    <w:rsid w:val="00702FB7"/>
    <w:rsid w:val="007034C6"/>
    <w:rsid w:val="00705E66"/>
    <w:rsid w:val="00705FAF"/>
    <w:rsid w:val="0070676B"/>
    <w:rsid w:val="00707D38"/>
    <w:rsid w:val="00710A45"/>
    <w:rsid w:val="007117CB"/>
    <w:rsid w:val="007118C2"/>
    <w:rsid w:val="00712985"/>
    <w:rsid w:val="00713385"/>
    <w:rsid w:val="007136DF"/>
    <w:rsid w:val="007139DB"/>
    <w:rsid w:val="00714E1B"/>
    <w:rsid w:val="007170F1"/>
    <w:rsid w:val="00717D41"/>
    <w:rsid w:val="007218B1"/>
    <w:rsid w:val="00721940"/>
    <w:rsid w:val="00721E42"/>
    <w:rsid w:val="007222A6"/>
    <w:rsid w:val="007235C6"/>
    <w:rsid w:val="0072397C"/>
    <w:rsid w:val="00723BAE"/>
    <w:rsid w:val="00723D5D"/>
    <w:rsid w:val="007264E3"/>
    <w:rsid w:val="007266D4"/>
    <w:rsid w:val="00727199"/>
    <w:rsid w:val="00730977"/>
    <w:rsid w:val="00732606"/>
    <w:rsid w:val="00732D88"/>
    <w:rsid w:val="007335B5"/>
    <w:rsid w:val="0073394C"/>
    <w:rsid w:val="007347C8"/>
    <w:rsid w:val="00734D0D"/>
    <w:rsid w:val="00736214"/>
    <w:rsid w:val="007362AE"/>
    <w:rsid w:val="00736BD7"/>
    <w:rsid w:val="00736DE4"/>
    <w:rsid w:val="00737AF4"/>
    <w:rsid w:val="00737B20"/>
    <w:rsid w:val="0074098A"/>
    <w:rsid w:val="00740BDF"/>
    <w:rsid w:val="00740F0A"/>
    <w:rsid w:val="00741C4C"/>
    <w:rsid w:val="0074263F"/>
    <w:rsid w:val="0074279E"/>
    <w:rsid w:val="00743250"/>
    <w:rsid w:val="00743587"/>
    <w:rsid w:val="00743594"/>
    <w:rsid w:val="0074533C"/>
    <w:rsid w:val="00746058"/>
    <w:rsid w:val="0074626E"/>
    <w:rsid w:val="007466C3"/>
    <w:rsid w:val="00746EE5"/>
    <w:rsid w:val="007470E6"/>
    <w:rsid w:val="007475BA"/>
    <w:rsid w:val="00747A6A"/>
    <w:rsid w:val="007513A3"/>
    <w:rsid w:val="00751847"/>
    <w:rsid w:val="007523E6"/>
    <w:rsid w:val="007532D9"/>
    <w:rsid w:val="00753484"/>
    <w:rsid w:val="007552A7"/>
    <w:rsid w:val="007560E1"/>
    <w:rsid w:val="00756F75"/>
    <w:rsid w:val="00757A15"/>
    <w:rsid w:val="0076050A"/>
    <w:rsid w:val="007641B0"/>
    <w:rsid w:val="007646EE"/>
    <w:rsid w:val="00764860"/>
    <w:rsid w:val="007663BC"/>
    <w:rsid w:val="00766D58"/>
    <w:rsid w:val="00767D8E"/>
    <w:rsid w:val="00770E57"/>
    <w:rsid w:val="007717A2"/>
    <w:rsid w:val="00771EC4"/>
    <w:rsid w:val="00772DB1"/>
    <w:rsid w:val="00773867"/>
    <w:rsid w:val="00773A83"/>
    <w:rsid w:val="007755DA"/>
    <w:rsid w:val="00775E8D"/>
    <w:rsid w:val="00776FBD"/>
    <w:rsid w:val="00777388"/>
    <w:rsid w:val="00780159"/>
    <w:rsid w:val="007802C3"/>
    <w:rsid w:val="00780E54"/>
    <w:rsid w:val="007811D5"/>
    <w:rsid w:val="00781672"/>
    <w:rsid w:val="007822EE"/>
    <w:rsid w:val="007831C8"/>
    <w:rsid w:val="0078387D"/>
    <w:rsid w:val="00784D71"/>
    <w:rsid w:val="0079243D"/>
    <w:rsid w:val="00792EC2"/>
    <w:rsid w:val="00794589"/>
    <w:rsid w:val="00794981"/>
    <w:rsid w:val="00795032"/>
    <w:rsid w:val="0079790E"/>
    <w:rsid w:val="00797EBC"/>
    <w:rsid w:val="007A018D"/>
    <w:rsid w:val="007A106F"/>
    <w:rsid w:val="007A152C"/>
    <w:rsid w:val="007A21F8"/>
    <w:rsid w:val="007A287B"/>
    <w:rsid w:val="007A548F"/>
    <w:rsid w:val="007A55CD"/>
    <w:rsid w:val="007A59C9"/>
    <w:rsid w:val="007A63B6"/>
    <w:rsid w:val="007A671A"/>
    <w:rsid w:val="007A6F52"/>
    <w:rsid w:val="007A70F5"/>
    <w:rsid w:val="007A7586"/>
    <w:rsid w:val="007A7C17"/>
    <w:rsid w:val="007A7DB7"/>
    <w:rsid w:val="007B0C64"/>
    <w:rsid w:val="007B1415"/>
    <w:rsid w:val="007B1AA4"/>
    <w:rsid w:val="007B20A3"/>
    <w:rsid w:val="007B2E8B"/>
    <w:rsid w:val="007B2F6C"/>
    <w:rsid w:val="007B359E"/>
    <w:rsid w:val="007B38C9"/>
    <w:rsid w:val="007B38CE"/>
    <w:rsid w:val="007B4197"/>
    <w:rsid w:val="007B5DFC"/>
    <w:rsid w:val="007B63AF"/>
    <w:rsid w:val="007B64FE"/>
    <w:rsid w:val="007B74F4"/>
    <w:rsid w:val="007B77CF"/>
    <w:rsid w:val="007C0B43"/>
    <w:rsid w:val="007C0BDE"/>
    <w:rsid w:val="007C0C1E"/>
    <w:rsid w:val="007C35A3"/>
    <w:rsid w:val="007C3A2C"/>
    <w:rsid w:val="007C41A1"/>
    <w:rsid w:val="007C4D6C"/>
    <w:rsid w:val="007C57F1"/>
    <w:rsid w:val="007C5C77"/>
    <w:rsid w:val="007C5CC8"/>
    <w:rsid w:val="007C6452"/>
    <w:rsid w:val="007C6B6F"/>
    <w:rsid w:val="007C742B"/>
    <w:rsid w:val="007D1C01"/>
    <w:rsid w:val="007D2743"/>
    <w:rsid w:val="007D3F7D"/>
    <w:rsid w:val="007D60C6"/>
    <w:rsid w:val="007D7FD3"/>
    <w:rsid w:val="007E03ED"/>
    <w:rsid w:val="007E3188"/>
    <w:rsid w:val="007E3855"/>
    <w:rsid w:val="007E3A52"/>
    <w:rsid w:val="007E3F55"/>
    <w:rsid w:val="007E44B5"/>
    <w:rsid w:val="007E466A"/>
    <w:rsid w:val="007E5127"/>
    <w:rsid w:val="007E5711"/>
    <w:rsid w:val="007E5975"/>
    <w:rsid w:val="007E6ED2"/>
    <w:rsid w:val="007E7A5A"/>
    <w:rsid w:val="007F0C0E"/>
    <w:rsid w:val="007F0CA4"/>
    <w:rsid w:val="007F11EC"/>
    <w:rsid w:val="007F51AB"/>
    <w:rsid w:val="007F7CA2"/>
    <w:rsid w:val="008013B7"/>
    <w:rsid w:val="00801A1B"/>
    <w:rsid w:val="00801D60"/>
    <w:rsid w:val="0080292E"/>
    <w:rsid w:val="008046A2"/>
    <w:rsid w:val="0080505D"/>
    <w:rsid w:val="008052FE"/>
    <w:rsid w:val="0080583B"/>
    <w:rsid w:val="00806B4C"/>
    <w:rsid w:val="00807266"/>
    <w:rsid w:val="00810898"/>
    <w:rsid w:val="008110BA"/>
    <w:rsid w:val="008135C0"/>
    <w:rsid w:val="008138DD"/>
    <w:rsid w:val="00813B2D"/>
    <w:rsid w:val="00813F5B"/>
    <w:rsid w:val="0081570D"/>
    <w:rsid w:val="00816121"/>
    <w:rsid w:val="00816133"/>
    <w:rsid w:val="00816579"/>
    <w:rsid w:val="00816E1D"/>
    <w:rsid w:val="0081747A"/>
    <w:rsid w:val="00817D0A"/>
    <w:rsid w:val="00817F22"/>
    <w:rsid w:val="00820E8B"/>
    <w:rsid w:val="0082168A"/>
    <w:rsid w:val="00821A17"/>
    <w:rsid w:val="00821CD9"/>
    <w:rsid w:val="008228D1"/>
    <w:rsid w:val="00822B17"/>
    <w:rsid w:val="0082351F"/>
    <w:rsid w:val="00823C9C"/>
    <w:rsid w:val="00827664"/>
    <w:rsid w:val="00830A5F"/>
    <w:rsid w:val="00831D70"/>
    <w:rsid w:val="00831DAA"/>
    <w:rsid w:val="00832ACC"/>
    <w:rsid w:val="00832F30"/>
    <w:rsid w:val="00835854"/>
    <w:rsid w:val="008362F8"/>
    <w:rsid w:val="008374C1"/>
    <w:rsid w:val="0083762C"/>
    <w:rsid w:val="0084092F"/>
    <w:rsid w:val="00840B1C"/>
    <w:rsid w:val="00841A87"/>
    <w:rsid w:val="00842C6E"/>
    <w:rsid w:val="0084303A"/>
    <w:rsid w:val="0084366F"/>
    <w:rsid w:val="00843DB8"/>
    <w:rsid w:val="00846E5F"/>
    <w:rsid w:val="00847F48"/>
    <w:rsid w:val="008505AB"/>
    <w:rsid w:val="00850C11"/>
    <w:rsid w:val="00851CF4"/>
    <w:rsid w:val="0085225D"/>
    <w:rsid w:val="00852354"/>
    <w:rsid w:val="0085250E"/>
    <w:rsid w:val="00853741"/>
    <w:rsid w:val="00853944"/>
    <w:rsid w:val="008542EA"/>
    <w:rsid w:val="00854417"/>
    <w:rsid w:val="00855D9A"/>
    <w:rsid w:val="00857C12"/>
    <w:rsid w:val="00860624"/>
    <w:rsid w:val="00861246"/>
    <w:rsid w:val="0086252E"/>
    <w:rsid w:val="0086266C"/>
    <w:rsid w:val="00863730"/>
    <w:rsid w:val="00863793"/>
    <w:rsid w:val="00864B81"/>
    <w:rsid w:val="008650CE"/>
    <w:rsid w:val="008659F6"/>
    <w:rsid w:val="00865B4C"/>
    <w:rsid w:val="00865CCE"/>
    <w:rsid w:val="0086635A"/>
    <w:rsid w:val="00866D05"/>
    <w:rsid w:val="0087122C"/>
    <w:rsid w:val="00872A26"/>
    <w:rsid w:val="00873F60"/>
    <w:rsid w:val="00874546"/>
    <w:rsid w:val="00875A36"/>
    <w:rsid w:val="008763C0"/>
    <w:rsid w:val="00880798"/>
    <w:rsid w:val="00880BC6"/>
    <w:rsid w:val="00881141"/>
    <w:rsid w:val="00881339"/>
    <w:rsid w:val="0088156F"/>
    <w:rsid w:val="00882864"/>
    <w:rsid w:val="008832C6"/>
    <w:rsid w:val="00885149"/>
    <w:rsid w:val="008858C1"/>
    <w:rsid w:val="00886295"/>
    <w:rsid w:val="00886E8D"/>
    <w:rsid w:val="0088762A"/>
    <w:rsid w:val="00887DA8"/>
    <w:rsid w:val="008901A6"/>
    <w:rsid w:val="00891066"/>
    <w:rsid w:val="00891C3F"/>
    <w:rsid w:val="00892C36"/>
    <w:rsid w:val="00893032"/>
    <w:rsid w:val="00893CAB"/>
    <w:rsid w:val="008947DF"/>
    <w:rsid w:val="0089551B"/>
    <w:rsid w:val="00896092"/>
    <w:rsid w:val="00896DF4"/>
    <w:rsid w:val="008A0866"/>
    <w:rsid w:val="008A19DE"/>
    <w:rsid w:val="008A2241"/>
    <w:rsid w:val="008A3014"/>
    <w:rsid w:val="008A3624"/>
    <w:rsid w:val="008A38D5"/>
    <w:rsid w:val="008A41CC"/>
    <w:rsid w:val="008A5AD9"/>
    <w:rsid w:val="008A5C55"/>
    <w:rsid w:val="008A5CEC"/>
    <w:rsid w:val="008A60F2"/>
    <w:rsid w:val="008A76EF"/>
    <w:rsid w:val="008A7FCB"/>
    <w:rsid w:val="008B00D3"/>
    <w:rsid w:val="008B0528"/>
    <w:rsid w:val="008B0586"/>
    <w:rsid w:val="008B09B6"/>
    <w:rsid w:val="008B11BF"/>
    <w:rsid w:val="008B1D3C"/>
    <w:rsid w:val="008B2613"/>
    <w:rsid w:val="008B288D"/>
    <w:rsid w:val="008B315F"/>
    <w:rsid w:val="008B38B0"/>
    <w:rsid w:val="008B3B96"/>
    <w:rsid w:val="008B4404"/>
    <w:rsid w:val="008B4893"/>
    <w:rsid w:val="008B55AB"/>
    <w:rsid w:val="008B598E"/>
    <w:rsid w:val="008B6090"/>
    <w:rsid w:val="008B6584"/>
    <w:rsid w:val="008B6B7C"/>
    <w:rsid w:val="008C004A"/>
    <w:rsid w:val="008C01CD"/>
    <w:rsid w:val="008C13B0"/>
    <w:rsid w:val="008C2F1A"/>
    <w:rsid w:val="008C2FD2"/>
    <w:rsid w:val="008C470F"/>
    <w:rsid w:val="008C52D4"/>
    <w:rsid w:val="008C5BAF"/>
    <w:rsid w:val="008C650D"/>
    <w:rsid w:val="008C6843"/>
    <w:rsid w:val="008D0992"/>
    <w:rsid w:val="008D0E76"/>
    <w:rsid w:val="008D1141"/>
    <w:rsid w:val="008D3561"/>
    <w:rsid w:val="008D3ABD"/>
    <w:rsid w:val="008D537B"/>
    <w:rsid w:val="008D6539"/>
    <w:rsid w:val="008D7B05"/>
    <w:rsid w:val="008E0F57"/>
    <w:rsid w:val="008E1040"/>
    <w:rsid w:val="008E11D2"/>
    <w:rsid w:val="008E1562"/>
    <w:rsid w:val="008E1E42"/>
    <w:rsid w:val="008E4A24"/>
    <w:rsid w:val="008E555E"/>
    <w:rsid w:val="008E594F"/>
    <w:rsid w:val="008E676E"/>
    <w:rsid w:val="008E6DC5"/>
    <w:rsid w:val="008E741C"/>
    <w:rsid w:val="008F097E"/>
    <w:rsid w:val="008F10B4"/>
    <w:rsid w:val="008F2D65"/>
    <w:rsid w:val="008F587F"/>
    <w:rsid w:val="008F5886"/>
    <w:rsid w:val="008F608C"/>
    <w:rsid w:val="008F697E"/>
    <w:rsid w:val="008F7940"/>
    <w:rsid w:val="008F7FBE"/>
    <w:rsid w:val="0090300E"/>
    <w:rsid w:val="00904314"/>
    <w:rsid w:val="00904900"/>
    <w:rsid w:val="009049DE"/>
    <w:rsid w:val="00904EC5"/>
    <w:rsid w:val="00904FDB"/>
    <w:rsid w:val="00905839"/>
    <w:rsid w:val="00906570"/>
    <w:rsid w:val="00906985"/>
    <w:rsid w:val="009079C4"/>
    <w:rsid w:val="00907CCA"/>
    <w:rsid w:val="00910C4E"/>
    <w:rsid w:val="009112B6"/>
    <w:rsid w:val="00911391"/>
    <w:rsid w:val="00914874"/>
    <w:rsid w:val="00914B5A"/>
    <w:rsid w:val="00914CD9"/>
    <w:rsid w:val="009151DD"/>
    <w:rsid w:val="009162EA"/>
    <w:rsid w:val="00916DF0"/>
    <w:rsid w:val="009178B8"/>
    <w:rsid w:val="00917EB8"/>
    <w:rsid w:val="00920470"/>
    <w:rsid w:val="0092059D"/>
    <w:rsid w:val="009239AC"/>
    <w:rsid w:val="00923D44"/>
    <w:rsid w:val="00924484"/>
    <w:rsid w:val="00924E64"/>
    <w:rsid w:val="009264A3"/>
    <w:rsid w:val="00926C74"/>
    <w:rsid w:val="00931740"/>
    <w:rsid w:val="00931CFD"/>
    <w:rsid w:val="009334FA"/>
    <w:rsid w:val="009336F5"/>
    <w:rsid w:val="0093476C"/>
    <w:rsid w:val="00934FD7"/>
    <w:rsid w:val="009358B6"/>
    <w:rsid w:val="00936938"/>
    <w:rsid w:val="00936DEA"/>
    <w:rsid w:val="009375F6"/>
    <w:rsid w:val="00937602"/>
    <w:rsid w:val="00940176"/>
    <w:rsid w:val="0094069C"/>
    <w:rsid w:val="00942256"/>
    <w:rsid w:val="00943DAF"/>
    <w:rsid w:val="00944175"/>
    <w:rsid w:val="0094446E"/>
    <w:rsid w:val="0094457D"/>
    <w:rsid w:val="00944592"/>
    <w:rsid w:val="009449B5"/>
    <w:rsid w:val="00944BAE"/>
    <w:rsid w:val="00944BDB"/>
    <w:rsid w:val="00944FDC"/>
    <w:rsid w:val="00946584"/>
    <w:rsid w:val="009467F2"/>
    <w:rsid w:val="0094772F"/>
    <w:rsid w:val="00951AA9"/>
    <w:rsid w:val="00952682"/>
    <w:rsid w:val="00952B6B"/>
    <w:rsid w:val="00952F62"/>
    <w:rsid w:val="00954BED"/>
    <w:rsid w:val="00957736"/>
    <w:rsid w:val="009603E4"/>
    <w:rsid w:val="00960A72"/>
    <w:rsid w:val="0096166D"/>
    <w:rsid w:val="00962845"/>
    <w:rsid w:val="009633B0"/>
    <w:rsid w:val="00964115"/>
    <w:rsid w:val="00964436"/>
    <w:rsid w:val="009650EA"/>
    <w:rsid w:val="00966B3E"/>
    <w:rsid w:val="00966F69"/>
    <w:rsid w:val="00967213"/>
    <w:rsid w:val="00967ADD"/>
    <w:rsid w:val="009732E8"/>
    <w:rsid w:val="00974C44"/>
    <w:rsid w:val="00974E72"/>
    <w:rsid w:val="00974F33"/>
    <w:rsid w:val="0097521C"/>
    <w:rsid w:val="00975C91"/>
    <w:rsid w:val="0097640C"/>
    <w:rsid w:val="00976F99"/>
    <w:rsid w:val="00977B96"/>
    <w:rsid w:val="009804C8"/>
    <w:rsid w:val="00980831"/>
    <w:rsid w:val="009809A2"/>
    <w:rsid w:val="00980E6F"/>
    <w:rsid w:val="0098189D"/>
    <w:rsid w:val="00981D8E"/>
    <w:rsid w:val="0098315E"/>
    <w:rsid w:val="00983808"/>
    <w:rsid w:val="009856A6"/>
    <w:rsid w:val="009864EC"/>
    <w:rsid w:val="00987D4F"/>
    <w:rsid w:val="00991383"/>
    <w:rsid w:val="0099236C"/>
    <w:rsid w:val="00993193"/>
    <w:rsid w:val="00993253"/>
    <w:rsid w:val="009949DA"/>
    <w:rsid w:val="00995A62"/>
    <w:rsid w:val="00995CC0"/>
    <w:rsid w:val="00996E76"/>
    <w:rsid w:val="00997C19"/>
    <w:rsid w:val="00997E08"/>
    <w:rsid w:val="009A02FD"/>
    <w:rsid w:val="009A268A"/>
    <w:rsid w:val="009A4045"/>
    <w:rsid w:val="009A40AB"/>
    <w:rsid w:val="009A5976"/>
    <w:rsid w:val="009A5A41"/>
    <w:rsid w:val="009A6978"/>
    <w:rsid w:val="009A6D70"/>
    <w:rsid w:val="009B1D96"/>
    <w:rsid w:val="009B2BC2"/>
    <w:rsid w:val="009B3544"/>
    <w:rsid w:val="009B413F"/>
    <w:rsid w:val="009B48AA"/>
    <w:rsid w:val="009B4F17"/>
    <w:rsid w:val="009B5D0E"/>
    <w:rsid w:val="009B6143"/>
    <w:rsid w:val="009B61AD"/>
    <w:rsid w:val="009B6236"/>
    <w:rsid w:val="009B643B"/>
    <w:rsid w:val="009B6CE9"/>
    <w:rsid w:val="009B6D3E"/>
    <w:rsid w:val="009B73DC"/>
    <w:rsid w:val="009C03A8"/>
    <w:rsid w:val="009C0570"/>
    <w:rsid w:val="009C1DBB"/>
    <w:rsid w:val="009C290D"/>
    <w:rsid w:val="009C31BD"/>
    <w:rsid w:val="009C31CB"/>
    <w:rsid w:val="009C3D11"/>
    <w:rsid w:val="009C40BF"/>
    <w:rsid w:val="009C7064"/>
    <w:rsid w:val="009C7D47"/>
    <w:rsid w:val="009D02B1"/>
    <w:rsid w:val="009D0320"/>
    <w:rsid w:val="009D0F50"/>
    <w:rsid w:val="009D16C6"/>
    <w:rsid w:val="009D2455"/>
    <w:rsid w:val="009D24E1"/>
    <w:rsid w:val="009D2542"/>
    <w:rsid w:val="009D3012"/>
    <w:rsid w:val="009D34E1"/>
    <w:rsid w:val="009D3F8A"/>
    <w:rsid w:val="009D4AEE"/>
    <w:rsid w:val="009D4C41"/>
    <w:rsid w:val="009D506F"/>
    <w:rsid w:val="009D5247"/>
    <w:rsid w:val="009D5F18"/>
    <w:rsid w:val="009D6653"/>
    <w:rsid w:val="009D692D"/>
    <w:rsid w:val="009D6C1E"/>
    <w:rsid w:val="009D7425"/>
    <w:rsid w:val="009D7EB7"/>
    <w:rsid w:val="009E0190"/>
    <w:rsid w:val="009E11F9"/>
    <w:rsid w:val="009E1C6F"/>
    <w:rsid w:val="009E253D"/>
    <w:rsid w:val="009E2ED8"/>
    <w:rsid w:val="009E3043"/>
    <w:rsid w:val="009E3DDF"/>
    <w:rsid w:val="009E4BB2"/>
    <w:rsid w:val="009E5A88"/>
    <w:rsid w:val="009E5CCC"/>
    <w:rsid w:val="009E67F0"/>
    <w:rsid w:val="009E6B0D"/>
    <w:rsid w:val="009E6C3F"/>
    <w:rsid w:val="009F161C"/>
    <w:rsid w:val="009F23A1"/>
    <w:rsid w:val="009F362B"/>
    <w:rsid w:val="009F397A"/>
    <w:rsid w:val="009F574F"/>
    <w:rsid w:val="009F62F1"/>
    <w:rsid w:val="009F63CA"/>
    <w:rsid w:val="009F790C"/>
    <w:rsid w:val="009F7A33"/>
    <w:rsid w:val="009F7D85"/>
    <w:rsid w:val="00A015EA"/>
    <w:rsid w:val="00A02A26"/>
    <w:rsid w:val="00A0518C"/>
    <w:rsid w:val="00A055CA"/>
    <w:rsid w:val="00A062CC"/>
    <w:rsid w:val="00A06E91"/>
    <w:rsid w:val="00A07CFF"/>
    <w:rsid w:val="00A1017E"/>
    <w:rsid w:val="00A10A27"/>
    <w:rsid w:val="00A10FC3"/>
    <w:rsid w:val="00A11BA8"/>
    <w:rsid w:val="00A11D6D"/>
    <w:rsid w:val="00A124D5"/>
    <w:rsid w:val="00A129AE"/>
    <w:rsid w:val="00A13601"/>
    <w:rsid w:val="00A13DBA"/>
    <w:rsid w:val="00A1536E"/>
    <w:rsid w:val="00A16A20"/>
    <w:rsid w:val="00A16AB7"/>
    <w:rsid w:val="00A16DD8"/>
    <w:rsid w:val="00A17F1A"/>
    <w:rsid w:val="00A20D3B"/>
    <w:rsid w:val="00A21A15"/>
    <w:rsid w:val="00A2412C"/>
    <w:rsid w:val="00A267F8"/>
    <w:rsid w:val="00A2713A"/>
    <w:rsid w:val="00A27755"/>
    <w:rsid w:val="00A3018B"/>
    <w:rsid w:val="00A31736"/>
    <w:rsid w:val="00A31753"/>
    <w:rsid w:val="00A319D9"/>
    <w:rsid w:val="00A31CD9"/>
    <w:rsid w:val="00A31EBC"/>
    <w:rsid w:val="00A32957"/>
    <w:rsid w:val="00A337E4"/>
    <w:rsid w:val="00A34FCE"/>
    <w:rsid w:val="00A3565B"/>
    <w:rsid w:val="00A35BF5"/>
    <w:rsid w:val="00A36986"/>
    <w:rsid w:val="00A373C5"/>
    <w:rsid w:val="00A37E24"/>
    <w:rsid w:val="00A4020B"/>
    <w:rsid w:val="00A40539"/>
    <w:rsid w:val="00A41BE0"/>
    <w:rsid w:val="00A4238D"/>
    <w:rsid w:val="00A4240F"/>
    <w:rsid w:val="00A42EB7"/>
    <w:rsid w:val="00A42ECB"/>
    <w:rsid w:val="00A42F79"/>
    <w:rsid w:val="00A43FF0"/>
    <w:rsid w:val="00A446F5"/>
    <w:rsid w:val="00A44C92"/>
    <w:rsid w:val="00A466AF"/>
    <w:rsid w:val="00A46E65"/>
    <w:rsid w:val="00A4731A"/>
    <w:rsid w:val="00A47616"/>
    <w:rsid w:val="00A4761C"/>
    <w:rsid w:val="00A50A1B"/>
    <w:rsid w:val="00A5111F"/>
    <w:rsid w:val="00A5142D"/>
    <w:rsid w:val="00A5176E"/>
    <w:rsid w:val="00A52579"/>
    <w:rsid w:val="00A53EDB"/>
    <w:rsid w:val="00A54908"/>
    <w:rsid w:val="00A54D1E"/>
    <w:rsid w:val="00A55EB3"/>
    <w:rsid w:val="00A56776"/>
    <w:rsid w:val="00A60042"/>
    <w:rsid w:val="00A60DE1"/>
    <w:rsid w:val="00A60EF8"/>
    <w:rsid w:val="00A61581"/>
    <w:rsid w:val="00A61995"/>
    <w:rsid w:val="00A62A01"/>
    <w:rsid w:val="00A633C2"/>
    <w:rsid w:val="00A633D2"/>
    <w:rsid w:val="00A63884"/>
    <w:rsid w:val="00A63CEA"/>
    <w:rsid w:val="00A64141"/>
    <w:rsid w:val="00A64F4C"/>
    <w:rsid w:val="00A65CA9"/>
    <w:rsid w:val="00A666A1"/>
    <w:rsid w:val="00A67D9B"/>
    <w:rsid w:val="00A67EAE"/>
    <w:rsid w:val="00A71503"/>
    <w:rsid w:val="00A7290B"/>
    <w:rsid w:val="00A74336"/>
    <w:rsid w:val="00A7465C"/>
    <w:rsid w:val="00A74AA4"/>
    <w:rsid w:val="00A751F8"/>
    <w:rsid w:val="00A75CB4"/>
    <w:rsid w:val="00A75ED2"/>
    <w:rsid w:val="00A76A9D"/>
    <w:rsid w:val="00A772A3"/>
    <w:rsid w:val="00A7775B"/>
    <w:rsid w:val="00A800BE"/>
    <w:rsid w:val="00A808D9"/>
    <w:rsid w:val="00A80F4A"/>
    <w:rsid w:val="00A8132C"/>
    <w:rsid w:val="00A816E0"/>
    <w:rsid w:val="00A82110"/>
    <w:rsid w:val="00A825D7"/>
    <w:rsid w:val="00A82FFD"/>
    <w:rsid w:val="00A83F7F"/>
    <w:rsid w:val="00A83F87"/>
    <w:rsid w:val="00A84984"/>
    <w:rsid w:val="00A84DC6"/>
    <w:rsid w:val="00A8665B"/>
    <w:rsid w:val="00A86936"/>
    <w:rsid w:val="00A8753E"/>
    <w:rsid w:val="00A87F7E"/>
    <w:rsid w:val="00A90AA5"/>
    <w:rsid w:val="00A912F3"/>
    <w:rsid w:val="00A91CA6"/>
    <w:rsid w:val="00A91F3B"/>
    <w:rsid w:val="00A927DC"/>
    <w:rsid w:val="00A92ABF"/>
    <w:rsid w:val="00A942ED"/>
    <w:rsid w:val="00A948AF"/>
    <w:rsid w:val="00A9521A"/>
    <w:rsid w:val="00A95957"/>
    <w:rsid w:val="00A96B3D"/>
    <w:rsid w:val="00A974A1"/>
    <w:rsid w:val="00A97FDB"/>
    <w:rsid w:val="00AA0B08"/>
    <w:rsid w:val="00AA31B4"/>
    <w:rsid w:val="00AA3538"/>
    <w:rsid w:val="00AA3A74"/>
    <w:rsid w:val="00AA4640"/>
    <w:rsid w:val="00AA53A5"/>
    <w:rsid w:val="00AA72AE"/>
    <w:rsid w:val="00AA73B4"/>
    <w:rsid w:val="00AB09EB"/>
    <w:rsid w:val="00AB24DF"/>
    <w:rsid w:val="00AB254C"/>
    <w:rsid w:val="00AB29AA"/>
    <w:rsid w:val="00AB309B"/>
    <w:rsid w:val="00AB3A61"/>
    <w:rsid w:val="00AB493C"/>
    <w:rsid w:val="00AB4B0D"/>
    <w:rsid w:val="00AB582A"/>
    <w:rsid w:val="00AB63CF"/>
    <w:rsid w:val="00AB6522"/>
    <w:rsid w:val="00AB745B"/>
    <w:rsid w:val="00AC0177"/>
    <w:rsid w:val="00AC118C"/>
    <w:rsid w:val="00AC124C"/>
    <w:rsid w:val="00AC143C"/>
    <w:rsid w:val="00AC2045"/>
    <w:rsid w:val="00AC2313"/>
    <w:rsid w:val="00AC24CC"/>
    <w:rsid w:val="00AC2D56"/>
    <w:rsid w:val="00AC35CB"/>
    <w:rsid w:val="00AC421F"/>
    <w:rsid w:val="00AC5D6D"/>
    <w:rsid w:val="00AC6666"/>
    <w:rsid w:val="00AC74A8"/>
    <w:rsid w:val="00AC768E"/>
    <w:rsid w:val="00AC7DA9"/>
    <w:rsid w:val="00AD0197"/>
    <w:rsid w:val="00AD03F6"/>
    <w:rsid w:val="00AD0DFF"/>
    <w:rsid w:val="00AD1BED"/>
    <w:rsid w:val="00AD36E3"/>
    <w:rsid w:val="00AD3985"/>
    <w:rsid w:val="00AD4A35"/>
    <w:rsid w:val="00AD637B"/>
    <w:rsid w:val="00AD759F"/>
    <w:rsid w:val="00AE16F2"/>
    <w:rsid w:val="00AE1876"/>
    <w:rsid w:val="00AE1927"/>
    <w:rsid w:val="00AE2948"/>
    <w:rsid w:val="00AE3DCB"/>
    <w:rsid w:val="00AE3F44"/>
    <w:rsid w:val="00AE650F"/>
    <w:rsid w:val="00AE68AE"/>
    <w:rsid w:val="00AE6A1F"/>
    <w:rsid w:val="00AE75BF"/>
    <w:rsid w:val="00AE7D6F"/>
    <w:rsid w:val="00AF0DFE"/>
    <w:rsid w:val="00AF10DD"/>
    <w:rsid w:val="00AF1299"/>
    <w:rsid w:val="00AF2BF9"/>
    <w:rsid w:val="00AF3773"/>
    <w:rsid w:val="00AF3A5C"/>
    <w:rsid w:val="00AF3D1E"/>
    <w:rsid w:val="00AF45DF"/>
    <w:rsid w:val="00AF47C5"/>
    <w:rsid w:val="00AF4C39"/>
    <w:rsid w:val="00AF4F4F"/>
    <w:rsid w:val="00AF5983"/>
    <w:rsid w:val="00AF632D"/>
    <w:rsid w:val="00AF717C"/>
    <w:rsid w:val="00B00624"/>
    <w:rsid w:val="00B00B97"/>
    <w:rsid w:val="00B00EF0"/>
    <w:rsid w:val="00B0120F"/>
    <w:rsid w:val="00B01F9E"/>
    <w:rsid w:val="00B0380F"/>
    <w:rsid w:val="00B03D94"/>
    <w:rsid w:val="00B04A6B"/>
    <w:rsid w:val="00B04FAD"/>
    <w:rsid w:val="00B0540A"/>
    <w:rsid w:val="00B06E09"/>
    <w:rsid w:val="00B108A6"/>
    <w:rsid w:val="00B10E29"/>
    <w:rsid w:val="00B11988"/>
    <w:rsid w:val="00B11DF8"/>
    <w:rsid w:val="00B142BA"/>
    <w:rsid w:val="00B15D77"/>
    <w:rsid w:val="00B17134"/>
    <w:rsid w:val="00B17261"/>
    <w:rsid w:val="00B17518"/>
    <w:rsid w:val="00B177C7"/>
    <w:rsid w:val="00B2054C"/>
    <w:rsid w:val="00B21FAA"/>
    <w:rsid w:val="00B23A45"/>
    <w:rsid w:val="00B23B8D"/>
    <w:rsid w:val="00B23E97"/>
    <w:rsid w:val="00B24002"/>
    <w:rsid w:val="00B24816"/>
    <w:rsid w:val="00B258AE"/>
    <w:rsid w:val="00B2626D"/>
    <w:rsid w:val="00B2674C"/>
    <w:rsid w:val="00B26C77"/>
    <w:rsid w:val="00B27183"/>
    <w:rsid w:val="00B274C7"/>
    <w:rsid w:val="00B27792"/>
    <w:rsid w:val="00B30186"/>
    <w:rsid w:val="00B30CBB"/>
    <w:rsid w:val="00B335E8"/>
    <w:rsid w:val="00B33B4C"/>
    <w:rsid w:val="00B346CB"/>
    <w:rsid w:val="00B35346"/>
    <w:rsid w:val="00B3558C"/>
    <w:rsid w:val="00B4023D"/>
    <w:rsid w:val="00B405C4"/>
    <w:rsid w:val="00B41DA8"/>
    <w:rsid w:val="00B422A8"/>
    <w:rsid w:val="00B426F3"/>
    <w:rsid w:val="00B429A0"/>
    <w:rsid w:val="00B431E2"/>
    <w:rsid w:val="00B432AD"/>
    <w:rsid w:val="00B435B4"/>
    <w:rsid w:val="00B442C0"/>
    <w:rsid w:val="00B45A28"/>
    <w:rsid w:val="00B45CB4"/>
    <w:rsid w:val="00B47139"/>
    <w:rsid w:val="00B47CCF"/>
    <w:rsid w:val="00B50396"/>
    <w:rsid w:val="00B51DEC"/>
    <w:rsid w:val="00B520AC"/>
    <w:rsid w:val="00B535C2"/>
    <w:rsid w:val="00B5500F"/>
    <w:rsid w:val="00B55804"/>
    <w:rsid w:val="00B566E5"/>
    <w:rsid w:val="00B567C4"/>
    <w:rsid w:val="00B56903"/>
    <w:rsid w:val="00B56F87"/>
    <w:rsid w:val="00B57051"/>
    <w:rsid w:val="00B5729F"/>
    <w:rsid w:val="00B57437"/>
    <w:rsid w:val="00B57BA3"/>
    <w:rsid w:val="00B60308"/>
    <w:rsid w:val="00B63164"/>
    <w:rsid w:val="00B63553"/>
    <w:rsid w:val="00B6359F"/>
    <w:rsid w:val="00B648A5"/>
    <w:rsid w:val="00B64D4B"/>
    <w:rsid w:val="00B64EBD"/>
    <w:rsid w:val="00B65790"/>
    <w:rsid w:val="00B6662F"/>
    <w:rsid w:val="00B6713E"/>
    <w:rsid w:val="00B7021C"/>
    <w:rsid w:val="00B706DB"/>
    <w:rsid w:val="00B7130D"/>
    <w:rsid w:val="00B713A0"/>
    <w:rsid w:val="00B71782"/>
    <w:rsid w:val="00B72026"/>
    <w:rsid w:val="00B725D1"/>
    <w:rsid w:val="00B7397B"/>
    <w:rsid w:val="00B752AF"/>
    <w:rsid w:val="00B754DD"/>
    <w:rsid w:val="00B75DCE"/>
    <w:rsid w:val="00B761B4"/>
    <w:rsid w:val="00B7694B"/>
    <w:rsid w:val="00B769E7"/>
    <w:rsid w:val="00B76BE8"/>
    <w:rsid w:val="00B76FD6"/>
    <w:rsid w:val="00B80A31"/>
    <w:rsid w:val="00B81DC4"/>
    <w:rsid w:val="00B8225F"/>
    <w:rsid w:val="00B8264E"/>
    <w:rsid w:val="00B82685"/>
    <w:rsid w:val="00B82D17"/>
    <w:rsid w:val="00B83121"/>
    <w:rsid w:val="00B831CF"/>
    <w:rsid w:val="00B83355"/>
    <w:rsid w:val="00B83EDC"/>
    <w:rsid w:val="00B84AE7"/>
    <w:rsid w:val="00B865F1"/>
    <w:rsid w:val="00B9200E"/>
    <w:rsid w:val="00B942AD"/>
    <w:rsid w:val="00B942D2"/>
    <w:rsid w:val="00B96E0F"/>
    <w:rsid w:val="00B97F8B"/>
    <w:rsid w:val="00BA09E4"/>
    <w:rsid w:val="00BA1D26"/>
    <w:rsid w:val="00BA3651"/>
    <w:rsid w:val="00BA3AB7"/>
    <w:rsid w:val="00BA428F"/>
    <w:rsid w:val="00BA4496"/>
    <w:rsid w:val="00BA4782"/>
    <w:rsid w:val="00BA4FFE"/>
    <w:rsid w:val="00BA5502"/>
    <w:rsid w:val="00BA55A1"/>
    <w:rsid w:val="00BA5ECB"/>
    <w:rsid w:val="00BA6944"/>
    <w:rsid w:val="00BA7EF1"/>
    <w:rsid w:val="00BB4659"/>
    <w:rsid w:val="00BB551B"/>
    <w:rsid w:val="00BB5E6E"/>
    <w:rsid w:val="00BB6597"/>
    <w:rsid w:val="00BB6AB6"/>
    <w:rsid w:val="00BB6D92"/>
    <w:rsid w:val="00BB7386"/>
    <w:rsid w:val="00BC09A7"/>
    <w:rsid w:val="00BC0BCD"/>
    <w:rsid w:val="00BC171D"/>
    <w:rsid w:val="00BC200F"/>
    <w:rsid w:val="00BC2E5C"/>
    <w:rsid w:val="00BC31B9"/>
    <w:rsid w:val="00BC37BB"/>
    <w:rsid w:val="00BC3DF5"/>
    <w:rsid w:val="00BC41C1"/>
    <w:rsid w:val="00BC53AA"/>
    <w:rsid w:val="00BC6101"/>
    <w:rsid w:val="00BC6128"/>
    <w:rsid w:val="00BC686D"/>
    <w:rsid w:val="00BC74B5"/>
    <w:rsid w:val="00BC78A9"/>
    <w:rsid w:val="00BC7DAA"/>
    <w:rsid w:val="00BD1C05"/>
    <w:rsid w:val="00BD1EB3"/>
    <w:rsid w:val="00BD210F"/>
    <w:rsid w:val="00BD23DE"/>
    <w:rsid w:val="00BD2B6C"/>
    <w:rsid w:val="00BD3C17"/>
    <w:rsid w:val="00BD3EEF"/>
    <w:rsid w:val="00BD4C71"/>
    <w:rsid w:val="00BD590E"/>
    <w:rsid w:val="00BD5FC5"/>
    <w:rsid w:val="00BD60FB"/>
    <w:rsid w:val="00BD7674"/>
    <w:rsid w:val="00BD7C99"/>
    <w:rsid w:val="00BE00FB"/>
    <w:rsid w:val="00BE0F0A"/>
    <w:rsid w:val="00BE28F4"/>
    <w:rsid w:val="00BE4B89"/>
    <w:rsid w:val="00BE4C97"/>
    <w:rsid w:val="00BE5893"/>
    <w:rsid w:val="00BE5D55"/>
    <w:rsid w:val="00BF0B28"/>
    <w:rsid w:val="00BF2294"/>
    <w:rsid w:val="00BF334A"/>
    <w:rsid w:val="00BF4475"/>
    <w:rsid w:val="00BF4C72"/>
    <w:rsid w:val="00BF55DF"/>
    <w:rsid w:val="00BF730A"/>
    <w:rsid w:val="00C00CD6"/>
    <w:rsid w:val="00C039F8"/>
    <w:rsid w:val="00C05ADF"/>
    <w:rsid w:val="00C05CDE"/>
    <w:rsid w:val="00C05D4C"/>
    <w:rsid w:val="00C06C9F"/>
    <w:rsid w:val="00C07327"/>
    <w:rsid w:val="00C07C82"/>
    <w:rsid w:val="00C10E0E"/>
    <w:rsid w:val="00C13C4D"/>
    <w:rsid w:val="00C14597"/>
    <w:rsid w:val="00C14DC0"/>
    <w:rsid w:val="00C15293"/>
    <w:rsid w:val="00C16774"/>
    <w:rsid w:val="00C16F91"/>
    <w:rsid w:val="00C1712D"/>
    <w:rsid w:val="00C17258"/>
    <w:rsid w:val="00C17540"/>
    <w:rsid w:val="00C20BE8"/>
    <w:rsid w:val="00C22B19"/>
    <w:rsid w:val="00C237B5"/>
    <w:rsid w:val="00C23A67"/>
    <w:rsid w:val="00C23F25"/>
    <w:rsid w:val="00C24CCB"/>
    <w:rsid w:val="00C25C75"/>
    <w:rsid w:val="00C25F57"/>
    <w:rsid w:val="00C26160"/>
    <w:rsid w:val="00C26A5A"/>
    <w:rsid w:val="00C27495"/>
    <w:rsid w:val="00C27727"/>
    <w:rsid w:val="00C27C54"/>
    <w:rsid w:val="00C27E6E"/>
    <w:rsid w:val="00C3053C"/>
    <w:rsid w:val="00C30AC6"/>
    <w:rsid w:val="00C30FE5"/>
    <w:rsid w:val="00C316BC"/>
    <w:rsid w:val="00C3221F"/>
    <w:rsid w:val="00C329C5"/>
    <w:rsid w:val="00C34A95"/>
    <w:rsid w:val="00C36582"/>
    <w:rsid w:val="00C375C1"/>
    <w:rsid w:val="00C37615"/>
    <w:rsid w:val="00C37AE6"/>
    <w:rsid w:val="00C40760"/>
    <w:rsid w:val="00C418C4"/>
    <w:rsid w:val="00C42494"/>
    <w:rsid w:val="00C43A26"/>
    <w:rsid w:val="00C448F3"/>
    <w:rsid w:val="00C4661B"/>
    <w:rsid w:val="00C470FE"/>
    <w:rsid w:val="00C478EA"/>
    <w:rsid w:val="00C47C8F"/>
    <w:rsid w:val="00C50B82"/>
    <w:rsid w:val="00C51059"/>
    <w:rsid w:val="00C5138E"/>
    <w:rsid w:val="00C519E1"/>
    <w:rsid w:val="00C5358A"/>
    <w:rsid w:val="00C53B0B"/>
    <w:rsid w:val="00C54EF8"/>
    <w:rsid w:val="00C5512A"/>
    <w:rsid w:val="00C55ABF"/>
    <w:rsid w:val="00C564BF"/>
    <w:rsid w:val="00C572A7"/>
    <w:rsid w:val="00C5770E"/>
    <w:rsid w:val="00C57785"/>
    <w:rsid w:val="00C57877"/>
    <w:rsid w:val="00C57A06"/>
    <w:rsid w:val="00C60974"/>
    <w:rsid w:val="00C60F1B"/>
    <w:rsid w:val="00C62B23"/>
    <w:rsid w:val="00C63AC4"/>
    <w:rsid w:val="00C640D6"/>
    <w:rsid w:val="00C64123"/>
    <w:rsid w:val="00C679CB"/>
    <w:rsid w:val="00C70409"/>
    <w:rsid w:val="00C706D7"/>
    <w:rsid w:val="00C70CD5"/>
    <w:rsid w:val="00C711D5"/>
    <w:rsid w:val="00C71503"/>
    <w:rsid w:val="00C71871"/>
    <w:rsid w:val="00C71CE2"/>
    <w:rsid w:val="00C731A4"/>
    <w:rsid w:val="00C7360F"/>
    <w:rsid w:val="00C738A5"/>
    <w:rsid w:val="00C73B65"/>
    <w:rsid w:val="00C7441E"/>
    <w:rsid w:val="00C75036"/>
    <w:rsid w:val="00C759D8"/>
    <w:rsid w:val="00C75E8C"/>
    <w:rsid w:val="00C763A4"/>
    <w:rsid w:val="00C769C0"/>
    <w:rsid w:val="00C77E88"/>
    <w:rsid w:val="00C8078B"/>
    <w:rsid w:val="00C8087F"/>
    <w:rsid w:val="00C80FD2"/>
    <w:rsid w:val="00C833C1"/>
    <w:rsid w:val="00C83990"/>
    <w:rsid w:val="00C83B0D"/>
    <w:rsid w:val="00C84AEE"/>
    <w:rsid w:val="00C85430"/>
    <w:rsid w:val="00C86670"/>
    <w:rsid w:val="00C87C6E"/>
    <w:rsid w:val="00C90BEC"/>
    <w:rsid w:val="00C915DD"/>
    <w:rsid w:val="00C929C7"/>
    <w:rsid w:val="00C938F5"/>
    <w:rsid w:val="00C94CBD"/>
    <w:rsid w:val="00C94EB3"/>
    <w:rsid w:val="00C96B4C"/>
    <w:rsid w:val="00C97D5D"/>
    <w:rsid w:val="00CA0F6F"/>
    <w:rsid w:val="00CA18DE"/>
    <w:rsid w:val="00CA2391"/>
    <w:rsid w:val="00CA365B"/>
    <w:rsid w:val="00CA399D"/>
    <w:rsid w:val="00CA44D8"/>
    <w:rsid w:val="00CA4F67"/>
    <w:rsid w:val="00CA5A51"/>
    <w:rsid w:val="00CA68CC"/>
    <w:rsid w:val="00CA6AED"/>
    <w:rsid w:val="00CA6CDD"/>
    <w:rsid w:val="00CB09A9"/>
    <w:rsid w:val="00CB0DFA"/>
    <w:rsid w:val="00CB3115"/>
    <w:rsid w:val="00CB3134"/>
    <w:rsid w:val="00CB4881"/>
    <w:rsid w:val="00CB4D28"/>
    <w:rsid w:val="00CB4FCA"/>
    <w:rsid w:val="00CB57F4"/>
    <w:rsid w:val="00CB5DFA"/>
    <w:rsid w:val="00CB63B9"/>
    <w:rsid w:val="00CB649B"/>
    <w:rsid w:val="00CB6EF2"/>
    <w:rsid w:val="00CB7040"/>
    <w:rsid w:val="00CB7812"/>
    <w:rsid w:val="00CC11B1"/>
    <w:rsid w:val="00CC2A55"/>
    <w:rsid w:val="00CC4639"/>
    <w:rsid w:val="00CC4BED"/>
    <w:rsid w:val="00CC4BF6"/>
    <w:rsid w:val="00CC5731"/>
    <w:rsid w:val="00CC6E34"/>
    <w:rsid w:val="00CC7947"/>
    <w:rsid w:val="00CD0084"/>
    <w:rsid w:val="00CD13F4"/>
    <w:rsid w:val="00CD165B"/>
    <w:rsid w:val="00CD1891"/>
    <w:rsid w:val="00CD209E"/>
    <w:rsid w:val="00CD230F"/>
    <w:rsid w:val="00CD233B"/>
    <w:rsid w:val="00CD2ED9"/>
    <w:rsid w:val="00CD4BD9"/>
    <w:rsid w:val="00CD6255"/>
    <w:rsid w:val="00CD6436"/>
    <w:rsid w:val="00CD6650"/>
    <w:rsid w:val="00CD702D"/>
    <w:rsid w:val="00CD7063"/>
    <w:rsid w:val="00CD70D3"/>
    <w:rsid w:val="00CD72BC"/>
    <w:rsid w:val="00CE0034"/>
    <w:rsid w:val="00CE13AE"/>
    <w:rsid w:val="00CE1FEB"/>
    <w:rsid w:val="00CE5436"/>
    <w:rsid w:val="00CE5568"/>
    <w:rsid w:val="00CE5ED8"/>
    <w:rsid w:val="00CE5FFE"/>
    <w:rsid w:val="00CE7717"/>
    <w:rsid w:val="00CE775B"/>
    <w:rsid w:val="00CE77E5"/>
    <w:rsid w:val="00CE79A7"/>
    <w:rsid w:val="00CE79CC"/>
    <w:rsid w:val="00CF003B"/>
    <w:rsid w:val="00CF01E1"/>
    <w:rsid w:val="00CF02B7"/>
    <w:rsid w:val="00CF0619"/>
    <w:rsid w:val="00CF0838"/>
    <w:rsid w:val="00CF0906"/>
    <w:rsid w:val="00CF204E"/>
    <w:rsid w:val="00CF3696"/>
    <w:rsid w:val="00CF5120"/>
    <w:rsid w:val="00CF5B60"/>
    <w:rsid w:val="00CF628C"/>
    <w:rsid w:val="00CF6C2B"/>
    <w:rsid w:val="00D0073D"/>
    <w:rsid w:val="00D017B1"/>
    <w:rsid w:val="00D0260C"/>
    <w:rsid w:val="00D04B2B"/>
    <w:rsid w:val="00D05785"/>
    <w:rsid w:val="00D0690A"/>
    <w:rsid w:val="00D0787A"/>
    <w:rsid w:val="00D07AB9"/>
    <w:rsid w:val="00D10A77"/>
    <w:rsid w:val="00D10D36"/>
    <w:rsid w:val="00D110C8"/>
    <w:rsid w:val="00D117E6"/>
    <w:rsid w:val="00D119B7"/>
    <w:rsid w:val="00D12544"/>
    <w:rsid w:val="00D12A80"/>
    <w:rsid w:val="00D1486D"/>
    <w:rsid w:val="00D148FC"/>
    <w:rsid w:val="00D165E9"/>
    <w:rsid w:val="00D17346"/>
    <w:rsid w:val="00D1735E"/>
    <w:rsid w:val="00D17C92"/>
    <w:rsid w:val="00D17F3C"/>
    <w:rsid w:val="00D17FD9"/>
    <w:rsid w:val="00D20CD6"/>
    <w:rsid w:val="00D21404"/>
    <w:rsid w:val="00D21BAF"/>
    <w:rsid w:val="00D21BF7"/>
    <w:rsid w:val="00D21D2B"/>
    <w:rsid w:val="00D21EC4"/>
    <w:rsid w:val="00D22CCD"/>
    <w:rsid w:val="00D2354E"/>
    <w:rsid w:val="00D236C9"/>
    <w:rsid w:val="00D23A1F"/>
    <w:rsid w:val="00D25011"/>
    <w:rsid w:val="00D26593"/>
    <w:rsid w:val="00D2715E"/>
    <w:rsid w:val="00D2753A"/>
    <w:rsid w:val="00D2772E"/>
    <w:rsid w:val="00D27DC4"/>
    <w:rsid w:val="00D316D7"/>
    <w:rsid w:val="00D31846"/>
    <w:rsid w:val="00D3232B"/>
    <w:rsid w:val="00D3292D"/>
    <w:rsid w:val="00D34A0E"/>
    <w:rsid w:val="00D40C5E"/>
    <w:rsid w:val="00D414CB"/>
    <w:rsid w:val="00D41CE2"/>
    <w:rsid w:val="00D41ECE"/>
    <w:rsid w:val="00D43220"/>
    <w:rsid w:val="00D43A78"/>
    <w:rsid w:val="00D46337"/>
    <w:rsid w:val="00D47DC7"/>
    <w:rsid w:val="00D509ED"/>
    <w:rsid w:val="00D50AA9"/>
    <w:rsid w:val="00D5110F"/>
    <w:rsid w:val="00D51D1C"/>
    <w:rsid w:val="00D523EC"/>
    <w:rsid w:val="00D52527"/>
    <w:rsid w:val="00D52CA7"/>
    <w:rsid w:val="00D52CAE"/>
    <w:rsid w:val="00D538EB"/>
    <w:rsid w:val="00D540EA"/>
    <w:rsid w:val="00D5467D"/>
    <w:rsid w:val="00D546DD"/>
    <w:rsid w:val="00D55E13"/>
    <w:rsid w:val="00D56569"/>
    <w:rsid w:val="00D567D4"/>
    <w:rsid w:val="00D601D6"/>
    <w:rsid w:val="00D604D5"/>
    <w:rsid w:val="00D60665"/>
    <w:rsid w:val="00D60DC8"/>
    <w:rsid w:val="00D62440"/>
    <w:rsid w:val="00D6349D"/>
    <w:rsid w:val="00D648D1"/>
    <w:rsid w:val="00D64DAD"/>
    <w:rsid w:val="00D64E79"/>
    <w:rsid w:val="00D64FBA"/>
    <w:rsid w:val="00D65021"/>
    <w:rsid w:val="00D65611"/>
    <w:rsid w:val="00D662E5"/>
    <w:rsid w:val="00D66950"/>
    <w:rsid w:val="00D66A9A"/>
    <w:rsid w:val="00D701CE"/>
    <w:rsid w:val="00D71260"/>
    <w:rsid w:val="00D712EB"/>
    <w:rsid w:val="00D714FE"/>
    <w:rsid w:val="00D71AAF"/>
    <w:rsid w:val="00D72529"/>
    <w:rsid w:val="00D72B27"/>
    <w:rsid w:val="00D7507A"/>
    <w:rsid w:val="00D762FD"/>
    <w:rsid w:val="00D81020"/>
    <w:rsid w:val="00D83156"/>
    <w:rsid w:val="00D8489A"/>
    <w:rsid w:val="00D84918"/>
    <w:rsid w:val="00D85DBA"/>
    <w:rsid w:val="00D869E6"/>
    <w:rsid w:val="00D8708F"/>
    <w:rsid w:val="00D871BE"/>
    <w:rsid w:val="00D8760D"/>
    <w:rsid w:val="00D9067F"/>
    <w:rsid w:val="00D906F5"/>
    <w:rsid w:val="00D90D62"/>
    <w:rsid w:val="00D9163B"/>
    <w:rsid w:val="00D92CE8"/>
    <w:rsid w:val="00D962A3"/>
    <w:rsid w:val="00D965AD"/>
    <w:rsid w:val="00D97114"/>
    <w:rsid w:val="00DA0DAE"/>
    <w:rsid w:val="00DA180B"/>
    <w:rsid w:val="00DA1B4B"/>
    <w:rsid w:val="00DA2B92"/>
    <w:rsid w:val="00DA33B5"/>
    <w:rsid w:val="00DA5328"/>
    <w:rsid w:val="00DA5669"/>
    <w:rsid w:val="00DA5FE3"/>
    <w:rsid w:val="00DB0BA8"/>
    <w:rsid w:val="00DB1410"/>
    <w:rsid w:val="00DB1462"/>
    <w:rsid w:val="00DB15BE"/>
    <w:rsid w:val="00DB16E5"/>
    <w:rsid w:val="00DB30C6"/>
    <w:rsid w:val="00DB3907"/>
    <w:rsid w:val="00DB4E72"/>
    <w:rsid w:val="00DB5013"/>
    <w:rsid w:val="00DB52C6"/>
    <w:rsid w:val="00DB56B3"/>
    <w:rsid w:val="00DB5E06"/>
    <w:rsid w:val="00DB5FDF"/>
    <w:rsid w:val="00DB60C5"/>
    <w:rsid w:val="00DB6707"/>
    <w:rsid w:val="00DB6730"/>
    <w:rsid w:val="00DB67CB"/>
    <w:rsid w:val="00DB7BCA"/>
    <w:rsid w:val="00DC1C49"/>
    <w:rsid w:val="00DC1D7D"/>
    <w:rsid w:val="00DC259E"/>
    <w:rsid w:val="00DC2D19"/>
    <w:rsid w:val="00DC2D48"/>
    <w:rsid w:val="00DC3050"/>
    <w:rsid w:val="00DC37DE"/>
    <w:rsid w:val="00DC421B"/>
    <w:rsid w:val="00DC45BD"/>
    <w:rsid w:val="00DC4D1F"/>
    <w:rsid w:val="00DC611C"/>
    <w:rsid w:val="00DC74CC"/>
    <w:rsid w:val="00DC78E1"/>
    <w:rsid w:val="00DD0FC1"/>
    <w:rsid w:val="00DD149C"/>
    <w:rsid w:val="00DD1CF4"/>
    <w:rsid w:val="00DD1F01"/>
    <w:rsid w:val="00DD1FBA"/>
    <w:rsid w:val="00DD2396"/>
    <w:rsid w:val="00DD24F5"/>
    <w:rsid w:val="00DD28D0"/>
    <w:rsid w:val="00DD39DC"/>
    <w:rsid w:val="00DD3BDC"/>
    <w:rsid w:val="00DD5523"/>
    <w:rsid w:val="00DD574B"/>
    <w:rsid w:val="00DD7353"/>
    <w:rsid w:val="00DD7C09"/>
    <w:rsid w:val="00DE1F18"/>
    <w:rsid w:val="00DE4AB7"/>
    <w:rsid w:val="00DE51F2"/>
    <w:rsid w:val="00DE5A2B"/>
    <w:rsid w:val="00DE6248"/>
    <w:rsid w:val="00DE781C"/>
    <w:rsid w:val="00DF0656"/>
    <w:rsid w:val="00DF1421"/>
    <w:rsid w:val="00DF4606"/>
    <w:rsid w:val="00DF4B4F"/>
    <w:rsid w:val="00DF4FA8"/>
    <w:rsid w:val="00DF5750"/>
    <w:rsid w:val="00DF5A0E"/>
    <w:rsid w:val="00DF6350"/>
    <w:rsid w:val="00DF6441"/>
    <w:rsid w:val="00DF70A3"/>
    <w:rsid w:val="00DF726F"/>
    <w:rsid w:val="00DF7D66"/>
    <w:rsid w:val="00E00592"/>
    <w:rsid w:val="00E007EF"/>
    <w:rsid w:val="00E00978"/>
    <w:rsid w:val="00E01171"/>
    <w:rsid w:val="00E01E5B"/>
    <w:rsid w:val="00E02558"/>
    <w:rsid w:val="00E026AE"/>
    <w:rsid w:val="00E04D01"/>
    <w:rsid w:val="00E056CE"/>
    <w:rsid w:val="00E05A50"/>
    <w:rsid w:val="00E06404"/>
    <w:rsid w:val="00E064A7"/>
    <w:rsid w:val="00E068F0"/>
    <w:rsid w:val="00E0753E"/>
    <w:rsid w:val="00E11422"/>
    <w:rsid w:val="00E11E67"/>
    <w:rsid w:val="00E121DB"/>
    <w:rsid w:val="00E1264C"/>
    <w:rsid w:val="00E12C61"/>
    <w:rsid w:val="00E12D1F"/>
    <w:rsid w:val="00E134EB"/>
    <w:rsid w:val="00E16605"/>
    <w:rsid w:val="00E16B44"/>
    <w:rsid w:val="00E17816"/>
    <w:rsid w:val="00E20A3F"/>
    <w:rsid w:val="00E21DEA"/>
    <w:rsid w:val="00E224C0"/>
    <w:rsid w:val="00E234F3"/>
    <w:rsid w:val="00E2354D"/>
    <w:rsid w:val="00E235DC"/>
    <w:rsid w:val="00E235E0"/>
    <w:rsid w:val="00E238F2"/>
    <w:rsid w:val="00E23B92"/>
    <w:rsid w:val="00E23D09"/>
    <w:rsid w:val="00E2436D"/>
    <w:rsid w:val="00E24943"/>
    <w:rsid w:val="00E24EF7"/>
    <w:rsid w:val="00E258A6"/>
    <w:rsid w:val="00E26C8E"/>
    <w:rsid w:val="00E27221"/>
    <w:rsid w:val="00E276C1"/>
    <w:rsid w:val="00E30395"/>
    <w:rsid w:val="00E30739"/>
    <w:rsid w:val="00E30E31"/>
    <w:rsid w:val="00E31A96"/>
    <w:rsid w:val="00E3277A"/>
    <w:rsid w:val="00E3287D"/>
    <w:rsid w:val="00E33D9B"/>
    <w:rsid w:val="00E365C2"/>
    <w:rsid w:val="00E40F6B"/>
    <w:rsid w:val="00E414C1"/>
    <w:rsid w:val="00E4160B"/>
    <w:rsid w:val="00E41734"/>
    <w:rsid w:val="00E42319"/>
    <w:rsid w:val="00E4337F"/>
    <w:rsid w:val="00E433D7"/>
    <w:rsid w:val="00E447A8"/>
    <w:rsid w:val="00E450D5"/>
    <w:rsid w:val="00E45C4F"/>
    <w:rsid w:val="00E46755"/>
    <w:rsid w:val="00E467AE"/>
    <w:rsid w:val="00E46BAC"/>
    <w:rsid w:val="00E5160D"/>
    <w:rsid w:val="00E5165C"/>
    <w:rsid w:val="00E533ED"/>
    <w:rsid w:val="00E5692E"/>
    <w:rsid w:val="00E605C8"/>
    <w:rsid w:val="00E6223C"/>
    <w:rsid w:val="00E62A39"/>
    <w:rsid w:val="00E63F69"/>
    <w:rsid w:val="00E65C78"/>
    <w:rsid w:val="00E6653F"/>
    <w:rsid w:val="00E66CE2"/>
    <w:rsid w:val="00E66D01"/>
    <w:rsid w:val="00E7140E"/>
    <w:rsid w:val="00E718AA"/>
    <w:rsid w:val="00E72500"/>
    <w:rsid w:val="00E72F78"/>
    <w:rsid w:val="00E7371E"/>
    <w:rsid w:val="00E73C82"/>
    <w:rsid w:val="00E74113"/>
    <w:rsid w:val="00E74341"/>
    <w:rsid w:val="00E77ECC"/>
    <w:rsid w:val="00E805D3"/>
    <w:rsid w:val="00E81956"/>
    <w:rsid w:val="00E820A1"/>
    <w:rsid w:val="00E8326F"/>
    <w:rsid w:val="00E8563F"/>
    <w:rsid w:val="00E85663"/>
    <w:rsid w:val="00E86383"/>
    <w:rsid w:val="00E866AE"/>
    <w:rsid w:val="00E870B6"/>
    <w:rsid w:val="00E87DBC"/>
    <w:rsid w:val="00E91D97"/>
    <w:rsid w:val="00E921CD"/>
    <w:rsid w:val="00E9257A"/>
    <w:rsid w:val="00E92A05"/>
    <w:rsid w:val="00E92DA7"/>
    <w:rsid w:val="00E92FA1"/>
    <w:rsid w:val="00E9378E"/>
    <w:rsid w:val="00E937D0"/>
    <w:rsid w:val="00E93CCF"/>
    <w:rsid w:val="00E9440C"/>
    <w:rsid w:val="00E94C45"/>
    <w:rsid w:val="00E94D8C"/>
    <w:rsid w:val="00E96D71"/>
    <w:rsid w:val="00E97901"/>
    <w:rsid w:val="00E97972"/>
    <w:rsid w:val="00EA1434"/>
    <w:rsid w:val="00EA21B1"/>
    <w:rsid w:val="00EA2A1F"/>
    <w:rsid w:val="00EA3556"/>
    <w:rsid w:val="00EA35AD"/>
    <w:rsid w:val="00EA3A49"/>
    <w:rsid w:val="00EA3F78"/>
    <w:rsid w:val="00EA48AE"/>
    <w:rsid w:val="00EA4CD9"/>
    <w:rsid w:val="00EA596E"/>
    <w:rsid w:val="00EA7362"/>
    <w:rsid w:val="00EA7AAE"/>
    <w:rsid w:val="00EB0206"/>
    <w:rsid w:val="00EB0561"/>
    <w:rsid w:val="00EB0D47"/>
    <w:rsid w:val="00EB1C2C"/>
    <w:rsid w:val="00EB2592"/>
    <w:rsid w:val="00EB2CBB"/>
    <w:rsid w:val="00EB2DF6"/>
    <w:rsid w:val="00EB2FAB"/>
    <w:rsid w:val="00EB3212"/>
    <w:rsid w:val="00EB453C"/>
    <w:rsid w:val="00EB4615"/>
    <w:rsid w:val="00EB78A6"/>
    <w:rsid w:val="00EC17DE"/>
    <w:rsid w:val="00EC2B73"/>
    <w:rsid w:val="00EC4274"/>
    <w:rsid w:val="00EC46E6"/>
    <w:rsid w:val="00EC4BDD"/>
    <w:rsid w:val="00EC62A5"/>
    <w:rsid w:val="00EC66E9"/>
    <w:rsid w:val="00EC66F1"/>
    <w:rsid w:val="00EC7231"/>
    <w:rsid w:val="00EC7254"/>
    <w:rsid w:val="00EC7429"/>
    <w:rsid w:val="00ED07C9"/>
    <w:rsid w:val="00ED07EB"/>
    <w:rsid w:val="00ED0D3D"/>
    <w:rsid w:val="00ED153B"/>
    <w:rsid w:val="00ED185D"/>
    <w:rsid w:val="00ED3508"/>
    <w:rsid w:val="00ED3524"/>
    <w:rsid w:val="00ED5DD7"/>
    <w:rsid w:val="00ED6C74"/>
    <w:rsid w:val="00ED75DE"/>
    <w:rsid w:val="00EE1D61"/>
    <w:rsid w:val="00EE2483"/>
    <w:rsid w:val="00EE2945"/>
    <w:rsid w:val="00EE39D6"/>
    <w:rsid w:val="00EE40B9"/>
    <w:rsid w:val="00EE6792"/>
    <w:rsid w:val="00EE698D"/>
    <w:rsid w:val="00EE6A15"/>
    <w:rsid w:val="00EE6D8F"/>
    <w:rsid w:val="00EE71D5"/>
    <w:rsid w:val="00EF1B93"/>
    <w:rsid w:val="00EF2165"/>
    <w:rsid w:val="00EF335A"/>
    <w:rsid w:val="00EF40BC"/>
    <w:rsid w:val="00EF46C1"/>
    <w:rsid w:val="00EF4FA2"/>
    <w:rsid w:val="00EF5051"/>
    <w:rsid w:val="00EF5053"/>
    <w:rsid w:val="00EF7D53"/>
    <w:rsid w:val="00F0067A"/>
    <w:rsid w:val="00F00CBB"/>
    <w:rsid w:val="00F00D31"/>
    <w:rsid w:val="00F03B3C"/>
    <w:rsid w:val="00F05586"/>
    <w:rsid w:val="00F06F75"/>
    <w:rsid w:val="00F0799B"/>
    <w:rsid w:val="00F101E9"/>
    <w:rsid w:val="00F12F08"/>
    <w:rsid w:val="00F140BF"/>
    <w:rsid w:val="00F141C3"/>
    <w:rsid w:val="00F15539"/>
    <w:rsid w:val="00F16CC4"/>
    <w:rsid w:val="00F1796D"/>
    <w:rsid w:val="00F20A0D"/>
    <w:rsid w:val="00F21581"/>
    <w:rsid w:val="00F2190C"/>
    <w:rsid w:val="00F22E24"/>
    <w:rsid w:val="00F237A3"/>
    <w:rsid w:val="00F25A45"/>
    <w:rsid w:val="00F25DB3"/>
    <w:rsid w:val="00F25F63"/>
    <w:rsid w:val="00F27003"/>
    <w:rsid w:val="00F27E01"/>
    <w:rsid w:val="00F30198"/>
    <w:rsid w:val="00F30C35"/>
    <w:rsid w:val="00F32398"/>
    <w:rsid w:val="00F32A8D"/>
    <w:rsid w:val="00F32D02"/>
    <w:rsid w:val="00F3354F"/>
    <w:rsid w:val="00F34130"/>
    <w:rsid w:val="00F34678"/>
    <w:rsid w:val="00F34E77"/>
    <w:rsid w:val="00F35101"/>
    <w:rsid w:val="00F35A00"/>
    <w:rsid w:val="00F3629F"/>
    <w:rsid w:val="00F36962"/>
    <w:rsid w:val="00F36D0B"/>
    <w:rsid w:val="00F413E2"/>
    <w:rsid w:val="00F42FCF"/>
    <w:rsid w:val="00F4319E"/>
    <w:rsid w:val="00F440A7"/>
    <w:rsid w:val="00F4419A"/>
    <w:rsid w:val="00F451F3"/>
    <w:rsid w:val="00F45692"/>
    <w:rsid w:val="00F4595C"/>
    <w:rsid w:val="00F46357"/>
    <w:rsid w:val="00F46746"/>
    <w:rsid w:val="00F46A6C"/>
    <w:rsid w:val="00F47308"/>
    <w:rsid w:val="00F50C2D"/>
    <w:rsid w:val="00F51C45"/>
    <w:rsid w:val="00F51E8F"/>
    <w:rsid w:val="00F528F7"/>
    <w:rsid w:val="00F52C68"/>
    <w:rsid w:val="00F5332D"/>
    <w:rsid w:val="00F54196"/>
    <w:rsid w:val="00F54AB8"/>
    <w:rsid w:val="00F54EB5"/>
    <w:rsid w:val="00F54F56"/>
    <w:rsid w:val="00F54FE8"/>
    <w:rsid w:val="00F55DF8"/>
    <w:rsid w:val="00F56E91"/>
    <w:rsid w:val="00F60D2B"/>
    <w:rsid w:val="00F61B11"/>
    <w:rsid w:val="00F63352"/>
    <w:rsid w:val="00F6346E"/>
    <w:rsid w:val="00F63BF9"/>
    <w:rsid w:val="00F64218"/>
    <w:rsid w:val="00F64B5E"/>
    <w:rsid w:val="00F657DF"/>
    <w:rsid w:val="00F679AF"/>
    <w:rsid w:val="00F67AB2"/>
    <w:rsid w:val="00F705FF"/>
    <w:rsid w:val="00F70E3D"/>
    <w:rsid w:val="00F719F0"/>
    <w:rsid w:val="00F72040"/>
    <w:rsid w:val="00F732F8"/>
    <w:rsid w:val="00F74AE4"/>
    <w:rsid w:val="00F7506D"/>
    <w:rsid w:val="00F7512C"/>
    <w:rsid w:val="00F756FF"/>
    <w:rsid w:val="00F75B88"/>
    <w:rsid w:val="00F76ECC"/>
    <w:rsid w:val="00F77B1D"/>
    <w:rsid w:val="00F8051E"/>
    <w:rsid w:val="00F810B9"/>
    <w:rsid w:val="00F81D14"/>
    <w:rsid w:val="00F81FD6"/>
    <w:rsid w:val="00F82003"/>
    <w:rsid w:val="00F8333B"/>
    <w:rsid w:val="00F83A67"/>
    <w:rsid w:val="00F84322"/>
    <w:rsid w:val="00F8437D"/>
    <w:rsid w:val="00F915E1"/>
    <w:rsid w:val="00F91CF2"/>
    <w:rsid w:val="00F923B5"/>
    <w:rsid w:val="00F956A6"/>
    <w:rsid w:val="00F9580A"/>
    <w:rsid w:val="00F95D81"/>
    <w:rsid w:val="00FA072F"/>
    <w:rsid w:val="00FA121F"/>
    <w:rsid w:val="00FA1AB2"/>
    <w:rsid w:val="00FA2AF4"/>
    <w:rsid w:val="00FA3338"/>
    <w:rsid w:val="00FA3DAB"/>
    <w:rsid w:val="00FA3DE7"/>
    <w:rsid w:val="00FA436D"/>
    <w:rsid w:val="00FA5557"/>
    <w:rsid w:val="00FA5C7C"/>
    <w:rsid w:val="00FA63FB"/>
    <w:rsid w:val="00FB09D7"/>
    <w:rsid w:val="00FB0B82"/>
    <w:rsid w:val="00FB2F63"/>
    <w:rsid w:val="00FB4A07"/>
    <w:rsid w:val="00FB4B67"/>
    <w:rsid w:val="00FB4DC6"/>
    <w:rsid w:val="00FB6315"/>
    <w:rsid w:val="00FB693F"/>
    <w:rsid w:val="00FB6F04"/>
    <w:rsid w:val="00FC0C51"/>
    <w:rsid w:val="00FC178C"/>
    <w:rsid w:val="00FC2D69"/>
    <w:rsid w:val="00FC3A28"/>
    <w:rsid w:val="00FC5A79"/>
    <w:rsid w:val="00FC6972"/>
    <w:rsid w:val="00FC732B"/>
    <w:rsid w:val="00FC7582"/>
    <w:rsid w:val="00FC7657"/>
    <w:rsid w:val="00FC765E"/>
    <w:rsid w:val="00FC78E0"/>
    <w:rsid w:val="00FD0068"/>
    <w:rsid w:val="00FD01FA"/>
    <w:rsid w:val="00FD24B6"/>
    <w:rsid w:val="00FD2739"/>
    <w:rsid w:val="00FD3173"/>
    <w:rsid w:val="00FD497C"/>
    <w:rsid w:val="00FD4D49"/>
    <w:rsid w:val="00FD4E1F"/>
    <w:rsid w:val="00FD52D1"/>
    <w:rsid w:val="00FD6DB6"/>
    <w:rsid w:val="00FD7A01"/>
    <w:rsid w:val="00FE05DA"/>
    <w:rsid w:val="00FE29E2"/>
    <w:rsid w:val="00FE2CC3"/>
    <w:rsid w:val="00FE3C9E"/>
    <w:rsid w:val="00FE3CAC"/>
    <w:rsid w:val="00FE7D8D"/>
    <w:rsid w:val="00FF0416"/>
    <w:rsid w:val="00FF0650"/>
    <w:rsid w:val="00FF101D"/>
    <w:rsid w:val="00FF12C2"/>
    <w:rsid w:val="00FF13A7"/>
    <w:rsid w:val="00FF14DF"/>
    <w:rsid w:val="00FF15F9"/>
    <w:rsid w:val="00FF2882"/>
    <w:rsid w:val="00FF3BD0"/>
    <w:rsid w:val="00FF43B4"/>
    <w:rsid w:val="00FF577D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8B6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732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82864"/>
    <w:pPr>
      <w:keepNext/>
      <w:numPr>
        <w:numId w:val="12"/>
      </w:numPr>
      <w:jc w:val="center"/>
      <w:outlineLvl w:val="0"/>
    </w:pPr>
    <w:rPr>
      <w:rFonts w:eastAsia="Arial Unicode MS"/>
      <w:b/>
      <w:bCs/>
      <w:sz w:val="32"/>
    </w:rPr>
  </w:style>
  <w:style w:type="paragraph" w:styleId="Nagwek2">
    <w:name w:val="heading 2"/>
    <w:basedOn w:val="Normalny"/>
    <w:next w:val="Normalny"/>
    <w:qFormat/>
    <w:rsid w:val="00882864"/>
    <w:pPr>
      <w:keepNext/>
      <w:numPr>
        <w:ilvl w:val="1"/>
        <w:numId w:val="12"/>
      </w:numPr>
      <w:outlineLvl w:val="1"/>
    </w:pPr>
    <w:rPr>
      <w:b/>
      <w:bCs/>
      <w:caps/>
    </w:rPr>
  </w:style>
  <w:style w:type="paragraph" w:styleId="Nagwek3">
    <w:name w:val="heading 3"/>
    <w:basedOn w:val="Normalny"/>
    <w:next w:val="Normalny"/>
    <w:link w:val="Nagwek3Znak"/>
    <w:qFormat/>
    <w:rsid w:val="00882864"/>
    <w:pPr>
      <w:keepNext/>
      <w:spacing w:before="240"/>
      <w:jc w:val="both"/>
      <w:outlineLvl w:val="2"/>
    </w:pPr>
    <w:rPr>
      <w:rFonts w:eastAsia="Arial Unicode MS"/>
      <w:b/>
    </w:rPr>
  </w:style>
  <w:style w:type="paragraph" w:styleId="Nagwek4">
    <w:name w:val="heading 4"/>
    <w:basedOn w:val="Normalny"/>
    <w:next w:val="Normalny"/>
    <w:link w:val="Nagwek4Znak"/>
    <w:qFormat/>
    <w:rsid w:val="00882864"/>
    <w:pPr>
      <w:keepNext/>
      <w:numPr>
        <w:ilvl w:val="3"/>
        <w:numId w:val="12"/>
      </w:numPr>
      <w:spacing w:before="240"/>
      <w:jc w:val="both"/>
      <w:outlineLvl w:val="3"/>
    </w:pPr>
    <w:rPr>
      <w:rFonts w:cs="Times New Roman"/>
      <w:b/>
      <w:szCs w:val="28"/>
    </w:rPr>
  </w:style>
  <w:style w:type="paragraph" w:styleId="Nagwek5">
    <w:name w:val="heading 5"/>
    <w:basedOn w:val="Normalny"/>
    <w:next w:val="Normalny"/>
    <w:qFormat/>
    <w:rsid w:val="00882864"/>
    <w:pPr>
      <w:keepNext/>
      <w:numPr>
        <w:ilvl w:val="4"/>
        <w:numId w:val="12"/>
      </w:numPr>
      <w:spacing w:before="2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qFormat/>
    <w:rsid w:val="00882864"/>
    <w:pPr>
      <w:keepNext/>
      <w:numPr>
        <w:ilvl w:val="5"/>
        <w:numId w:val="12"/>
      </w:numPr>
      <w:spacing w:before="12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rsid w:val="00882864"/>
    <w:pPr>
      <w:keepNext/>
      <w:numPr>
        <w:ilvl w:val="6"/>
        <w:numId w:val="12"/>
      </w:numPr>
      <w:outlineLvl w:val="6"/>
    </w:pPr>
    <w:rPr>
      <w:b/>
      <w:bCs/>
    </w:rPr>
  </w:style>
  <w:style w:type="paragraph" w:styleId="Nagwek8">
    <w:name w:val="heading 8"/>
    <w:basedOn w:val="Normalny"/>
    <w:next w:val="Normalny"/>
    <w:qFormat/>
    <w:rsid w:val="00882864"/>
    <w:pPr>
      <w:keepNext/>
      <w:numPr>
        <w:ilvl w:val="7"/>
        <w:numId w:val="12"/>
      </w:numPr>
      <w:spacing w:before="120" w:after="120"/>
      <w:outlineLvl w:val="7"/>
    </w:pPr>
    <w:rPr>
      <w:b/>
      <w:bCs/>
    </w:rPr>
  </w:style>
  <w:style w:type="paragraph" w:styleId="Nagwek9">
    <w:name w:val="heading 9"/>
    <w:basedOn w:val="Normalny"/>
    <w:next w:val="Normalny"/>
    <w:qFormat/>
    <w:rsid w:val="00882864"/>
    <w:pPr>
      <w:keepNext/>
      <w:numPr>
        <w:ilvl w:val="8"/>
        <w:numId w:val="12"/>
      </w:numPr>
      <w:spacing w:before="12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2864"/>
    <w:pPr>
      <w:jc w:val="center"/>
    </w:pPr>
    <w:rPr>
      <w:b/>
      <w:bCs/>
      <w:sz w:val="32"/>
    </w:rPr>
  </w:style>
  <w:style w:type="character" w:styleId="Hipercze">
    <w:name w:val="Hyperlink"/>
    <w:semiHidden/>
    <w:rsid w:val="00882864"/>
    <w:rPr>
      <w:rFonts w:ascii="Times New Roman" w:hAnsi="Times New Roman" w:cs="Arial"/>
      <w:color w:val="082E8B"/>
      <w:sz w:val="20"/>
      <w:szCs w:val="20"/>
      <w:u w:val="single"/>
    </w:rPr>
  </w:style>
  <w:style w:type="paragraph" w:styleId="Spistreci1">
    <w:name w:val="toc 1"/>
    <w:basedOn w:val="Normalny"/>
    <w:next w:val="Normalny"/>
    <w:autoRedefine/>
    <w:semiHidden/>
    <w:rsid w:val="00882864"/>
    <w:pPr>
      <w:spacing w:before="100" w:beforeAutospacing="1"/>
    </w:pPr>
    <w:rPr>
      <w:b/>
      <w:noProof/>
      <w:szCs w:val="32"/>
    </w:rPr>
  </w:style>
  <w:style w:type="paragraph" w:styleId="Spistreci2">
    <w:name w:val="toc 2"/>
    <w:basedOn w:val="Normalny"/>
    <w:next w:val="Normalny"/>
    <w:autoRedefine/>
    <w:semiHidden/>
    <w:rsid w:val="0055717A"/>
    <w:pPr>
      <w:tabs>
        <w:tab w:val="right" w:pos="9060"/>
      </w:tabs>
      <w:spacing w:before="100" w:beforeAutospacing="1" w:after="120"/>
    </w:pPr>
    <w:rPr>
      <w:rFonts w:cs="Times New Roman"/>
      <w:b/>
      <w:caps/>
      <w:noProof/>
    </w:rPr>
  </w:style>
  <w:style w:type="paragraph" w:styleId="Spistreci3">
    <w:name w:val="toc 3"/>
    <w:basedOn w:val="Normalny"/>
    <w:next w:val="Normalny"/>
    <w:autoRedefine/>
    <w:semiHidden/>
    <w:rsid w:val="00882864"/>
    <w:pPr>
      <w:tabs>
        <w:tab w:val="right" w:pos="714"/>
        <w:tab w:val="right" w:leader="dot" w:pos="9062"/>
      </w:tabs>
      <w:spacing w:before="40" w:after="40"/>
      <w:ind w:left="680" w:hanging="340"/>
    </w:pPr>
    <w:rPr>
      <w:noProof/>
    </w:rPr>
  </w:style>
  <w:style w:type="paragraph" w:styleId="Spistreci4">
    <w:name w:val="toc 4"/>
    <w:basedOn w:val="Normalny"/>
    <w:next w:val="Normalny"/>
    <w:autoRedefine/>
    <w:semiHidden/>
    <w:rsid w:val="00882864"/>
    <w:pPr>
      <w:tabs>
        <w:tab w:val="right" w:leader="dot" w:pos="9062"/>
      </w:tabs>
      <w:ind w:left="1049" w:hanging="340"/>
    </w:pPr>
    <w:rPr>
      <w:noProof/>
    </w:rPr>
  </w:style>
  <w:style w:type="paragraph" w:styleId="Spistreci5">
    <w:name w:val="toc 5"/>
    <w:basedOn w:val="Normalny"/>
    <w:next w:val="Normalny"/>
    <w:autoRedefine/>
    <w:semiHidden/>
    <w:rsid w:val="00882864"/>
    <w:pPr>
      <w:tabs>
        <w:tab w:val="right" w:leader="dot" w:pos="9062"/>
      </w:tabs>
      <w:ind w:left="1038"/>
    </w:pPr>
    <w:rPr>
      <w:noProof/>
    </w:rPr>
  </w:style>
  <w:style w:type="character" w:styleId="Odwoanieprzypisudolnego">
    <w:name w:val="footnote reference"/>
    <w:semiHidden/>
    <w:rsid w:val="00882864"/>
    <w:rPr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82864"/>
    <w:pPr>
      <w:spacing w:beforeLines="40" w:after="40"/>
      <w:ind w:left="900" w:hanging="220"/>
      <w:jc w:val="both"/>
    </w:pPr>
    <w:rPr>
      <w:rFonts w:cs="Times New Roman"/>
    </w:rPr>
  </w:style>
  <w:style w:type="paragraph" w:styleId="Tekstpodstawowy3">
    <w:name w:val="Body Text 3"/>
    <w:basedOn w:val="Normalny"/>
    <w:semiHidden/>
    <w:rsid w:val="00882864"/>
    <w:pPr>
      <w:spacing w:line="360" w:lineRule="auto"/>
      <w:jc w:val="both"/>
    </w:pPr>
    <w:rPr>
      <w:b/>
      <w:bCs/>
      <w:sz w:val="28"/>
    </w:rPr>
  </w:style>
  <w:style w:type="paragraph" w:customStyle="1" w:styleId="apodrozdzia">
    <w:name w:val="a podrozdział"/>
    <w:basedOn w:val="Nagwek"/>
    <w:rsid w:val="00882864"/>
    <w:pPr>
      <w:numPr>
        <w:numId w:val="2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semiHidden/>
    <w:rsid w:val="00882864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semiHidden/>
    <w:rsid w:val="00882864"/>
    <w:pPr>
      <w:spacing w:before="120" w:after="120"/>
      <w:ind w:left="357" w:hanging="357"/>
      <w:jc w:val="both"/>
    </w:pPr>
  </w:style>
  <w:style w:type="paragraph" w:styleId="Tekstpodstawowywcity2">
    <w:name w:val="Body Text Indent 2"/>
    <w:basedOn w:val="Normalny"/>
    <w:semiHidden/>
    <w:rsid w:val="00882864"/>
    <w:pPr>
      <w:numPr>
        <w:numId w:val="1"/>
      </w:numPr>
      <w:jc w:val="both"/>
    </w:pPr>
  </w:style>
  <w:style w:type="paragraph" w:styleId="Tekstpodstawowy">
    <w:name w:val="Body Text"/>
    <w:basedOn w:val="Normalny"/>
    <w:semiHidden/>
    <w:rsid w:val="00882864"/>
    <w:pPr>
      <w:spacing w:before="120" w:after="40"/>
      <w:jc w:val="both"/>
    </w:pPr>
    <w:rPr>
      <w:bCs/>
      <w:color w:val="0000FF"/>
    </w:rPr>
  </w:style>
  <w:style w:type="paragraph" w:styleId="Tekstpodstawowy2">
    <w:name w:val="Body Text 2"/>
    <w:basedOn w:val="Normalny"/>
    <w:link w:val="Tekstpodstawowy2Znak"/>
    <w:semiHidden/>
    <w:rsid w:val="00882864"/>
    <w:pPr>
      <w:jc w:val="both"/>
    </w:pPr>
    <w:rPr>
      <w:rFonts w:cs="Times New Roman"/>
      <w:color w:val="000000"/>
    </w:rPr>
  </w:style>
  <w:style w:type="paragraph" w:styleId="Tekstprzypisudolnego">
    <w:name w:val="footnote text"/>
    <w:basedOn w:val="Normalny"/>
    <w:link w:val="TekstprzypisudolnegoZnak"/>
    <w:semiHidden/>
    <w:rsid w:val="00882864"/>
    <w:rPr>
      <w:sz w:val="20"/>
      <w:szCs w:val="20"/>
    </w:rPr>
  </w:style>
  <w:style w:type="character" w:styleId="Numerstrony">
    <w:name w:val="page number"/>
    <w:basedOn w:val="Domylnaczcionkaakapitu"/>
    <w:semiHidden/>
    <w:rsid w:val="00882864"/>
  </w:style>
  <w:style w:type="paragraph" w:styleId="Stopka">
    <w:name w:val="footer"/>
    <w:basedOn w:val="Normalny"/>
    <w:semiHidden/>
    <w:rsid w:val="00882864"/>
    <w:pPr>
      <w:tabs>
        <w:tab w:val="center" w:pos="4536"/>
        <w:tab w:val="right" w:pos="9072"/>
      </w:tabs>
    </w:pPr>
  </w:style>
  <w:style w:type="paragraph" w:customStyle="1" w:styleId="dd">
    <w:name w:val="dd"/>
    <w:basedOn w:val="Normalny"/>
    <w:rsid w:val="00882864"/>
    <w:pPr>
      <w:spacing w:before="100" w:beforeAutospacing="1"/>
      <w:jc w:val="center"/>
    </w:pPr>
    <w:rPr>
      <w:b/>
      <w:bCs/>
      <w:color w:val="4E4B4A"/>
      <w:sz w:val="20"/>
      <w:szCs w:val="20"/>
    </w:rPr>
  </w:style>
  <w:style w:type="paragraph" w:customStyle="1" w:styleId="dpt">
    <w:name w:val="dpt"/>
    <w:basedOn w:val="Normalny"/>
    <w:rsid w:val="00882864"/>
    <w:pPr>
      <w:jc w:val="center"/>
    </w:pPr>
    <w:rPr>
      <w:b/>
      <w:bCs/>
      <w:color w:val="4E4B4A"/>
      <w:sz w:val="23"/>
      <w:szCs w:val="23"/>
    </w:rPr>
  </w:style>
  <w:style w:type="paragraph" w:styleId="Tekstblokowy">
    <w:name w:val="Block Text"/>
    <w:basedOn w:val="Normalny"/>
    <w:semiHidden/>
    <w:rsid w:val="00882864"/>
    <w:pPr>
      <w:spacing w:line="360" w:lineRule="auto"/>
      <w:ind w:left="360" w:right="72"/>
      <w:jc w:val="both"/>
    </w:pPr>
  </w:style>
  <w:style w:type="paragraph" w:styleId="Tekstdymka">
    <w:name w:val="Balloon Text"/>
    <w:basedOn w:val="Normalny"/>
    <w:rsid w:val="008828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sid w:val="008828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2A48"/>
    <w:pPr>
      <w:ind w:left="708"/>
    </w:pPr>
  </w:style>
  <w:style w:type="character" w:customStyle="1" w:styleId="Nagwek3Znak">
    <w:name w:val="Nagłówek 3 Znak"/>
    <w:link w:val="Nagwek3"/>
    <w:rsid w:val="00106D00"/>
    <w:rPr>
      <w:rFonts w:ascii="Arial" w:eastAsia="Arial Unicode MS" w:hAnsi="Arial" w:cs="Arial"/>
      <w:b/>
      <w:sz w:val="24"/>
      <w:szCs w:val="24"/>
      <w:lang w:val="pl-PL" w:eastAsia="pl-PL" w:bidi="ar-SA"/>
    </w:rPr>
  </w:style>
  <w:style w:type="character" w:customStyle="1" w:styleId="Nagwek4Znak">
    <w:name w:val="Nagłówek 4 Znak"/>
    <w:link w:val="Nagwek4"/>
    <w:rsid w:val="00106D00"/>
    <w:rPr>
      <w:rFonts w:cs="Times New Roman"/>
      <w:b/>
      <w:sz w:val="24"/>
      <w:szCs w:val="28"/>
    </w:rPr>
  </w:style>
  <w:style w:type="character" w:customStyle="1" w:styleId="Tekstpodstawowy2Znak">
    <w:name w:val="Tekst podstawowy 2 Znak"/>
    <w:link w:val="Tekstpodstawowy2"/>
    <w:semiHidden/>
    <w:rsid w:val="00106D00"/>
    <w:rPr>
      <w:color w:val="000000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06D00"/>
  </w:style>
  <w:style w:type="character" w:styleId="Odwoaniedokomentarza">
    <w:name w:val="annotation reference"/>
    <w:rsid w:val="00385C9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5C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85C96"/>
    <w:rPr>
      <w:b/>
      <w:bCs/>
    </w:rPr>
  </w:style>
  <w:style w:type="table" w:styleId="Tabela-Siatka2">
    <w:name w:val="Table Grid 2"/>
    <w:basedOn w:val="Standardowy"/>
    <w:rsid w:val="008E1E4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rsid w:val="008E1E4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nyWeb">
    <w:name w:val="Normal (Web)"/>
    <w:basedOn w:val="Normalny"/>
    <w:rsid w:val="0012173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Uwydatnienie">
    <w:name w:val="Emphasis"/>
    <w:qFormat/>
    <w:rsid w:val="0012173E"/>
    <w:rPr>
      <w:i/>
      <w:iCs/>
    </w:rPr>
  </w:style>
  <w:style w:type="paragraph" w:customStyle="1" w:styleId="nagjed">
    <w:name w:val="nagjed"/>
    <w:basedOn w:val="Normalny"/>
    <w:rsid w:val="00354F37"/>
    <w:pPr>
      <w:spacing w:before="60" w:after="60"/>
      <w:jc w:val="center"/>
    </w:pPr>
    <w:rPr>
      <w:rFonts w:ascii="Times New Roman" w:eastAsia="Calibri" w:hAnsi="Times New Roman" w:cs="Times New Roman"/>
      <w:b/>
      <w:bCs/>
    </w:rPr>
  </w:style>
  <w:style w:type="paragraph" w:customStyle="1" w:styleId="tekstjed">
    <w:name w:val="tekstjed"/>
    <w:basedOn w:val="Normalny"/>
    <w:rsid w:val="00354F37"/>
    <w:pPr>
      <w:spacing w:before="60" w:after="60"/>
      <w:jc w:val="both"/>
    </w:pPr>
    <w:rPr>
      <w:rFonts w:ascii="Times New Roman" w:eastAsia="Calibri" w:hAnsi="Times New Roman" w:cs="Times New Roman"/>
    </w:rPr>
  </w:style>
  <w:style w:type="paragraph" w:customStyle="1" w:styleId="zmart2">
    <w:name w:val="zmart2"/>
    <w:basedOn w:val="Normalny"/>
    <w:rsid w:val="00354F37"/>
    <w:pPr>
      <w:overflowPunct w:val="0"/>
      <w:autoSpaceDE w:val="0"/>
      <w:autoSpaceDN w:val="0"/>
      <w:spacing w:before="60" w:after="60"/>
      <w:ind w:left="1843" w:hanging="1219"/>
      <w:jc w:val="both"/>
    </w:pPr>
    <w:rPr>
      <w:rFonts w:ascii="Times New Roman" w:eastAsia="Calibri" w:hAnsi="Times New Roman" w:cs="Times New Roman"/>
    </w:rPr>
  </w:style>
  <w:style w:type="paragraph" w:customStyle="1" w:styleId="ust1art">
    <w:name w:val="ust1art"/>
    <w:basedOn w:val="Normalny"/>
    <w:rsid w:val="00354F37"/>
    <w:pPr>
      <w:overflowPunct w:val="0"/>
      <w:autoSpaceDE w:val="0"/>
      <w:autoSpaceDN w:val="0"/>
      <w:spacing w:before="60" w:after="60"/>
      <w:ind w:left="1843" w:hanging="255"/>
      <w:jc w:val="both"/>
    </w:pPr>
    <w:rPr>
      <w:rFonts w:ascii="Times New Roman" w:eastAsia="Calibri" w:hAnsi="Times New Roman" w:cs="Times New Roman"/>
    </w:rPr>
  </w:style>
  <w:style w:type="paragraph" w:customStyle="1" w:styleId="pkt1art">
    <w:name w:val="pkt1art"/>
    <w:basedOn w:val="Normalny"/>
    <w:rsid w:val="00354F37"/>
    <w:pPr>
      <w:overflowPunct w:val="0"/>
      <w:autoSpaceDE w:val="0"/>
      <w:autoSpaceDN w:val="0"/>
      <w:spacing w:before="60" w:after="60"/>
      <w:ind w:left="2269" w:hanging="284"/>
      <w:jc w:val="both"/>
    </w:pPr>
    <w:rPr>
      <w:rFonts w:ascii="Times New Roman" w:eastAsia="Calibri" w:hAnsi="Times New Roman" w:cs="Times New Roman"/>
    </w:rPr>
  </w:style>
  <w:style w:type="paragraph" w:styleId="Poprawka">
    <w:name w:val="Revision"/>
    <w:hidden/>
    <w:uiPriority w:val="99"/>
    <w:semiHidden/>
    <w:rsid w:val="00FD4D49"/>
    <w:rPr>
      <w:sz w:val="24"/>
      <w:szCs w:val="24"/>
    </w:rPr>
  </w:style>
  <w:style w:type="paragraph" w:customStyle="1" w:styleId="Default">
    <w:name w:val="Default"/>
    <w:rsid w:val="00A67D9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TekstpodstawowywcityZnak">
    <w:name w:val="Tekst podstawowy wcięty Znak"/>
    <w:link w:val="Tekstpodstawowywcity"/>
    <w:semiHidden/>
    <w:rsid w:val="00034D08"/>
    <w:rPr>
      <w:sz w:val="24"/>
      <w:szCs w:val="24"/>
    </w:rPr>
  </w:style>
  <w:style w:type="paragraph" w:styleId="Lista">
    <w:name w:val="List"/>
    <w:basedOn w:val="Normalny"/>
    <w:uiPriority w:val="99"/>
    <w:unhideWhenUsed/>
    <w:rsid w:val="005C1444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5C1444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5C1444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5C1444"/>
    <w:pPr>
      <w:ind w:left="1132" w:hanging="283"/>
      <w:contextualSpacing/>
    </w:pPr>
  </w:style>
  <w:style w:type="paragraph" w:styleId="Listapunktowana">
    <w:name w:val="List Bullet"/>
    <w:basedOn w:val="Normalny"/>
    <w:uiPriority w:val="99"/>
    <w:unhideWhenUsed/>
    <w:rsid w:val="005C1444"/>
    <w:pPr>
      <w:numPr>
        <w:numId w:val="88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5C1444"/>
    <w:pPr>
      <w:numPr>
        <w:numId w:val="89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5C1444"/>
    <w:pPr>
      <w:numPr>
        <w:numId w:val="90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5C1444"/>
    <w:pPr>
      <w:numPr>
        <w:numId w:val="91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5C1444"/>
    <w:pPr>
      <w:spacing w:after="120"/>
      <w:ind w:left="283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5C1444"/>
    <w:pPr>
      <w:spacing w:beforeLines="0" w:after="120"/>
      <w:ind w:left="283" w:firstLine="21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5C1444"/>
    <w:rPr>
      <w:sz w:val="24"/>
      <w:szCs w:val="24"/>
    </w:rPr>
  </w:style>
  <w:style w:type="character" w:customStyle="1" w:styleId="TekstkomentarzaZnak">
    <w:name w:val="Tekst komentarza Znak"/>
    <w:link w:val="Tekstkomentarza"/>
    <w:semiHidden/>
    <w:rsid w:val="00D64FBA"/>
  </w:style>
  <w:style w:type="table" w:styleId="Tabela-Siatka">
    <w:name w:val="Table Grid"/>
    <w:basedOn w:val="Standardowy"/>
    <w:uiPriority w:val="59"/>
    <w:rsid w:val="006F3E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7B77CF"/>
    <w:pPr>
      <w:suppressAutoHyphens/>
      <w:ind w:left="708"/>
    </w:pPr>
    <w:rPr>
      <w:kern w:val="1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70B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70B6"/>
  </w:style>
  <w:style w:type="character" w:styleId="Odwoanieprzypisukocowego">
    <w:name w:val="endnote reference"/>
    <w:basedOn w:val="Domylnaczcionkaakapitu"/>
    <w:uiPriority w:val="99"/>
    <w:semiHidden/>
    <w:unhideWhenUsed/>
    <w:rsid w:val="00E870B6"/>
    <w:rPr>
      <w:vertAlign w:val="superscript"/>
    </w:rPr>
  </w:style>
  <w:style w:type="paragraph" w:customStyle="1" w:styleId="ZARTzmartartykuempunktem">
    <w:name w:val="Z/ART(§) – zm. art. (§) artykułem (punktem)"/>
    <w:basedOn w:val="Normalny"/>
    <w:uiPriority w:val="32"/>
    <w:qFormat/>
    <w:rsid w:val="004500B6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eastAsiaTheme="minorEastAsia" w:hAnsi="Times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6"/>
    <w:qFormat/>
    <w:rsid w:val="004500B6"/>
    <w:pPr>
      <w:spacing w:line="360" w:lineRule="auto"/>
      <w:ind w:left="510"/>
      <w:jc w:val="both"/>
    </w:pPr>
    <w:rPr>
      <w:rFonts w:ascii="Times" w:eastAsiaTheme="minorEastAsia" w:hAnsi="Times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yperlink" Target="http://www.cke.edu.pl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ke.edu.pl/" TargetMode="External"/><Relationship Id="rId22" Type="http://schemas.openxmlformats.org/officeDocument/2006/relationships/header" Target="header8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FE461-8C10-450D-9B01-E8E351C1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31297</Words>
  <Characters>187783</Characters>
  <Application>Microsoft Office Word</Application>
  <DocSecurity>0</DocSecurity>
  <Lines>1564</Lines>
  <Paragraphs>437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218643</CharactersWithSpaces>
  <SharedDoc>false</SharedDoc>
  <HLinks>
    <vt:vector size="6" baseType="variant">
      <vt:variant>
        <vt:i4>6422579</vt:i4>
      </vt:variant>
      <vt:variant>
        <vt:i4>2</vt:i4>
      </vt:variant>
      <vt:variant>
        <vt:i4>0</vt:i4>
      </vt:variant>
      <vt:variant>
        <vt:i4>5</vt:i4>
      </vt:variant>
      <vt:variant>
        <vt:lpwstr>http://www.cke.edu.pl/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2014-09-03T18:13:00Z</dcterms:created>
  <dcterms:modified xsi:type="dcterms:W3CDTF">2014-09-03T18:18:00Z</dcterms:modified>
</cp:coreProperties>
</file>